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1CEB" w:rsidRDefault="000B1CEB" w:rsidP="000B1CEB">
      <w:pPr>
        <w:rPr>
          <w:lang w:val="sr-Latn-CS"/>
        </w:rPr>
      </w:pPr>
      <w:r>
        <w:rPr>
          <w:lang w:val="sr-Latn-CS"/>
        </w:rPr>
        <w:t>ДОМ ЗДРАВЉА „ВЕЉКО ВЛАХОВИЋ“</w:t>
      </w:r>
    </w:p>
    <w:p w:rsidR="000B1CEB" w:rsidRPr="0024135B" w:rsidRDefault="000B1CEB" w:rsidP="000B1CEB">
      <w:r>
        <w:rPr>
          <w:lang w:val="sr-Latn-CS"/>
        </w:rPr>
        <w:t>Број</w:t>
      </w:r>
      <w:r w:rsidR="00455BAB">
        <w:rPr>
          <w:lang w:val="sr-Cyrl-CS"/>
        </w:rPr>
        <w:t xml:space="preserve">: </w:t>
      </w:r>
      <w:r w:rsidR="008A7C91">
        <w:rPr>
          <w:lang w:val="sr-Cyrl-CS"/>
        </w:rPr>
        <w:t xml:space="preserve">  </w:t>
      </w:r>
      <w:r w:rsidR="00475D09">
        <w:t>4645/2019</w:t>
      </w:r>
    </w:p>
    <w:p w:rsidR="000B1CEB" w:rsidRPr="0024135B" w:rsidRDefault="000B1CEB" w:rsidP="000B1CEB">
      <w:r>
        <w:rPr>
          <w:lang w:val="sr-Latn-CS"/>
        </w:rPr>
        <w:t>Дана:</w:t>
      </w:r>
      <w:r>
        <w:rPr>
          <w:lang w:val="sr-Cyrl-CS"/>
        </w:rPr>
        <w:t xml:space="preserve"> </w:t>
      </w:r>
      <w:r w:rsidR="008A7C91">
        <w:rPr>
          <w:lang w:val="sr-Cyrl-CS"/>
        </w:rPr>
        <w:t xml:space="preserve"> </w:t>
      </w:r>
      <w:r w:rsidR="00475D09">
        <w:t>03.12.2019</w:t>
      </w:r>
      <w:r w:rsidR="0024135B">
        <w:t>. године</w:t>
      </w:r>
    </w:p>
    <w:p w:rsidR="000B1CEB" w:rsidRDefault="000B1CEB" w:rsidP="000B1CEB">
      <w:r>
        <w:rPr>
          <w:lang w:val="sr-Latn-CS"/>
        </w:rPr>
        <w:t>В Р Б А С</w:t>
      </w:r>
    </w:p>
    <w:p w:rsidR="000B1CEB" w:rsidRDefault="000B1CEB" w:rsidP="000B1CEB"/>
    <w:p w:rsidR="007C6CEB" w:rsidRDefault="007C6CEB"/>
    <w:p w:rsidR="00535938" w:rsidRDefault="00535938"/>
    <w:p w:rsidR="000B1CEB" w:rsidRDefault="000B1CEB"/>
    <w:p w:rsidR="000B1CEB" w:rsidRDefault="000B1CEB"/>
    <w:p w:rsidR="000B1CEB" w:rsidRDefault="000B1CEB"/>
    <w:p w:rsidR="000B1CEB" w:rsidRPr="000B1CEB" w:rsidRDefault="000B1CEB" w:rsidP="000B1CEB">
      <w:pPr>
        <w:jc w:val="center"/>
        <w:rPr>
          <w:b/>
          <w:sz w:val="32"/>
          <w:szCs w:val="32"/>
        </w:rPr>
      </w:pPr>
      <w:r w:rsidRPr="000B1CEB">
        <w:rPr>
          <w:b/>
          <w:sz w:val="32"/>
          <w:szCs w:val="32"/>
        </w:rPr>
        <w:t>КОНКУ</w:t>
      </w:r>
      <w:r>
        <w:rPr>
          <w:b/>
          <w:sz w:val="32"/>
          <w:szCs w:val="32"/>
        </w:rPr>
        <w:t>Р</w:t>
      </w:r>
      <w:r w:rsidRPr="000B1CEB">
        <w:rPr>
          <w:b/>
          <w:sz w:val="32"/>
          <w:szCs w:val="32"/>
        </w:rPr>
        <w:t>СНА ДОКУМЕНТАЦИЈА</w:t>
      </w:r>
    </w:p>
    <w:p w:rsidR="000B1CEB" w:rsidRPr="000B1CEB" w:rsidRDefault="000B1CEB" w:rsidP="000B1CEB">
      <w:pPr>
        <w:jc w:val="center"/>
        <w:rPr>
          <w:b/>
          <w:sz w:val="32"/>
          <w:szCs w:val="32"/>
        </w:rPr>
      </w:pPr>
    </w:p>
    <w:p w:rsidR="000B1CEB" w:rsidRPr="000B1CEB" w:rsidRDefault="000B1CEB" w:rsidP="000B1CEB">
      <w:pPr>
        <w:jc w:val="center"/>
        <w:rPr>
          <w:b/>
          <w:sz w:val="32"/>
          <w:szCs w:val="32"/>
        </w:rPr>
      </w:pPr>
      <w:r w:rsidRPr="000B1CEB">
        <w:rPr>
          <w:b/>
          <w:sz w:val="32"/>
          <w:szCs w:val="32"/>
        </w:rPr>
        <w:t>ЈАВНА НАБАВКА – КАНЦЕЛАРИЈСКИ МАТЕРИЈАЛ,</w:t>
      </w:r>
    </w:p>
    <w:p w:rsidR="000B1CEB" w:rsidRPr="000B1CEB" w:rsidRDefault="000B1CEB" w:rsidP="000B1CEB">
      <w:pPr>
        <w:jc w:val="center"/>
        <w:rPr>
          <w:b/>
          <w:sz w:val="32"/>
          <w:szCs w:val="32"/>
        </w:rPr>
      </w:pPr>
      <w:r w:rsidRPr="000B1CEB">
        <w:rPr>
          <w:b/>
          <w:sz w:val="32"/>
          <w:szCs w:val="32"/>
        </w:rPr>
        <w:t xml:space="preserve"> ПО ПАРТИЈАМА, </w:t>
      </w:r>
    </w:p>
    <w:p w:rsidR="000B1CEB" w:rsidRPr="000B1CEB" w:rsidRDefault="000B1CEB" w:rsidP="000B1CEB">
      <w:pPr>
        <w:jc w:val="center"/>
        <w:rPr>
          <w:b/>
          <w:sz w:val="32"/>
          <w:szCs w:val="32"/>
        </w:rPr>
      </w:pPr>
      <w:r w:rsidRPr="000B1CEB">
        <w:rPr>
          <w:b/>
          <w:sz w:val="32"/>
          <w:szCs w:val="32"/>
        </w:rPr>
        <w:t>ЗА ПОТРЕБЕ ДОМА ЗДРАВЉА „ВЕЉКО ВЛАХОВИЋ“ ВРБАС</w:t>
      </w:r>
    </w:p>
    <w:p w:rsidR="000B1CEB" w:rsidRPr="000B1CEB" w:rsidRDefault="000B1CEB" w:rsidP="000B1CEB">
      <w:pPr>
        <w:jc w:val="center"/>
        <w:rPr>
          <w:b/>
          <w:sz w:val="32"/>
          <w:szCs w:val="32"/>
        </w:rPr>
      </w:pPr>
      <w:r w:rsidRPr="000B1CEB">
        <w:rPr>
          <w:b/>
          <w:sz w:val="32"/>
          <w:szCs w:val="32"/>
        </w:rPr>
        <w:t>ЈАВНА НАБАВКА МАЛЕ ВРЕДНОСТИ</w:t>
      </w:r>
    </w:p>
    <w:p w:rsidR="000B1CEB" w:rsidRDefault="000B1CEB" w:rsidP="000B1CEB">
      <w:pPr>
        <w:jc w:val="center"/>
        <w:rPr>
          <w:b/>
          <w:sz w:val="32"/>
          <w:szCs w:val="32"/>
        </w:rPr>
      </w:pPr>
    </w:p>
    <w:p w:rsidR="000B1CEB" w:rsidRDefault="000B1CEB" w:rsidP="000B1CEB">
      <w:pPr>
        <w:jc w:val="center"/>
        <w:rPr>
          <w:b/>
          <w:sz w:val="32"/>
          <w:szCs w:val="32"/>
        </w:rPr>
      </w:pPr>
    </w:p>
    <w:p w:rsidR="000B1CEB" w:rsidRDefault="000B1CEB" w:rsidP="000B1CEB">
      <w:pPr>
        <w:jc w:val="center"/>
        <w:rPr>
          <w:b/>
          <w:sz w:val="32"/>
          <w:szCs w:val="32"/>
        </w:rPr>
      </w:pPr>
    </w:p>
    <w:p w:rsidR="000B1CEB" w:rsidRDefault="000B1CEB" w:rsidP="000B1CEB">
      <w:pPr>
        <w:jc w:val="center"/>
        <w:rPr>
          <w:b/>
          <w:sz w:val="32"/>
          <w:szCs w:val="32"/>
        </w:rPr>
      </w:pPr>
    </w:p>
    <w:p w:rsidR="000B1CEB" w:rsidRPr="000B1CEB" w:rsidRDefault="000B1CEB" w:rsidP="000B1CEB">
      <w:pPr>
        <w:jc w:val="center"/>
        <w:rPr>
          <w:b/>
          <w:sz w:val="32"/>
          <w:szCs w:val="32"/>
        </w:rPr>
      </w:pPr>
    </w:p>
    <w:p w:rsidR="000B1CEB" w:rsidRPr="0024135B" w:rsidRDefault="000B1CEB" w:rsidP="000B1CEB">
      <w:pPr>
        <w:jc w:val="center"/>
        <w:rPr>
          <w:b/>
          <w:sz w:val="32"/>
          <w:szCs w:val="32"/>
        </w:rPr>
      </w:pPr>
      <w:r w:rsidRPr="000B1CEB">
        <w:rPr>
          <w:b/>
          <w:sz w:val="32"/>
          <w:szCs w:val="32"/>
        </w:rPr>
        <w:t>ЈАВНА НАБ</w:t>
      </w:r>
      <w:r w:rsidR="0024135B">
        <w:rPr>
          <w:b/>
          <w:sz w:val="32"/>
          <w:szCs w:val="32"/>
        </w:rPr>
        <w:t>АВКА  број 10/2019</w:t>
      </w:r>
    </w:p>
    <w:p w:rsidR="000B1CEB" w:rsidRDefault="000B1CEB">
      <w:pPr>
        <w:jc w:val="center"/>
        <w:rPr>
          <w:b/>
          <w:sz w:val="32"/>
          <w:szCs w:val="32"/>
        </w:rPr>
      </w:pPr>
    </w:p>
    <w:p w:rsidR="000B1CEB" w:rsidRDefault="000B1CEB">
      <w:pPr>
        <w:jc w:val="center"/>
        <w:rPr>
          <w:b/>
          <w:sz w:val="32"/>
          <w:szCs w:val="32"/>
        </w:rPr>
      </w:pPr>
    </w:p>
    <w:p w:rsidR="000B1CEB" w:rsidRDefault="000B1CEB">
      <w:pPr>
        <w:jc w:val="center"/>
        <w:rPr>
          <w:b/>
          <w:sz w:val="32"/>
          <w:szCs w:val="32"/>
        </w:rPr>
      </w:pPr>
    </w:p>
    <w:p w:rsidR="000B1CEB" w:rsidRDefault="005C558E">
      <w:pPr>
        <w:jc w:val="center"/>
        <w:rPr>
          <w:b/>
          <w:sz w:val="32"/>
          <w:szCs w:val="32"/>
        </w:rPr>
      </w:pPr>
      <w:r>
        <w:rPr>
          <w:b/>
          <w:sz w:val="32"/>
          <w:szCs w:val="32"/>
        </w:rPr>
        <w:t xml:space="preserve">                                                                           </w:t>
      </w:r>
    </w:p>
    <w:p w:rsidR="000B1CEB" w:rsidRDefault="000B1CEB">
      <w:pPr>
        <w:jc w:val="center"/>
        <w:rPr>
          <w:b/>
          <w:sz w:val="32"/>
          <w:szCs w:val="32"/>
        </w:rPr>
      </w:pPr>
    </w:p>
    <w:p w:rsidR="000B1CEB" w:rsidRDefault="000B1CEB">
      <w:pPr>
        <w:jc w:val="center"/>
        <w:rPr>
          <w:b/>
          <w:sz w:val="32"/>
          <w:szCs w:val="32"/>
        </w:rPr>
      </w:pPr>
    </w:p>
    <w:p w:rsidR="000B1CEB" w:rsidRDefault="000B1CEB">
      <w:pPr>
        <w:jc w:val="center"/>
        <w:rPr>
          <w:b/>
          <w:sz w:val="32"/>
          <w:szCs w:val="32"/>
        </w:rPr>
      </w:pPr>
    </w:p>
    <w:p w:rsidR="000B1CEB" w:rsidRDefault="000B1CEB">
      <w:pPr>
        <w:jc w:val="center"/>
        <w:rPr>
          <w:b/>
          <w:sz w:val="32"/>
          <w:szCs w:val="32"/>
        </w:rPr>
      </w:pPr>
    </w:p>
    <w:p w:rsidR="000B1CEB" w:rsidRDefault="000B1CEB">
      <w:pPr>
        <w:jc w:val="center"/>
        <w:rPr>
          <w:b/>
          <w:sz w:val="32"/>
          <w:szCs w:val="32"/>
        </w:rPr>
      </w:pPr>
    </w:p>
    <w:p w:rsidR="000B1CEB" w:rsidRDefault="000B1CEB">
      <w:pPr>
        <w:jc w:val="center"/>
        <w:rPr>
          <w:b/>
          <w:sz w:val="32"/>
          <w:szCs w:val="32"/>
        </w:rPr>
      </w:pPr>
    </w:p>
    <w:p w:rsidR="000B1CEB" w:rsidRDefault="00475D09">
      <w:pPr>
        <w:jc w:val="center"/>
        <w:rPr>
          <w:b/>
          <w:sz w:val="32"/>
          <w:szCs w:val="32"/>
        </w:rPr>
      </w:pPr>
      <w:r>
        <w:rPr>
          <w:b/>
          <w:sz w:val="32"/>
          <w:szCs w:val="32"/>
        </w:rPr>
        <w:t>Врбас, децем</w:t>
      </w:r>
      <w:r w:rsidR="00455BAB">
        <w:rPr>
          <w:b/>
          <w:sz w:val="32"/>
          <w:szCs w:val="32"/>
        </w:rPr>
        <w:t xml:space="preserve">бар </w:t>
      </w:r>
      <w:r w:rsidR="0024135B">
        <w:rPr>
          <w:b/>
          <w:sz w:val="32"/>
          <w:szCs w:val="32"/>
        </w:rPr>
        <w:t>2019</w:t>
      </w:r>
      <w:r w:rsidR="000B1CEB">
        <w:rPr>
          <w:b/>
          <w:sz w:val="32"/>
          <w:szCs w:val="32"/>
        </w:rPr>
        <w:t xml:space="preserve">. </w:t>
      </w:r>
      <w:r w:rsidR="00455BAB">
        <w:rPr>
          <w:b/>
          <w:sz w:val="32"/>
          <w:szCs w:val="32"/>
        </w:rPr>
        <w:t>г</w:t>
      </w:r>
      <w:r w:rsidR="000B1CEB">
        <w:rPr>
          <w:b/>
          <w:sz w:val="32"/>
          <w:szCs w:val="32"/>
        </w:rPr>
        <w:t>одине</w:t>
      </w:r>
    </w:p>
    <w:p w:rsidR="00455BAB" w:rsidRDefault="00455BAB">
      <w:pPr>
        <w:jc w:val="center"/>
        <w:rPr>
          <w:b/>
          <w:sz w:val="32"/>
          <w:szCs w:val="32"/>
        </w:rPr>
      </w:pPr>
    </w:p>
    <w:p w:rsidR="00455BAB" w:rsidRDefault="00455BAB">
      <w:pPr>
        <w:jc w:val="center"/>
        <w:rPr>
          <w:b/>
          <w:sz w:val="32"/>
          <w:szCs w:val="32"/>
        </w:rPr>
      </w:pPr>
    </w:p>
    <w:p w:rsidR="00455BAB" w:rsidRDefault="00455BAB" w:rsidP="00455BAB">
      <w:pPr>
        <w:rPr>
          <w:b/>
          <w:sz w:val="32"/>
          <w:szCs w:val="32"/>
        </w:rPr>
      </w:pPr>
    </w:p>
    <w:p w:rsidR="00455BAB" w:rsidRDefault="00455BAB" w:rsidP="007E45CE">
      <w:pPr>
        <w:jc w:val="both"/>
      </w:pPr>
      <w:r>
        <w:lastRenderedPageBreak/>
        <w:t xml:space="preserve">На основу члана 39. и 61. Закона о јавним набавкама („Службени гласник РС“, број 124/2012, 14/2015 и 68/2015, у даљем тексту: Закон), члана 6. Правилника о обавезним </w:t>
      </w:r>
      <w:r w:rsidR="00A338C6">
        <w:t>елементима конкурсне документације у поступцима јавних набавки и начину доказивања испуњености услова („Службени гласник РС“,</w:t>
      </w:r>
      <w:r w:rsidR="00475D09">
        <w:t xml:space="preserve"> број 86/2015, Одлуке о покретањ</w:t>
      </w:r>
      <w:r w:rsidR="00A338C6">
        <w:t>у поступка јавне набавке</w:t>
      </w:r>
      <w:r w:rsidR="00475D09">
        <w:t xml:space="preserve"> мале вредности бр. 4641/2019 од 03.12.2019. године</w:t>
      </w:r>
      <w:r w:rsidR="004A66BE">
        <w:t xml:space="preserve"> </w:t>
      </w:r>
      <w:r w:rsidR="00A338C6">
        <w:t xml:space="preserve"> и Решења о образовању Комисије за јавну набавку у поступку мале</w:t>
      </w:r>
      <w:r w:rsidR="00475D09">
        <w:t xml:space="preserve"> вредности број 4642/2019 од 03.12.2019. </w:t>
      </w:r>
      <w:r w:rsidR="00A338C6">
        <w:t>припремљена је:</w:t>
      </w:r>
    </w:p>
    <w:p w:rsidR="004A66BE" w:rsidRPr="004A66BE" w:rsidRDefault="004A66BE" w:rsidP="00455BAB">
      <w:pPr>
        <w:rPr>
          <w:b/>
          <w:sz w:val="28"/>
          <w:szCs w:val="28"/>
        </w:rPr>
      </w:pPr>
    </w:p>
    <w:p w:rsidR="00A338C6" w:rsidRPr="00A338C6" w:rsidRDefault="00A338C6" w:rsidP="00A338C6">
      <w:pPr>
        <w:jc w:val="center"/>
        <w:rPr>
          <w:b/>
          <w:sz w:val="28"/>
          <w:szCs w:val="28"/>
        </w:rPr>
      </w:pPr>
      <w:r w:rsidRPr="00A338C6">
        <w:rPr>
          <w:b/>
          <w:sz w:val="28"/>
          <w:szCs w:val="28"/>
        </w:rPr>
        <w:t>КОНКУРСНА ДОКУМЕНТАЦИЈА</w:t>
      </w:r>
    </w:p>
    <w:p w:rsidR="00A338C6" w:rsidRPr="00A338C6" w:rsidRDefault="00A338C6" w:rsidP="00A338C6">
      <w:pPr>
        <w:jc w:val="center"/>
        <w:rPr>
          <w:b/>
          <w:sz w:val="28"/>
          <w:szCs w:val="28"/>
        </w:rPr>
      </w:pPr>
      <w:r>
        <w:rPr>
          <w:b/>
          <w:sz w:val="28"/>
          <w:szCs w:val="28"/>
        </w:rPr>
        <w:t xml:space="preserve">у </w:t>
      </w:r>
      <w:r w:rsidRPr="00A338C6">
        <w:rPr>
          <w:b/>
          <w:sz w:val="28"/>
          <w:szCs w:val="28"/>
        </w:rPr>
        <w:t>поступку јавне набавке мале вредности добра</w:t>
      </w:r>
    </w:p>
    <w:p w:rsidR="00A338C6" w:rsidRPr="00A338C6" w:rsidRDefault="00A338C6" w:rsidP="00A338C6">
      <w:pPr>
        <w:jc w:val="center"/>
        <w:rPr>
          <w:b/>
          <w:sz w:val="28"/>
          <w:szCs w:val="28"/>
        </w:rPr>
      </w:pPr>
      <w:r w:rsidRPr="00A338C6">
        <w:rPr>
          <w:b/>
          <w:sz w:val="28"/>
          <w:szCs w:val="28"/>
        </w:rPr>
        <w:t>КАНЦЕЛАРИЈСКИ МАТЕРИЈАЛ</w:t>
      </w:r>
      <w:r>
        <w:rPr>
          <w:b/>
          <w:sz w:val="28"/>
          <w:szCs w:val="28"/>
        </w:rPr>
        <w:t>,</w:t>
      </w:r>
      <w:r w:rsidRPr="00A338C6">
        <w:rPr>
          <w:b/>
          <w:sz w:val="28"/>
          <w:szCs w:val="28"/>
        </w:rPr>
        <w:t xml:space="preserve"> ПО ПАРТИЈАМА</w:t>
      </w:r>
    </w:p>
    <w:p w:rsidR="00A338C6" w:rsidRDefault="00A338C6" w:rsidP="00A338C6">
      <w:pPr>
        <w:jc w:val="center"/>
        <w:rPr>
          <w:b/>
          <w:sz w:val="28"/>
          <w:szCs w:val="28"/>
        </w:rPr>
      </w:pPr>
    </w:p>
    <w:p w:rsidR="00A338C6" w:rsidRPr="0024135B" w:rsidRDefault="00A338C6" w:rsidP="00A338C6">
      <w:pPr>
        <w:jc w:val="center"/>
        <w:rPr>
          <w:b/>
          <w:sz w:val="28"/>
          <w:szCs w:val="28"/>
        </w:rPr>
      </w:pPr>
      <w:r w:rsidRPr="00A338C6">
        <w:rPr>
          <w:b/>
          <w:sz w:val="28"/>
          <w:szCs w:val="28"/>
        </w:rPr>
        <w:t>ЈН број 10/2</w:t>
      </w:r>
      <w:r w:rsidR="0024135B">
        <w:rPr>
          <w:b/>
          <w:sz w:val="28"/>
          <w:szCs w:val="28"/>
        </w:rPr>
        <w:t>019</w:t>
      </w:r>
    </w:p>
    <w:p w:rsidR="00A338C6" w:rsidRDefault="00A338C6" w:rsidP="00A338C6">
      <w:pPr>
        <w:rPr>
          <w:b/>
        </w:rPr>
      </w:pPr>
    </w:p>
    <w:p w:rsidR="00A338C6" w:rsidRDefault="00A338C6" w:rsidP="00A338C6">
      <w:r w:rsidRPr="00A338C6">
        <w:t>Конкурсна документација садржи:</w:t>
      </w:r>
    </w:p>
    <w:p w:rsidR="00790F23" w:rsidRDefault="00790F23" w:rsidP="00A338C6"/>
    <w:p w:rsidR="00A338C6" w:rsidRDefault="00A338C6" w:rsidP="00A338C6"/>
    <w:tbl>
      <w:tblPr>
        <w:tblStyle w:val="TableGrid"/>
        <w:tblW w:w="0" w:type="auto"/>
        <w:tblLook w:val="04A0"/>
      </w:tblPr>
      <w:tblGrid>
        <w:gridCol w:w="1548"/>
        <w:gridCol w:w="6030"/>
        <w:gridCol w:w="1998"/>
      </w:tblGrid>
      <w:tr w:rsidR="00A338C6" w:rsidTr="00A338C6">
        <w:tc>
          <w:tcPr>
            <w:tcW w:w="1548" w:type="dxa"/>
          </w:tcPr>
          <w:p w:rsidR="00A338C6" w:rsidRPr="00A338C6" w:rsidRDefault="00A338C6" w:rsidP="00A338C6">
            <w:pPr>
              <w:jc w:val="center"/>
              <w:rPr>
                <w:b/>
                <w:i/>
              </w:rPr>
            </w:pPr>
            <w:r w:rsidRPr="00A338C6">
              <w:rPr>
                <w:b/>
                <w:i/>
              </w:rPr>
              <w:t>Поглавље</w:t>
            </w:r>
          </w:p>
        </w:tc>
        <w:tc>
          <w:tcPr>
            <w:tcW w:w="6030" w:type="dxa"/>
          </w:tcPr>
          <w:p w:rsidR="00A338C6" w:rsidRPr="00A338C6" w:rsidRDefault="00A338C6" w:rsidP="00A338C6">
            <w:pPr>
              <w:jc w:val="center"/>
              <w:rPr>
                <w:b/>
                <w:i/>
              </w:rPr>
            </w:pPr>
            <w:r w:rsidRPr="00A338C6">
              <w:rPr>
                <w:b/>
                <w:i/>
              </w:rPr>
              <w:t>Назив поглавља</w:t>
            </w:r>
          </w:p>
        </w:tc>
        <w:tc>
          <w:tcPr>
            <w:tcW w:w="1998" w:type="dxa"/>
          </w:tcPr>
          <w:p w:rsidR="00A338C6" w:rsidRPr="00A338C6" w:rsidRDefault="00A338C6" w:rsidP="00A338C6">
            <w:pPr>
              <w:jc w:val="center"/>
              <w:rPr>
                <w:b/>
                <w:i/>
              </w:rPr>
            </w:pPr>
            <w:r w:rsidRPr="00A338C6">
              <w:rPr>
                <w:b/>
                <w:i/>
              </w:rPr>
              <w:t>Страна</w:t>
            </w:r>
          </w:p>
        </w:tc>
      </w:tr>
      <w:tr w:rsidR="00A338C6" w:rsidTr="00A338C6">
        <w:tc>
          <w:tcPr>
            <w:tcW w:w="1548" w:type="dxa"/>
          </w:tcPr>
          <w:p w:rsidR="00A338C6" w:rsidRPr="00A338C6" w:rsidRDefault="00A338C6" w:rsidP="00474B3C">
            <w:pPr>
              <w:jc w:val="center"/>
            </w:pPr>
            <w:r>
              <w:t>I</w:t>
            </w:r>
          </w:p>
        </w:tc>
        <w:tc>
          <w:tcPr>
            <w:tcW w:w="6030" w:type="dxa"/>
          </w:tcPr>
          <w:p w:rsidR="00A338C6" w:rsidRPr="00A338C6" w:rsidRDefault="00A338C6" w:rsidP="00A338C6">
            <w:r>
              <w:t>Општи подаци о јавној набавци</w:t>
            </w:r>
          </w:p>
        </w:tc>
        <w:tc>
          <w:tcPr>
            <w:tcW w:w="1998" w:type="dxa"/>
          </w:tcPr>
          <w:p w:rsidR="00A338C6" w:rsidRPr="0024135B" w:rsidRDefault="009955A7" w:rsidP="00221072">
            <w:pPr>
              <w:jc w:val="center"/>
            </w:pPr>
            <w:r>
              <w:t>3</w:t>
            </w:r>
          </w:p>
        </w:tc>
      </w:tr>
      <w:tr w:rsidR="00483716" w:rsidTr="00A338C6">
        <w:tc>
          <w:tcPr>
            <w:tcW w:w="1548" w:type="dxa"/>
          </w:tcPr>
          <w:p w:rsidR="00483716" w:rsidRPr="00483716" w:rsidRDefault="00483716" w:rsidP="00474B3C">
            <w:pPr>
              <w:jc w:val="center"/>
            </w:pPr>
            <w:r>
              <w:t>II</w:t>
            </w:r>
          </w:p>
        </w:tc>
        <w:tc>
          <w:tcPr>
            <w:tcW w:w="6030" w:type="dxa"/>
          </w:tcPr>
          <w:p w:rsidR="00483716" w:rsidRPr="00483716" w:rsidRDefault="00483716" w:rsidP="00A338C6">
            <w:r>
              <w:t>Подаци о предмету јавне набавке</w:t>
            </w:r>
          </w:p>
        </w:tc>
        <w:tc>
          <w:tcPr>
            <w:tcW w:w="1998" w:type="dxa"/>
          </w:tcPr>
          <w:p w:rsidR="00483716" w:rsidRPr="0024135B" w:rsidRDefault="009955A7" w:rsidP="00221072">
            <w:pPr>
              <w:jc w:val="center"/>
            </w:pPr>
            <w:r>
              <w:t>4</w:t>
            </w:r>
          </w:p>
        </w:tc>
      </w:tr>
      <w:tr w:rsidR="00A338C6" w:rsidTr="00A338C6">
        <w:tc>
          <w:tcPr>
            <w:tcW w:w="1548" w:type="dxa"/>
          </w:tcPr>
          <w:p w:rsidR="00483716" w:rsidRDefault="00483716" w:rsidP="00474B3C">
            <w:pPr>
              <w:jc w:val="center"/>
            </w:pPr>
          </w:p>
          <w:p w:rsidR="00483716" w:rsidRDefault="00483716" w:rsidP="00474B3C">
            <w:pPr>
              <w:jc w:val="center"/>
            </w:pPr>
          </w:p>
          <w:p w:rsidR="00A338C6" w:rsidRPr="00A338C6" w:rsidRDefault="00A338C6" w:rsidP="00474B3C">
            <w:pPr>
              <w:jc w:val="center"/>
            </w:pPr>
            <w:r>
              <w:t>II</w:t>
            </w:r>
            <w:r w:rsidR="00483716">
              <w:t>I</w:t>
            </w:r>
          </w:p>
        </w:tc>
        <w:tc>
          <w:tcPr>
            <w:tcW w:w="6030" w:type="dxa"/>
          </w:tcPr>
          <w:p w:rsidR="00A338C6" w:rsidRPr="00483716" w:rsidRDefault="00483716" w:rsidP="00A338C6">
            <w:r>
              <w:t>Врста, техничке карактеристике,квалитет, количина и опис добара, радова или услуга, начин спровођења контроле и обезбеђења гаранције квалитета, рок извршења, место и извршења или испоруке добара, евентуалне додатне услуге и слично</w:t>
            </w:r>
          </w:p>
        </w:tc>
        <w:tc>
          <w:tcPr>
            <w:tcW w:w="1998" w:type="dxa"/>
          </w:tcPr>
          <w:p w:rsidR="00A338C6" w:rsidRDefault="00A338C6" w:rsidP="00221072">
            <w:pPr>
              <w:jc w:val="center"/>
            </w:pPr>
          </w:p>
          <w:p w:rsidR="00221072" w:rsidRDefault="00221072" w:rsidP="00221072">
            <w:pPr>
              <w:jc w:val="center"/>
            </w:pPr>
          </w:p>
          <w:p w:rsidR="00221072" w:rsidRDefault="009955A7" w:rsidP="00221072">
            <w:pPr>
              <w:jc w:val="center"/>
            </w:pPr>
            <w:r>
              <w:t>5</w:t>
            </w:r>
          </w:p>
          <w:p w:rsidR="00221072" w:rsidRDefault="00221072" w:rsidP="00221072">
            <w:pPr>
              <w:jc w:val="center"/>
            </w:pPr>
          </w:p>
          <w:p w:rsidR="00221072" w:rsidRPr="0024135B" w:rsidRDefault="00221072" w:rsidP="00221072">
            <w:pPr>
              <w:jc w:val="center"/>
            </w:pPr>
          </w:p>
        </w:tc>
      </w:tr>
      <w:tr w:rsidR="00A338C6" w:rsidTr="00A338C6">
        <w:tc>
          <w:tcPr>
            <w:tcW w:w="1548" w:type="dxa"/>
          </w:tcPr>
          <w:p w:rsidR="00A338C6" w:rsidRDefault="00A338C6" w:rsidP="00474B3C">
            <w:pPr>
              <w:jc w:val="center"/>
            </w:pPr>
          </w:p>
          <w:p w:rsidR="00483716" w:rsidRPr="00483716" w:rsidRDefault="00483716" w:rsidP="00474B3C">
            <w:pPr>
              <w:jc w:val="center"/>
            </w:pPr>
            <w:r>
              <w:t>IV</w:t>
            </w:r>
          </w:p>
        </w:tc>
        <w:tc>
          <w:tcPr>
            <w:tcW w:w="6030" w:type="dxa"/>
          </w:tcPr>
          <w:p w:rsidR="00A338C6" w:rsidRPr="00483716" w:rsidRDefault="00483716" w:rsidP="00A338C6">
            <w:r>
              <w:t>Услови за учешће у посту</w:t>
            </w:r>
            <w:r w:rsidR="00221072">
              <w:t>пку јавне набавке из члана 75. и</w:t>
            </w:r>
            <w:r>
              <w:t xml:space="preserve"> члана 76. Закона и упутство како се доказује испуњеност тих услова</w:t>
            </w:r>
          </w:p>
        </w:tc>
        <w:tc>
          <w:tcPr>
            <w:tcW w:w="1998" w:type="dxa"/>
          </w:tcPr>
          <w:p w:rsidR="00A338C6" w:rsidRDefault="00A338C6" w:rsidP="00221072">
            <w:pPr>
              <w:jc w:val="center"/>
            </w:pPr>
          </w:p>
          <w:p w:rsidR="00221072" w:rsidRPr="0024135B" w:rsidRDefault="009955A7" w:rsidP="009955A7">
            <w:pPr>
              <w:jc w:val="center"/>
            </w:pPr>
            <w:r>
              <w:t>9</w:t>
            </w:r>
          </w:p>
        </w:tc>
      </w:tr>
      <w:tr w:rsidR="00A338C6" w:rsidTr="00A338C6">
        <w:tc>
          <w:tcPr>
            <w:tcW w:w="1548" w:type="dxa"/>
          </w:tcPr>
          <w:p w:rsidR="00A338C6" w:rsidRDefault="00483716" w:rsidP="00474B3C">
            <w:pPr>
              <w:jc w:val="center"/>
            </w:pPr>
            <w:r>
              <w:t>V</w:t>
            </w:r>
          </w:p>
        </w:tc>
        <w:tc>
          <w:tcPr>
            <w:tcW w:w="6030" w:type="dxa"/>
          </w:tcPr>
          <w:p w:rsidR="00A338C6" w:rsidRPr="00483716" w:rsidRDefault="00483716" w:rsidP="00A338C6">
            <w:r>
              <w:t>Критеријуми за доделу уговора</w:t>
            </w:r>
          </w:p>
        </w:tc>
        <w:tc>
          <w:tcPr>
            <w:tcW w:w="1998" w:type="dxa"/>
          </w:tcPr>
          <w:p w:rsidR="00A338C6" w:rsidRPr="0024135B" w:rsidRDefault="009955A7" w:rsidP="00221072">
            <w:pPr>
              <w:jc w:val="center"/>
            </w:pPr>
            <w:r>
              <w:t>17</w:t>
            </w:r>
          </w:p>
        </w:tc>
      </w:tr>
      <w:tr w:rsidR="00A338C6" w:rsidTr="00A338C6">
        <w:tc>
          <w:tcPr>
            <w:tcW w:w="1548" w:type="dxa"/>
          </w:tcPr>
          <w:p w:rsidR="00A338C6" w:rsidRDefault="00483716" w:rsidP="00474B3C">
            <w:pPr>
              <w:jc w:val="center"/>
            </w:pPr>
            <w:r>
              <w:t>VI</w:t>
            </w:r>
          </w:p>
        </w:tc>
        <w:tc>
          <w:tcPr>
            <w:tcW w:w="6030" w:type="dxa"/>
          </w:tcPr>
          <w:p w:rsidR="00A338C6" w:rsidRPr="00483716" w:rsidRDefault="00483716" w:rsidP="00A338C6">
            <w:r>
              <w:t>Упутство понуђачима како да сачине понуду</w:t>
            </w:r>
          </w:p>
        </w:tc>
        <w:tc>
          <w:tcPr>
            <w:tcW w:w="1998" w:type="dxa"/>
          </w:tcPr>
          <w:p w:rsidR="00A338C6" w:rsidRPr="0024135B" w:rsidRDefault="009955A7" w:rsidP="00221072">
            <w:pPr>
              <w:jc w:val="center"/>
            </w:pPr>
            <w:r>
              <w:t>17</w:t>
            </w:r>
          </w:p>
        </w:tc>
      </w:tr>
      <w:tr w:rsidR="00A338C6" w:rsidTr="00A338C6">
        <w:tc>
          <w:tcPr>
            <w:tcW w:w="1548" w:type="dxa"/>
          </w:tcPr>
          <w:p w:rsidR="00A338C6" w:rsidRDefault="00483716" w:rsidP="00474B3C">
            <w:pPr>
              <w:jc w:val="center"/>
            </w:pPr>
            <w:r>
              <w:t>VII</w:t>
            </w:r>
          </w:p>
        </w:tc>
        <w:tc>
          <w:tcPr>
            <w:tcW w:w="6030" w:type="dxa"/>
          </w:tcPr>
          <w:p w:rsidR="00A338C6" w:rsidRPr="00483716" w:rsidRDefault="00483716" w:rsidP="00A338C6">
            <w:r>
              <w:t>Образац понуде</w:t>
            </w:r>
          </w:p>
        </w:tc>
        <w:tc>
          <w:tcPr>
            <w:tcW w:w="1998" w:type="dxa"/>
          </w:tcPr>
          <w:p w:rsidR="00A338C6" w:rsidRPr="0024135B" w:rsidRDefault="009955A7" w:rsidP="00221072">
            <w:pPr>
              <w:jc w:val="center"/>
            </w:pPr>
            <w:r>
              <w:t>30</w:t>
            </w:r>
          </w:p>
        </w:tc>
      </w:tr>
      <w:tr w:rsidR="00A338C6" w:rsidTr="00A338C6">
        <w:tc>
          <w:tcPr>
            <w:tcW w:w="1548" w:type="dxa"/>
          </w:tcPr>
          <w:p w:rsidR="00A338C6" w:rsidRDefault="00483716" w:rsidP="00474B3C">
            <w:pPr>
              <w:jc w:val="center"/>
            </w:pPr>
            <w:r>
              <w:t>VIII</w:t>
            </w:r>
          </w:p>
        </w:tc>
        <w:tc>
          <w:tcPr>
            <w:tcW w:w="6030" w:type="dxa"/>
          </w:tcPr>
          <w:p w:rsidR="00A338C6" w:rsidRPr="00483716" w:rsidRDefault="00483716" w:rsidP="00A338C6">
            <w:r>
              <w:t>Модел уговора</w:t>
            </w:r>
          </w:p>
        </w:tc>
        <w:tc>
          <w:tcPr>
            <w:tcW w:w="1998" w:type="dxa"/>
          </w:tcPr>
          <w:p w:rsidR="00A338C6" w:rsidRPr="0024135B" w:rsidRDefault="009955A7" w:rsidP="00221072">
            <w:pPr>
              <w:jc w:val="center"/>
            </w:pPr>
            <w:r>
              <w:t>44</w:t>
            </w:r>
          </w:p>
        </w:tc>
      </w:tr>
      <w:tr w:rsidR="00A338C6" w:rsidTr="00A338C6">
        <w:tc>
          <w:tcPr>
            <w:tcW w:w="1548" w:type="dxa"/>
          </w:tcPr>
          <w:p w:rsidR="00A338C6" w:rsidRDefault="00483716" w:rsidP="00474B3C">
            <w:pPr>
              <w:jc w:val="center"/>
            </w:pPr>
            <w:r>
              <w:t>IX</w:t>
            </w:r>
          </w:p>
        </w:tc>
        <w:tc>
          <w:tcPr>
            <w:tcW w:w="6030" w:type="dxa"/>
          </w:tcPr>
          <w:p w:rsidR="00A338C6" w:rsidRPr="00483716" w:rsidRDefault="00483716" w:rsidP="00A338C6">
            <w:r>
              <w:t>Образац структуре цене</w:t>
            </w:r>
          </w:p>
        </w:tc>
        <w:tc>
          <w:tcPr>
            <w:tcW w:w="1998" w:type="dxa"/>
          </w:tcPr>
          <w:p w:rsidR="00A338C6" w:rsidRPr="0024135B" w:rsidRDefault="009955A7" w:rsidP="00221072">
            <w:pPr>
              <w:jc w:val="center"/>
            </w:pPr>
            <w:r>
              <w:t>49</w:t>
            </w:r>
          </w:p>
        </w:tc>
      </w:tr>
      <w:tr w:rsidR="00A338C6" w:rsidTr="00A338C6">
        <w:tc>
          <w:tcPr>
            <w:tcW w:w="1548" w:type="dxa"/>
          </w:tcPr>
          <w:p w:rsidR="00A338C6" w:rsidRDefault="00483716" w:rsidP="00474B3C">
            <w:pPr>
              <w:jc w:val="center"/>
            </w:pPr>
            <w:r>
              <w:t>X</w:t>
            </w:r>
          </w:p>
        </w:tc>
        <w:tc>
          <w:tcPr>
            <w:tcW w:w="6030" w:type="dxa"/>
          </w:tcPr>
          <w:p w:rsidR="00A338C6" w:rsidRPr="00483716" w:rsidRDefault="00483716" w:rsidP="00A338C6">
            <w:r>
              <w:t>Образац трошкова припреме понуде</w:t>
            </w:r>
          </w:p>
        </w:tc>
        <w:tc>
          <w:tcPr>
            <w:tcW w:w="1998" w:type="dxa"/>
          </w:tcPr>
          <w:p w:rsidR="00A338C6" w:rsidRPr="0024135B" w:rsidRDefault="00C56066" w:rsidP="00221072">
            <w:pPr>
              <w:jc w:val="center"/>
            </w:pPr>
            <w:r>
              <w:t>58</w:t>
            </w:r>
          </w:p>
        </w:tc>
      </w:tr>
      <w:tr w:rsidR="00A338C6" w:rsidTr="00A338C6">
        <w:tc>
          <w:tcPr>
            <w:tcW w:w="1548" w:type="dxa"/>
          </w:tcPr>
          <w:p w:rsidR="00A338C6" w:rsidRDefault="00483716" w:rsidP="00474B3C">
            <w:pPr>
              <w:jc w:val="center"/>
            </w:pPr>
            <w:r>
              <w:t>XI</w:t>
            </w:r>
          </w:p>
        </w:tc>
        <w:tc>
          <w:tcPr>
            <w:tcW w:w="6030" w:type="dxa"/>
          </w:tcPr>
          <w:p w:rsidR="00A338C6" w:rsidRPr="00483716" w:rsidRDefault="00483716" w:rsidP="00A338C6">
            <w:r>
              <w:t>Образац изјаве о независној понуди</w:t>
            </w:r>
          </w:p>
        </w:tc>
        <w:tc>
          <w:tcPr>
            <w:tcW w:w="1998" w:type="dxa"/>
          </w:tcPr>
          <w:p w:rsidR="00A338C6" w:rsidRPr="0024135B" w:rsidRDefault="00C56066" w:rsidP="00221072">
            <w:pPr>
              <w:jc w:val="center"/>
            </w:pPr>
            <w:r>
              <w:t>59</w:t>
            </w:r>
          </w:p>
        </w:tc>
      </w:tr>
      <w:tr w:rsidR="00A338C6" w:rsidTr="00A338C6">
        <w:tc>
          <w:tcPr>
            <w:tcW w:w="1548" w:type="dxa"/>
          </w:tcPr>
          <w:p w:rsidR="00474B3C" w:rsidRDefault="00474B3C" w:rsidP="00474B3C">
            <w:pPr>
              <w:jc w:val="center"/>
            </w:pPr>
          </w:p>
          <w:p w:rsidR="00483716" w:rsidRDefault="00483716" w:rsidP="00474B3C">
            <w:pPr>
              <w:jc w:val="center"/>
            </w:pPr>
            <w:r>
              <w:t>XII</w:t>
            </w:r>
          </w:p>
        </w:tc>
        <w:tc>
          <w:tcPr>
            <w:tcW w:w="6030" w:type="dxa"/>
          </w:tcPr>
          <w:p w:rsidR="00A338C6" w:rsidRPr="00483716" w:rsidRDefault="00483716" w:rsidP="00A338C6">
            <w:r>
              <w:t>Образац изјаве о уредном извршењу обавеза по раније закљученим уговорима</w:t>
            </w:r>
          </w:p>
        </w:tc>
        <w:tc>
          <w:tcPr>
            <w:tcW w:w="1998" w:type="dxa"/>
          </w:tcPr>
          <w:p w:rsidR="00A338C6" w:rsidRDefault="00A338C6" w:rsidP="00221072">
            <w:pPr>
              <w:jc w:val="center"/>
            </w:pPr>
          </w:p>
          <w:p w:rsidR="00221072" w:rsidRPr="0024135B" w:rsidRDefault="00C56066" w:rsidP="00C56066">
            <w:pPr>
              <w:jc w:val="center"/>
            </w:pPr>
            <w:r>
              <w:t>60</w:t>
            </w:r>
          </w:p>
        </w:tc>
      </w:tr>
      <w:tr w:rsidR="00A338C6" w:rsidTr="00A338C6">
        <w:tc>
          <w:tcPr>
            <w:tcW w:w="1548" w:type="dxa"/>
          </w:tcPr>
          <w:p w:rsidR="00A338C6" w:rsidRDefault="00474B3C" w:rsidP="00474B3C">
            <w:pPr>
              <w:jc w:val="center"/>
            </w:pPr>
            <w:r>
              <w:t>XIII</w:t>
            </w:r>
          </w:p>
        </w:tc>
        <w:tc>
          <w:tcPr>
            <w:tcW w:w="6030" w:type="dxa"/>
          </w:tcPr>
          <w:p w:rsidR="00A338C6" w:rsidRPr="00483716" w:rsidRDefault="00483716" w:rsidP="00A338C6">
            <w:r>
              <w:t>Образац изјаве за средство финансијског обезбеђења</w:t>
            </w:r>
          </w:p>
        </w:tc>
        <w:tc>
          <w:tcPr>
            <w:tcW w:w="1998" w:type="dxa"/>
          </w:tcPr>
          <w:p w:rsidR="00A338C6" w:rsidRPr="0024135B" w:rsidRDefault="00C56066" w:rsidP="00221072">
            <w:pPr>
              <w:jc w:val="center"/>
            </w:pPr>
            <w:r>
              <w:t>61</w:t>
            </w:r>
          </w:p>
        </w:tc>
      </w:tr>
      <w:tr w:rsidR="00A338C6" w:rsidTr="00A338C6">
        <w:tc>
          <w:tcPr>
            <w:tcW w:w="1548" w:type="dxa"/>
          </w:tcPr>
          <w:p w:rsidR="00A338C6" w:rsidRDefault="00474B3C" w:rsidP="00474B3C">
            <w:pPr>
              <w:jc w:val="center"/>
            </w:pPr>
            <w:r>
              <w:t>XIV</w:t>
            </w:r>
          </w:p>
        </w:tc>
        <w:tc>
          <w:tcPr>
            <w:tcW w:w="6030" w:type="dxa"/>
          </w:tcPr>
          <w:p w:rsidR="00A338C6" w:rsidRPr="00483716" w:rsidRDefault="00483716" w:rsidP="00A338C6">
            <w:r>
              <w:t>Образац изјаве о непостојању сукоба интереса</w:t>
            </w:r>
          </w:p>
        </w:tc>
        <w:tc>
          <w:tcPr>
            <w:tcW w:w="1998" w:type="dxa"/>
          </w:tcPr>
          <w:p w:rsidR="00A338C6" w:rsidRPr="0024135B" w:rsidRDefault="00C56066" w:rsidP="00221072">
            <w:pPr>
              <w:jc w:val="center"/>
            </w:pPr>
            <w:r>
              <w:t>62</w:t>
            </w:r>
          </w:p>
        </w:tc>
      </w:tr>
      <w:tr w:rsidR="00A338C6" w:rsidTr="00A338C6">
        <w:tc>
          <w:tcPr>
            <w:tcW w:w="1548" w:type="dxa"/>
          </w:tcPr>
          <w:p w:rsidR="00A338C6" w:rsidRDefault="00474B3C" w:rsidP="00474B3C">
            <w:pPr>
              <w:jc w:val="center"/>
            </w:pPr>
            <w:r>
              <w:t>XV</w:t>
            </w:r>
          </w:p>
        </w:tc>
        <w:tc>
          <w:tcPr>
            <w:tcW w:w="6030" w:type="dxa"/>
          </w:tcPr>
          <w:p w:rsidR="00A338C6" w:rsidRPr="00483716" w:rsidRDefault="00483716" w:rsidP="00A338C6">
            <w:r>
              <w:t>Овлашћење представника понуђача</w:t>
            </w:r>
          </w:p>
        </w:tc>
        <w:tc>
          <w:tcPr>
            <w:tcW w:w="1998" w:type="dxa"/>
          </w:tcPr>
          <w:p w:rsidR="00A338C6" w:rsidRPr="0024135B" w:rsidRDefault="00C56066" w:rsidP="00221072">
            <w:pPr>
              <w:jc w:val="center"/>
            </w:pPr>
            <w:r>
              <w:t>63</w:t>
            </w:r>
          </w:p>
        </w:tc>
      </w:tr>
    </w:tbl>
    <w:p w:rsidR="00A338C6" w:rsidRDefault="00A338C6" w:rsidP="00A338C6"/>
    <w:p w:rsidR="00474B3C" w:rsidRDefault="00474B3C" w:rsidP="00A338C6"/>
    <w:p w:rsidR="00474B3C" w:rsidRPr="00A338C6" w:rsidRDefault="00474B3C" w:rsidP="00A338C6"/>
    <w:tbl>
      <w:tblPr>
        <w:tblStyle w:val="TableGrid"/>
        <w:tblW w:w="0" w:type="auto"/>
        <w:tblLook w:val="04A0"/>
      </w:tblPr>
      <w:tblGrid>
        <w:gridCol w:w="9576"/>
      </w:tblGrid>
      <w:tr w:rsidR="00474B3C" w:rsidTr="00474B3C">
        <w:tc>
          <w:tcPr>
            <w:tcW w:w="9576" w:type="dxa"/>
          </w:tcPr>
          <w:p w:rsidR="00474B3C" w:rsidRPr="00474B3C" w:rsidRDefault="00474B3C" w:rsidP="00474B3C">
            <w:pPr>
              <w:rPr>
                <w:b/>
                <w:i/>
                <w:sz w:val="24"/>
                <w:szCs w:val="24"/>
              </w:rPr>
            </w:pPr>
            <w:r w:rsidRPr="00474B3C">
              <w:rPr>
                <w:b/>
                <w:i/>
                <w:sz w:val="24"/>
                <w:szCs w:val="24"/>
              </w:rPr>
              <w:t>Напомена:</w:t>
            </w:r>
          </w:p>
          <w:p w:rsidR="00474B3C" w:rsidRPr="00474B3C" w:rsidRDefault="00474B3C" w:rsidP="00474B3C">
            <w:pPr>
              <w:rPr>
                <w:sz w:val="24"/>
                <w:szCs w:val="24"/>
              </w:rPr>
            </w:pPr>
            <w:r w:rsidRPr="00474B3C">
              <w:rPr>
                <w:sz w:val="24"/>
                <w:szCs w:val="24"/>
              </w:rPr>
              <w:t>Конкурсна</w:t>
            </w:r>
            <w:r w:rsidR="004674EB">
              <w:rPr>
                <w:sz w:val="24"/>
                <w:szCs w:val="24"/>
              </w:rPr>
              <w:t xml:space="preserve"> докумензација има укупно 63</w:t>
            </w:r>
            <w:r w:rsidR="004A66BE">
              <w:rPr>
                <w:sz w:val="24"/>
                <w:szCs w:val="24"/>
              </w:rPr>
              <w:t xml:space="preserve"> ( шездесет</w:t>
            </w:r>
            <w:r w:rsidR="004674EB">
              <w:rPr>
                <w:sz w:val="24"/>
                <w:szCs w:val="24"/>
              </w:rPr>
              <w:t>три</w:t>
            </w:r>
            <w:r w:rsidR="004A66BE">
              <w:rPr>
                <w:sz w:val="24"/>
                <w:szCs w:val="24"/>
              </w:rPr>
              <w:t>)</w:t>
            </w:r>
            <w:r w:rsidR="008A7C91">
              <w:rPr>
                <w:sz w:val="24"/>
                <w:szCs w:val="24"/>
              </w:rPr>
              <w:t xml:space="preserve"> </w:t>
            </w:r>
            <w:r w:rsidR="004674EB">
              <w:rPr>
                <w:sz w:val="24"/>
                <w:szCs w:val="24"/>
              </w:rPr>
              <w:t xml:space="preserve"> странице</w:t>
            </w:r>
            <w:r w:rsidRPr="00474B3C">
              <w:rPr>
                <w:sz w:val="24"/>
                <w:szCs w:val="24"/>
              </w:rPr>
              <w:t>.</w:t>
            </w:r>
          </w:p>
        </w:tc>
      </w:tr>
    </w:tbl>
    <w:p w:rsidR="00474B3C" w:rsidRDefault="00474B3C" w:rsidP="00474B3C">
      <w:pPr>
        <w:rPr>
          <w:b/>
          <w:sz w:val="28"/>
          <w:szCs w:val="28"/>
        </w:rPr>
      </w:pPr>
    </w:p>
    <w:p w:rsidR="00474B3C" w:rsidRPr="00E5699F" w:rsidRDefault="00474B3C" w:rsidP="00474B3C">
      <w:pPr>
        <w:jc w:val="center"/>
        <w:rPr>
          <w:rFonts w:eastAsia="TimesNewRomanPSMT"/>
          <w:b/>
          <w:sz w:val="28"/>
          <w:szCs w:val="28"/>
        </w:rPr>
      </w:pPr>
      <w:r w:rsidRPr="00E5699F">
        <w:rPr>
          <w:b/>
          <w:bCs/>
          <w:iCs/>
          <w:sz w:val="28"/>
          <w:szCs w:val="28"/>
        </w:rPr>
        <w:lastRenderedPageBreak/>
        <w:t>I ОПШТИ ПОДАЦИ О ЈАВНОЈ НАБАВЦИ</w:t>
      </w:r>
    </w:p>
    <w:p w:rsidR="00474B3C" w:rsidRPr="00E5699F" w:rsidRDefault="00474B3C" w:rsidP="00474B3C">
      <w:pPr>
        <w:jc w:val="both"/>
        <w:rPr>
          <w:b/>
          <w:sz w:val="28"/>
          <w:szCs w:val="28"/>
          <w:lang w:val="sr-Cyrl-CS"/>
        </w:rPr>
      </w:pPr>
    </w:p>
    <w:p w:rsidR="00474B3C" w:rsidRPr="009A5488" w:rsidRDefault="00474B3C" w:rsidP="00474B3C">
      <w:pPr>
        <w:jc w:val="both"/>
        <w:rPr>
          <w:sz w:val="22"/>
          <w:szCs w:val="22"/>
          <w:lang w:val="sr-Cyrl-CS"/>
        </w:rPr>
      </w:pPr>
    </w:p>
    <w:p w:rsidR="00474B3C" w:rsidRPr="00E5699F" w:rsidRDefault="00474B3C" w:rsidP="00474B3C">
      <w:pPr>
        <w:jc w:val="both"/>
        <w:rPr>
          <w:b/>
        </w:rPr>
      </w:pPr>
      <w:r w:rsidRPr="00E5699F">
        <w:rPr>
          <w:b/>
        </w:rPr>
        <w:t>1. Подаци о наручиоцу:</w:t>
      </w:r>
    </w:p>
    <w:p w:rsidR="00474B3C" w:rsidRPr="00E5699F" w:rsidRDefault="00474B3C" w:rsidP="00474B3C">
      <w:pPr>
        <w:jc w:val="both"/>
      </w:pPr>
      <w:r w:rsidRPr="00E5699F">
        <w:t>Наручилац: ДОМ ЗДРАВЉА „ВЕЉКО ВЛАХОВИЋ“ ВРБАС</w:t>
      </w:r>
    </w:p>
    <w:p w:rsidR="00474B3C" w:rsidRPr="00E5699F" w:rsidRDefault="00474B3C" w:rsidP="00474B3C">
      <w:pPr>
        <w:jc w:val="both"/>
        <w:rPr>
          <w:iCs/>
        </w:rPr>
      </w:pPr>
      <w:r w:rsidRPr="00E5699F">
        <w:rPr>
          <w:lang w:val="sr-Cyrl-CS"/>
        </w:rPr>
        <w:t>Адреса:</w:t>
      </w:r>
      <w:r w:rsidRPr="00E5699F">
        <w:rPr>
          <w:i/>
          <w:iCs/>
        </w:rPr>
        <w:t xml:space="preserve"> </w:t>
      </w:r>
      <w:r w:rsidRPr="00E5699F">
        <w:rPr>
          <w:iCs/>
        </w:rPr>
        <w:t>Палих бораца бр.</w:t>
      </w:r>
      <w:r>
        <w:rPr>
          <w:iCs/>
        </w:rPr>
        <w:t xml:space="preserve"> </w:t>
      </w:r>
      <w:r w:rsidRPr="00E5699F">
        <w:rPr>
          <w:iCs/>
        </w:rPr>
        <w:t>20, 21460 Врбас</w:t>
      </w:r>
    </w:p>
    <w:p w:rsidR="00474B3C" w:rsidRPr="00E5699F" w:rsidRDefault="00474B3C" w:rsidP="00474B3C">
      <w:pPr>
        <w:jc w:val="both"/>
        <w:rPr>
          <w:iCs/>
        </w:rPr>
      </w:pPr>
      <w:r w:rsidRPr="00E5699F">
        <w:rPr>
          <w:iCs/>
        </w:rPr>
        <w:t xml:space="preserve">ПИБ наручиоца: </w:t>
      </w:r>
      <w:r w:rsidRPr="00E5699F">
        <w:rPr>
          <w:lang w:val="sr-Cyrl-CS"/>
        </w:rPr>
        <w:t>105592297</w:t>
      </w:r>
    </w:p>
    <w:p w:rsidR="00474B3C" w:rsidRPr="00E5699F" w:rsidRDefault="00474B3C" w:rsidP="00474B3C">
      <w:pPr>
        <w:jc w:val="both"/>
        <w:rPr>
          <w:iCs/>
        </w:rPr>
      </w:pPr>
      <w:r w:rsidRPr="00E5699F">
        <w:rPr>
          <w:iCs/>
        </w:rPr>
        <w:t xml:space="preserve">Матични број: </w:t>
      </w:r>
      <w:r w:rsidRPr="00E5699F">
        <w:rPr>
          <w:lang w:val="sr-Cyrl-CS"/>
        </w:rPr>
        <w:t>08888779</w:t>
      </w:r>
    </w:p>
    <w:p w:rsidR="00474B3C" w:rsidRPr="00E5699F" w:rsidRDefault="00474B3C" w:rsidP="00474B3C">
      <w:pPr>
        <w:jc w:val="both"/>
      </w:pPr>
      <w:r w:rsidRPr="00E5699F">
        <w:rPr>
          <w:iCs/>
        </w:rPr>
        <w:t>Врста наручиоца: Здравствена установа</w:t>
      </w:r>
    </w:p>
    <w:p w:rsidR="00474B3C" w:rsidRPr="00E5699F" w:rsidRDefault="00474B3C" w:rsidP="00474B3C">
      <w:pPr>
        <w:jc w:val="both"/>
      </w:pPr>
      <w:r w:rsidRPr="00E5699F">
        <w:rPr>
          <w:lang w:val="sr-Cyrl-CS"/>
        </w:rPr>
        <w:t>Интернет страница</w:t>
      </w:r>
      <w:r w:rsidRPr="00E5699F">
        <w:t xml:space="preserve">: </w:t>
      </w:r>
      <w:hyperlink r:id="rId8" w:history="1">
        <w:r w:rsidR="0024135B" w:rsidRPr="00E16D44">
          <w:rPr>
            <w:rStyle w:val="Hyperlink"/>
            <w:b/>
            <w:iCs/>
          </w:rPr>
          <w:t>www.dzvs.rs</w:t>
        </w:r>
      </w:hyperlink>
    </w:p>
    <w:p w:rsidR="00474B3C" w:rsidRPr="00E5699F" w:rsidRDefault="00474B3C" w:rsidP="00474B3C">
      <w:pPr>
        <w:jc w:val="both"/>
      </w:pPr>
    </w:p>
    <w:p w:rsidR="00474B3C" w:rsidRPr="00E5699F" w:rsidRDefault="00474B3C" w:rsidP="00474B3C">
      <w:pPr>
        <w:jc w:val="both"/>
      </w:pPr>
      <w:r w:rsidRPr="00E5699F">
        <w:rPr>
          <w:b/>
          <w:bCs/>
        </w:rPr>
        <w:t>2. Врста поступка јавне набавке:</w:t>
      </w:r>
    </w:p>
    <w:p w:rsidR="00474B3C" w:rsidRPr="00E5699F" w:rsidRDefault="00474B3C" w:rsidP="00474B3C">
      <w:pPr>
        <w:jc w:val="both"/>
      </w:pPr>
      <w:r w:rsidRPr="00E5699F">
        <w:t xml:space="preserve">Предметна јавна набавка се спроводи у </w:t>
      </w:r>
      <w:r w:rsidRPr="00E5699F">
        <w:rPr>
          <w:lang w:val="sr-Cyrl-CS"/>
        </w:rPr>
        <w:t xml:space="preserve">отвореном поступку, </w:t>
      </w:r>
      <w:r w:rsidRPr="00E5699F">
        <w:t>у складу са Законом и подзаконским актима којима се уређују јавне набавке.</w:t>
      </w:r>
    </w:p>
    <w:p w:rsidR="00474B3C" w:rsidRPr="00E5699F" w:rsidRDefault="00474B3C" w:rsidP="00474B3C">
      <w:pPr>
        <w:jc w:val="both"/>
      </w:pPr>
    </w:p>
    <w:p w:rsidR="00474B3C" w:rsidRPr="00E5699F" w:rsidRDefault="00474B3C" w:rsidP="00474B3C">
      <w:pPr>
        <w:jc w:val="both"/>
      </w:pPr>
      <w:r w:rsidRPr="00E5699F">
        <w:rPr>
          <w:b/>
          <w:bCs/>
        </w:rPr>
        <w:t>3. Предмет јавне набавке:</w:t>
      </w:r>
    </w:p>
    <w:p w:rsidR="00474B3C" w:rsidRPr="00E5699F" w:rsidRDefault="00474B3C" w:rsidP="00474B3C">
      <w:pPr>
        <w:jc w:val="both"/>
        <w:rPr>
          <w:color w:val="FF0000"/>
        </w:rPr>
      </w:pPr>
      <w:r w:rsidRPr="00E5699F">
        <w:t>Предмет јавне набавке бр</w:t>
      </w:r>
      <w:r w:rsidRPr="00E5699F">
        <w:rPr>
          <w:lang w:val="ru-RU"/>
        </w:rPr>
        <w:t>ој</w:t>
      </w:r>
      <w:r w:rsidRPr="00E5699F">
        <w:t xml:space="preserve"> </w:t>
      </w:r>
      <w:r>
        <w:rPr>
          <w:lang w:val="sr-Cyrl-CS"/>
        </w:rPr>
        <w:t>10</w:t>
      </w:r>
      <w:r w:rsidRPr="00E5699F">
        <w:t>/201</w:t>
      </w:r>
      <w:r w:rsidR="0024135B">
        <w:rPr>
          <w:lang w:val="sr-Cyrl-CS"/>
        </w:rPr>
        <w:t>9</w:t>
      </w:r>
      <w:r w:rsidRPr="00E5699F">
        <w:t xml:space="preserve"> су добра </w:t>
      </w:r>
      <w:r>
        <w:t>–</w:t>
      </w:r>
      <w:r w:rsidRPr="00E5699F">
        <w:t xml:space="preserve"> </w:t>
      </w:r>
      <w:r>
        <w:rPr>
          <w:rFonts w:eastAsia="TimesNewRomanPSMT"/>
          <w:b/>
        </w:rPr>
        <w:t xml:space="preserve">канцеларијски </w:t>
      </w:r>
      <w:r w:rsidRPr="00E5699F">
        <w:rPr>
          <w:rFonts w:eastAsia="TimesNewRomanPSMT"/>
          <w:b/>
        </w:rPr>
        <w:t xml:space="preserve">материјал, </w:t>
      </w:r>
      <w:r w:rsidRPr="00E5699F">
        <w:t>по партијама</w:t>
      </w:r>
      <w:r w:rsidRPr="00E5699F">
        <w:rPr>
          <w:lang w:val="sr-Cyrl-CS"/>
        </w:rPr>
        <w:t xml:space="preserve">, </w:t>
      </w:r>
      <w:r w:rsidRPr="00E5699F">
        <w:t xml:space="preserve">а према спецификацији која чини саставни део конкурсне документације. </w:t>
      </w:r>
    </w:p>
    <w:p w:rsidR="00474B3C" w:rsidRPr="00E5699F" w:rsidRDefault="00474B3C" w:rsidP="00474B3C">
      <w:pPr>
        <w:jc w:val="both"/>
        <w:rPr>
          <w:rFonts w:eastAsia="TimesNewRomanPSMT"/>
          <w:b/>
          <w:color w:val="FF0000"/>
        </w:rPr>
      </w:pPr>
    </w:p>
    <w:p w:rsidR="00474B3C" w:rsidRPr="00E5699F" w:rsidRDefault="00474B3C" w:rsidP="00474B3C">
      <w:pPr>
        <w:jc w:val="both"/>
      </w:pPr>
      <w:r w:rsidRPr="00E5699F">
        <w:rPr>
          <w:b/>
          <w:bCs/>
          <w:lang w:val="sr-Cyrl-CS"/>
        </w:rPr>
        <w:t>4. Циљ поступка</w:t>
      </w:r>
      <w:r w:rsidRPr="00E5699F">
        <w:rPr>
          <w:b/>
          <w:bCs/>
        </w:rPr>
        <w:t>:</w:t>
      </w:r>
    </w:p>
    <w:p w:rsidR="00474B3C" w:rsidRPr="00E5699F" w:rsidRDefault="00474B3C" w:rsidP="00474B3C">
      <w:pPr>
        <w:jc w:val="both"/>
      </w:pPr>
      <w:r w:rsidRPr="00E5699F">
        <w:rPr>
          <w:lang w:val="sr-Cyrl-CS"/>
        </w:rPr>
        <w:t>Поступак јавне набавке се спроводи ради закључења уговора о јавној набавци.</w:t>
      </w:r>
    </w:p>
    <w:p w:rsidR="00474B3C" w:rsidRPr="00E5699F" w:rsidRDefault="00474B3C" w:rsidP="00474B3C">
      <w:pPr>
        <w:jc w:val="both"/>
      </w:pPr>
    </w:p>
    <w:p w:rsidR="00474B3C" w:rsidRPr="00E5699F" w:rsidRDefault="00474B3C" w:rsidP="00474B3C">
      <w:pPr>
        <w:pStyle w:val="Default"/>
        <w:rPr>
          <w:rFonts w:ascii="Times New Roman" w:hAnsi="Times New Roman" w:cs="Times New Roman"/>
          <w:b/>
          <w:i/>
        </w:rPr>
      </w:pPr>
      <w:r w:rsidRPr="00E5699F">
        <w:rPr>
          <w:rFonts w:ascii="Times New Roman" w:hAnsi="Times New Roman" w:cs="Times New Roman"/>
          <w:b/>
          <w:i/>
        </w:rPr>
        <w:t>5. Напомена: није у питању резервисана јавна набавка.</w:t>
      </w:r>
    </w:p>
    <w:p w:rsidR="00474B3C" w:rsidRPr="00E5699F" w:rsidRDefault="00474B3C" w:rsidP="00474B3C">
      <w:pPr>
        <w:jc w:val="both"/>
        <w:rPr>
          <w:i/>
          <w:iCs/>
        </w:rPr>
      </w:pPr>
    </w:p>
    <w:p w:rsidR="00474B3C" w:rsidRPr="00E5699F" w:rsidRDefault="00474B3C" w:rsidP="00474B3C">
      <w:pPr>
        <w:jc w:val="both"/>
      </w:pPr>
      <w:r w:rsidRPr="00E5699F">
        <w:rPr>
          <w:b/>
          <w:bCs/>
        </w:rPr>
        <w:t>6. Контакт:</w:t>
      </w:r>
    </w:p>
    <w:p w:rsidR="00474B3C" w:rsidRPr="00E5699F" w:rsidRDefault="00474B3C" w:rsidP="00474B3C">
      <w:pPr>
        <w:jc w:val="both"/>
      </w:pPr>
      <w:r w:rsidRPr="00E5699F">
        <w:t xml:space="preserve">Лице за контакт: </w:t>
      </w:r>
      <w:r w:rsidRPr="00E5699F">
        <w:rPr>
          <w:b/>
        </w:rPr>
        <w:t>Предраг Вучинић</w:t>
      </w:r>
    </w:p>
    <w:p w:rsidR="00474B3C" w:rsidRPr="0024135B" w:rsidRDefault="00474B3C" w:rsidP="00474B3C">
      <w:pPr>
        <w:jc w:val="both"/>
      </w:pPr>
      <w:r w:rsidRPr="00E5699F">
        <w:rPr>
          <w:lang w:val="sr-Cyrl-CS"/>
        </w:rPr>
        <w:t>Е-mail адрес</w:t>
      </w:r>
      <w:r w:rsidR="0024135B">
        <w:t>а: javne.nabavke@dzvs.rs</w:t>
      </w:r>
    </w:p>
    <w:p w:rsidR="00474B3C" w:rsidRPr="00E5699F" w:rsidRDefault="00474B3C" w:rsidP="00474B3C">
      <w:pPr>
        <w:jc w:val="both"/>
      </w:pPr>
      <w:r w:rsidRPr="00E5699F">
        <w:t xml:space="preserve">Телефон: </w:t>
      </w:r>
      <w:r w:rsidRPr="00E5699F">
        <w:rPr>
          <w:lang w:val="sr-Cyrl-CS"/>
        </w:rPr>
        <w:t xml:space="preserve"> 021 7954-449  или </w:t>
      </w:r>
      <w:r w:rsidRPr="00E5699F">
        <w:t>062 780-305, факс: 021 794-480</w:t>
      </w:r>
    </w:p>
    <w:p w:rsidR="00474B3C" w:rsidRPr="00E5699F" w:rsidRDefault="00474B3C" w:rsidP="00474B3C">
      <w:pPr>
        <w:jc w:val="both"/>
      </w:pPr>
    </w:p>
    <w:p w:rsidR="00474B3C" w:rsidRPr="00E5699F" w:rsidRDefault="00474B3C" w:rsidP="00474B3C">
      <w:pPr>
        <w:pStyle w:val="Default"/>
        <w:jc w:val="both"/>
        <w:rPr>
          <w:rFonts w:ascii="Times New Roman" w:hAnsi="Times New Roman" w:cs="Times New Roman"/>
          <w:b/>
        </w:rPr>
      </w:pPr>
      <w:r w:rsidRPr="00E5699F">
        <w:rPr>
          <w:rFonts w:ascii="Times New Roman" w:hAnsi="Times New Roman" w:cs="Times New Roman"/>
          <w:b/>
          <w:bCs/>
        </w:rPr>
        <w:t xml:space="preserve">7. </w:t>
      </w:r>
      <w:r w:rsidRPr="00E5699F">
        <w:rPr>
          <w:rFonts w:ascii="Times New Roman" w:hAnsi="Times New Roman" w:cs="Times New Roman"/>
          <w:b/>
        </w:rPr>
        <w:t xml:space="preserve">Конкурсна документација се може преузети: </w:t>
      </w:r>
    </w:p>
    <w:p w:rsidR="00474B3C" w:rsidRPr="00E5699F" w:rsidRDefault="00474B3C" w:rsidP="00474B3C">
      <w:pPr>
        <w:jc w:val="both"/>
      </w:pPr>
      <w:r w:rsidRPr="00E5699F">
        <w:t xml:space="preserve">- на Порталу јавних набавки и на сајту Дома здравља „Вељко Влаховић“ Врбас </w:t>
      </w:r>
      <w:hyperlink r:id="rId9" w:history="1">
        <w:r w:rsidR="006F0E57" w:rsidRPr="002C36BE">
          <w:rPr>
            <w:rStyle w:val="Hyperlink"/>
            <w:b/>
            <w:iCs/>
          </w:rPr>
          <w:t>www.dzvs.rs</w:t>
        </w:r>
      </w:hyperlink>
    </w:p>
    <w:p w:rsidR="00474B3C" w:rsidRDefault="00474B3C" w:rsidP="00474B3C">
      <w:pPr>
        <w:jc w:val="both"/>
        <w:rPr>
          <w:rFonts w:ascii="Arial" w:hAnsi="Arial" w:cs="Arial"/>
          <w:i/>
          <w:iCs/>
          <w:lang w:val="sr-Cyrl-CS"/>
        </w:rPr>
      </w:pPr>
    </w:p>
    <w:p w:rsidR="00474B3C" w:rsidRPr="00E5699F" w:rsidRDefault="00474B3C" w:rsidP="00474B3C">
      <w:pPr>
        <w:rPr>
          <w:b/>
          <w:lang w:val="sr-Cyrl-CS"/>
        </w:rPr>
      </w:pPr>
      <w:r w:rsidRPr="00E5699F">
        <w:rPr>
          <w:b/>
          <w:lang w:val="sr-Latn-CS"/>
        </w:rPr>
        <w:t>8. Подаци о начину, месту и роковима за подношење понуда:</w:t>
      </w:r>
    </w:p>
    <w:p w:rsidR="00474B3C" w:rsidRPr="00E5699F" w:rsidRDefault="00474B3C" w:rsidP="00474B3C">
      <w:pPr>
        <w:pStyle w:val="Default"/>
        <w:jc w:val="both"/>
        <w:rPr>
          <w:rFonts w:ascii="Times New Roman" w:hAnsi="Times New Roman" w:cs="Times New Roman"/>
          <w:lang w:val="sr-Cyrl-CS"/>
        </w:rPr>
      </w:pPr>
      <w:r w:rsidRPr="00E5699F">
        <w:rPr>
          <w:rFonts w:ascii="Times New Roman" w:hAnsi="Times New Roman" w:cs="Times New Roman"/>
          <w:lang w:val="sr-Cyrl-CS"/>
        </w:rPr>
        <w:t>Понуде са доказима о испуњености услова из конкурсне документације доставити непосредно или путем поште на адресу: Дом здравља „Вељко Влаховић“ Врбас, Палих бораца бр. 20, 21460 Врбас.</w:t>
      </w:r>
    </w:p>
    <w:p w:rsidR="00474B3C" w:rsidRPr="00E5699F" w:rsidRDefault="00474B3C" w:rsidP="00474B3C">
      <w:pPr>
        <w:pStyle w:val="Default"/>
        <w:jc w:val="both"/>
        <w:rPr>
          <w:rFonts w:ascii="Times New Roman" w:hAnsi="Times New Roman" w:cs="Times New Roman"/>
          <w:b/>
          <w:lang w:val="sr-Cyrl-CS"/>
        </w:rPr>
      </w:pPr>
      <w:r w:rsidRPr="00E5699F">
        <w:rPr>
          <w:rFonts w:ascii="Times New Roman" w:hAnsi="Times New Roman" w:cs="Times New Roman"/>
          <w:lang w:val="sr-Cyrl-CS"/>
        </w:rPr>
        <w:t xml:space="preserve">Понуде се подносе у затвореној коверти или кутији, овереној печатом, на начин да се приликом отварања понуда може са сигурношћу утврдити да се први пут отвара, са назнаком: </w:t>
      </w:r>
    </w:p>
    <w:p w:rsidR="00474B3C" w:rsidRPr="00E5699F" w:rsidRDefault="00474B3C" w:rsidP="00474B3C">
      <w:pPr>
        <w:jc w:val="both"/>
      </w:pPr>
      <w:r>
        <w:rPr>
          <w:lang w:val="sr-Cyrl-CS"/>
        </w:rPr>
        <w:t xml:space="preserve">„Понуда за јавну набавку добра </w:t>
      </w:r>
      <w:r w:rsidRPr="00E5699F">
        <w:t>-</w:t>
      </w:r>
      <w:r>
        <w:t xml:space="preserve"> </w:t>
      </w:r>
      <w:r>
        <w:rPr>
          <w:b/>
          <w:lang w:val="sr-Cyrl-CS"/>
        </w:rPr>
        <w:t xml:space="preserve">канцеларијски </w:t>
      </w:r>
      <w:r w:rsidRPr="00E5699F">
        <w:rPr>
          <w:rFonts w:eastAsia="TimesNewRomanPSMT"/>
          <w:b/>
        </w:rPr>
        <w:t>материјал</w:t>
      </w:r>
      <w:r w:rsidRPr="00E5699F">
        <w:rPr>
          <w:b/>
          <w:lang w:val="sr-Cyrl-CS"/>
        </w:rPr>
        <w:t xml:space="preserve">, </w:t>
      </w:r>
      <w:r w:rsidRPr="00E5699F">
        <w:rPr>
          <w:lang w:val="sr-Cyrl-CS"/>
        </w:rPr>
        <w:t>партија _______________</w:t>
      </w:r>
      <w:r>
        <w:t>__</w:t>
      </w:r>
      <w:r w:rsidRPr="00E5699F">
        <w:rPr>
          <w:lang w:val="sr-Cyrl-CS"/>
        </w:rPr>
        <w:t>, ЈН бр</w:t>
      </w:r>
      <w:r w:rsidRPr="00E5699F">
        <w:t xml:space="preserve">ој </w:t>
      </w:r>
      <w:r w:rsidRPr="00E5699F">
        <w:rPr>
          <w:lang w:val="sr-Cyrl-CS"/>
        </w:rPr>
        <w:t>1</w:t>
      </w:r>
      <w:r>
        <w:rPr>
          <w:lang w:val="sr-Cyrl-CS"/>
        </w:rPr>
        <w:t>0</w:t>
      </w:r>
      <w:r w:rsidRPr="00E5699F">
        <w:t>/201</w:t>
      </w:r>
      <w:r w:rsidR="0024135B">
        <w:t>9</w:t>
      </w:r>
      <w:r w:rsidRPr="00E5699F">
        <w:rPr>
          <w:lang w:val="sr-Cyrl-CS"/>
        </w:rPr>
        <w:t xml:space="preserve"> - НЕ ОТВАРАТИ“</w:t>
      </w:r>
      <w:r w:rsidRPr="00E5699F">
        <w:t>.</w:t>
      </w:r>
    </w:p>
    <w:p w:rsidR="00474B3C" w:rsidRDefault="00474B3C" w:rsidP="00474B3C">
      <w:pPr>
        <w:pStyle w:val="Default"/>
        <w:jc w:val="both"/>
        <w:rPr>
          <w:rFonts w:ascii="Times New Roman" w:hAnsi="Times New Roman" w:cs="Times New Roman"/>
        </w:rPr>
      </w:pPr>
      <w:r w:rsidRPr="00E5699F">
        <w:rPr>
          <w:rFonts w:ascii="Times New Roman" w:hAnsi="Times New Roman" w:cs="Times New Roman"/>
        </w:rPr>
        <w:t xml:space="preserve">На полеђини коверте наводи се назив и тачна адреса понуђача, име и телефон особе за контакт. </w:t>
      </w:r>
    </w:p>
    <w:p w:rsidR="00474B3C" w:rsidRDefault="00474B3C" w:rsidP="00474B3C">
      <w:pPr>
        <w:pStyle w:val="Default"/>
        <w:jc w:val="both"/>
        <w:rPr>
          <w:rFonts w:ascii="Times New Roman" w:hAnsi="Times New Roman" w:cs="Times New Roman"/>
        </w:rPr>
      </w:pPr>
    </w:p>
    <w:p w:rsidR="00474B3C" w:rsidRPr="005920E3" w:rsidRDefault="00474B3C" w:rsidP="00474B3C">
      <w:pPr>
        <w:pStyle w:val="Default"/>
        <w:jc w:val="both"/>
        <w:rPr>
          <w:rFonts w:ascii="Times New Roman" w:hAnsi="Times New Roman" w:cs="Times New Roman"/>
        </w:rPr>
      </w:pPr>
    </w:p>
    <w:p w:rsidR="00474B3C" w:rsidRDefault="00474B3C" w:rsidP="00474B3C">
      <w:pPr>
        <w:jc w:val="both"/>
        <w:rPr>
          <w:b/>
          <w:bCs/>
          <w:lang w:val="sr-Latn-CS"/>
        </w:rPr>
      </w:pPr>
      <w:r w:rsidRPr="00E5699F">
        <w:rPr>
          <w:b/>
          <w:bCs/>
          <w:u w:val="single"/>
          <w:lang w:val="sr-Cyrl-CS"/>
        </w:rPr>
        <w:lastRenderedPageBreak/>
        <w:t>Последњи дан рока, односно датум и сат за подношење понуда</w:t>
      </w:r>
      <w:r w:rsidRPr="00E5699F">
        <w:rPr>
          <w:b/>
          <w:bCs/>
          <w:u w:val="single"/>
          <w:lang w:val="sr-Latn-CS"/>
        </w:rPr>
        <w:t>:</w:t>
      </w:r>
      <w:r w:rsidRPr="00E5699F">
        <w:rPr>
          <w:b/>
          <w:bCs/>
          <w:lang w:val="sr-Latn-CS"/>
        </w:rPr>
        <w:t xml:space="preserve"> </w:t>
      </w:r>
    </w:p>
    <w:p w:rsidR="00474B3C" w:rsidRPr="00E5699F" w:rsidRDefault="00474B3C" w:rsidP="00474B3C">
      <w:pPr>
        <w:jc w:val="both"/>
        <w:rPr>
          <w:b/>
          <w:bCs/>
          <w:lang w:val="sr-Latn-CS"/>
        </w:rPr>
      </w:pPr>
    </w:p>
    <w:p w:rsidR="00474B3C" w:rsidRPr="00E5699F" w:rsidRDefault="00474B3C" w:rsidP="00474B3C">
      <w:pPr>
        <w:pStyle w:val="Default"/>
        <w:jc w:val="both"/>
        <w:rPr>
          <w:rFonts w:ascii="Times New Roman" w:hAnsi="Times New Roman" w:cs="Times New Roman"/>
        </w:rPr>
      </w:pPr>
      <w:r w:rsidRPr="00E5699F">
        <w:rPr>
          <w:rFonts w:ascii="Times New Roman" w:hAnsi="Times New Roman" w:cs="Times New Roman"/>
          <w:bCs/>
        </w:rPr>
        <w:t>Рок</w:t>
      </w:r>
      <w:r w:rsidRPr="00E5699F">
        <w:rPr>
          <w:rFonts w:ascii="Times New Roman" w:hAnsi="Times New Roman" w:cs="Times New Roman"/>
          <w:bCs/>
          <w:lang w:val="sr-Latn-CS"/>
        </w:rPr>
        <w:t xml:space="preserve"> </w:t>
      </w:r>
      <w:r w:rsidRPr="00E5699F">
        <w:rPr>
          <w:rFonts w:ascii="Times New Roman" w:hAnsi="Times New Roman" w:cs="Times New Roman"/>
          <w:bCs/>
        </w:rPr>
        <w:t>за</w:t>
      </w:r>
      <w:r w:rsidRPr="00E5699F">
        <w:rPr>
          <w:rFonts w:ascii="Times New Roman" w:hAnsi="Times New Roman" w:cs="Times New Roman"/>
          <w:bCs/>
          <w:lang w:val="sr-Latn-CS"/>
        </w:rPr>
        <w:t xml:space="preserve"> </w:t>
      </w:r>
      <w:r w:rsidRPr="00E5699F">
        <w:rPr>
          <w:rFonts w:ascii="Times New Roman" w:hAnsi="Times New Roman" w:cs="Times New Roman"/>
          <w:bCs/>
        </w:rPr>
        <w:t>подношење</w:t>
      </w:r>
      <w:r w:rsidRPr="00E5699F">
        <w:rPr>
          <w:rFonts w:ascii="Times New Roman" w:hAnsi="Times New Roman" w:cs="Times New Roman"/>
          <w:bCs/>
          <w:lang w:val="sr-Latn-CS"/>
        </w:rPr>
        <w:t xml:space="preserve"> </w:t>
      </w:r>
      <w:r w:rsidRPr="00E5699F">
        <w:rPr>
          <w:rFonts w:ascii="Times New Roman" w:hAnsi="Times New Roman" w:cs="Times New Roman"/>
          <w:bCs/>
        </w:rPr>
        <w:t>понуда</w:t>
      </w:r>
      <w:r w:rsidRPr="00E5699F">
        <w:rPr>
          <w:rFonts w:ascii="Times New Roman" w:hAnsi="Times New Roman" w:cs="Times New Roman"/>
          <w:b/>
          <w:bCs/>
          <w:lang w:val="sr-Latn-CS"/>
        </w:rPr>
        <w:t xml:space="preserve"> </w:t>
      </w:r>
      <w:r w:rsidRPr="00E5699F">
        <w:rPr>
          <w:rFonts w:ascii="Times New Roman" w:hAnsi="Times New Roman" w:cs="Times New Roman"/>
          <w:bCs/>
        </w:rPr>
        <w:t>је</w:t>
      </w:r>
      <w:r w:rsidRPr="00E5699F">
        <w:rPr>
          <w:rFonts w:ascii="Times New Roman" w:hAnsi="Times New Roman" w:cs="Times New Roman"/>
          <w:bCs/>
          <w:lang w:val="sr-Latn-CS"/>
        </w:rPr>
        <w:t xml:space="preserve"> </w:t>
      </w:r>
      <w:r w:rsidR="006F0E57">
        <w:rPr>
          <w:rFonts w:ascii="Times New Roman" w:hAnsi="Times New Roman" w:cs="Times New Roman"/>
          <w:b/>
          <w:bCs/>
        </w:rPr>
        <w:t>13</w:t>
      </w:r>
      <w:r w:rsidR="0024135B">
        <w:rPr>
          <w:rFonts w:ascii="Times New Roman" w:hAnsi="Times New Roman" w:cs="Times New Roman"/>
          <w:b/>
          <w:bCs/>
        </w:rPr>
        <w:t>.12.2019</w:t>
      </w:r>
      <w:r w:rsidRPr="00E5699F">
        <w:rPr>
          <w:rFonts w:ascii="Times New Roman" w:hAnsi="Times New Roman" w:cs="Times New Roman"/>
          <w:b/>
          <w:bCs/>
          <w:lang w:val="sr-Latn-CS"/>
        </w:rPr>
        <w:t>.</w:t>
      </w:r>
      <w:r>
        <w:rPr>
          <w:rFonts w:ascii="Times New Roman" w:hAnsi="Times New Roman" w:cs="Times New Roman"/>
          <w:b/>
          <w:bCs/>
          <w:lang w:val="sr-Latn-CS"/>
        </w:rPr>
        <w:t xml:space="preserve"> </w:t>
      </w:r>
      <w:r w:rsidRPr="00E5699F">
        <w:rPr>
          <w:rFonts w:ascii="Times New Roman" w:hAnsi="Times New Roman" w:cs="Times New Roman"/>
          <w:b/>
          <w:bCs/>
        </w:rPr>
        <w:t>године</w:t>
      </w:r>
      <w:r w:rsidRPr="00E5699F">
        <w:rPr>
          <w:rFonts w:ascii="Times New Roman" w:hAnsi="Times New Roman" w:cs="Times New Roman"/>
          <w:b/>
          <w:bCs/>
          <w:lang w:val="sr-Latn-CS"/>
        </w:rPr>
        <w:t xml:space="preserve"> (</w:t>
      </w:r>
      <w:r w:rsidR="008B70E7">
        <w:rPr>
          <w:rFonts w:ascii="Times New Roman" w:hAnsi="Times New Roman" w:cs="Times New Roman"/>
          <w:b/>
          <w:bCs/>
        </w:rPr>
        <w:t>пет</w:t>
      </w:r>
      <w:r>
        <w:rPr>
          <w:rFonts w:ascii="Times New Roman" w:hAnsi="Times New Roman" w:cs="Times New Roman"/>
          <w:b/>
          <w:bCs/>
        </w:rPr>
        <w:t>ак</w:t>
      </w:r>
      <w:r w:rsidRPr="00E5699F">
        <w:rPr>
          <w:rFonts w:ascii="Times New Roman" w:hAnsi="Times New Roman" w:cs="Times New Roman"/>
          <w:b/>
          <w:bCs/>
          <w:lang w:val="sr-Latn-CS"/>
        </w:rPr>
        <w:t xml:space="preserve">) </w:t>
      </w:r>
      <w:r w:rsidRPr="00E5699F">
        <w:rPr>
          <w:rFonts w:ascii="Times New Roman" w:hAnsi="Times New Roman" w:cs="Times New Roman"/>
          <w:b/>
          <w:bCs/>
        </w:rPr>
        <w:t>до</w:t>
      </w:r>
      <w:r>
        <w:rPr>
          <w:rFonts w:ascii="Times New Roman" w:hAnsi="Times New Roman" w:cs="Times New Roman"/>
          <w:b/>
          <w:bCs/>
          <w:lang w:val="sr-Latn-CS"/>
        </w:rPr>
        <w:t xml:space="preserve"> 1</w:t>
      </w:r>
      <w:r>
        <w:rPr>
          <w:rFonts w:ascii="Times New Roman" w:hAnsi="Times New Roman" w:cs="Times New Roman"/>
          <w:b/>
          <w:bCs/>
        </w:rPr>
        <w:t>1</w:t>
      </w:r>
      <w:r w:rsidRPr="00E5699F">
        <w:rPr>
          <w:rFonts w:ascii="Times New Roman" w:hAnsi="Times New Roman" w:cs="Times New Roman"/>
          <w:b/>
          <w:bCs/>
          <w:lang w:val="sr-Latn-CS"/>
        </w:rPr>
        <w:t xml:space="preserve">,30 </w:t>
      </w:r>
      <w:r w:rsidRPr="00E5699F">
        <w:rPr>
          <w:rFonts w:ascii="Times New Roman" w:hAnsi="Times New Roman" w:cs="Times New Roman"/>
          <w:b/>
          <w:bCs/>
        </w:rPr>
        <w:t>часова</w:t>
      </w:r>
      <w:r w:rsidRPr="00E5699F">
        <w:rPr>
          <w:rFonts w:ascii="Times New Roman" w:hAnsi="Times New Roman" w:cs="Times New Roman"/>
          <w:lang w:val="sr-Latn-CS"/>
        </w:rPr>
        <w:t xml:space="preserve">, </w:t>
      </w:r>
      <w:r w:rsidRPr="00E5699F">
        <w:rPr>
          <w:rFonts w:ascii="Times New Roman" w:hAnsi="Times New Roman" w:cs="Times New Roman"/>
        </w:rPr>
        <w:t>без</w:t>
      </w:r>
      <w:r w:rsidRPr="00E5699F">
        <w:rPr>
          <w:rFonts w:ascii="Times New Roman" w:hAnsi="Times New Roman" w:cs="Times New Roman"/>
          <w:lang w:val="sr-Latn-CS"/>
        </w:rPr>
        <w:t xml:space="preserve"> </w:t>
      </w:r>
      <w:r w:rsidRPr="00E5699F">
        <w:rPr>
          <w:rFonts w:ascii="Times New Roman" w:hAnsi="Times New Roman" w:cs="Times New Roman"/>
        </w:rPr>
        <w:t>обзира</w:t>
      </w:r>
      <w:r w:rsidRPr="00E5699F">
        <w:rPr>
          <w:rFonts w:ascii="Times New Roman" w:hAnsi="Times New Roman" w:cs="Times New Roman"/>
          <w:lang w:val="sr-Latn-CS"/>
        </w:rPr>
        <w:t xml:space="preserve"> </w:t>
      </w:r>
      <w:r w:rsidRPr="00E5699F">
        <w:rPr>
          <w:rFonts w:ascii="Times New Roman" w:hAnsi="Times New Roman" w:cs="Times New Roman"/>
        </w:rPr>
        <w:t>на</w:t>
      </w:r>
      <w:r w:rsidRPr="00E5699F">
        <w:rPr>
          <w:rFonts w:ascii="Times New Roman" w:hAnsi="Times New Roman" w:cs="Times New Roman"/>
          <w:lang w:val="sr-Latn-CS"/>
        </w:rPr>
        <w:t xml:space="preserve"> </w:t>
      </w:r>
      <w:r w:rsidRPr="00E5699F">
        <w:rPr>
          <w:rFonts w:ascii="Times New Roman" w:hAnsi="Times New Roman" w:cs="Times New Roman"/>
        </w:rPr>
        <w:t>начин</w:t>
      </w:r>
      <w:r w:rsidRPr="00E5699F">
        <w:rPr>
          <w:rFonts w:ascii="Times New Roman" w:hAnsi="Times New Roman" w:cs="Times New Roman"/>
          <w:lang w:val="sr-Latn-CS"/>
        </w:rPr>
        <w:t xml:space="preserve"> </w:t>
      </w:r>
      <w:r w:rsidRPr="00E5699F">
        <w:rPr>
          <w:rFonts w:ascii="Times New Roman" w:hAnsi="Times New Roman" w:cs="Times New Roman"/>
        </w:rPr>
        <w:t>доставе</w:t>
      </w:r>
      <w:r w:rsidRPr="00E5699F">
        <w:rPr>
          <w:rFonts w:ascii="Times New Roman" w:hAnsi="Times New Roman" w:cs="Times New Roman"/>
          <w:lang w:val="sr-Latn-CS"/>
        </w:rPr>
        <w:t xml:space="preserve">. </w:t>
      </w:r>
    </w:p>
    <w:p w:rsidR="00474B3C" w:rsidRPr="00E5699F" w:rsidRDefault="00474B3C" w:rsidP="00474B3C">
      <w:pPr>
        <w:jc w:val="both"/>
        <w:rPr>
          <w:b/>
          <w:bCs/>
        </w:rPr>
      </w:pPr>
      <w:r w:rsidRPr="00E5699F">
        <w:rPr>
          <w:b/>
          <w:bCs/>
        </w:rPr>
        <w:t xml:space="preserve">9. Подаци о месту, времену и начину отварања понуда: </w:t>
      </w:r>
    </w:p>
    <w:p w:rsidR="00474B3C" w:rsidRPr="00E5699F" w:rsidRDefault="00474B3C" w:rsidP="00474B3C">
      <w:pPr>
        <w:jc w:val="both"/>
        <w:rPr>
          <w:bCs/>
        </w:rPr>
      </w:pPr>
      <w:r w:rsidRPr="00E5699F">
        <w:rPr>
          <w:bCs/>
        </w:rPr>
        <w:t>Благовремено достављене понуде биће јавно комисијски отворене дана</w:t>
      </w:r>
      <w:r w:rsidRPr="00E5699F">
        <w:rPr>
          <w:bCs/>
          <w:color w:val="FF0000"/>
        </w:rPr>
        <w:t xml:space="preserve"> </w:t>
      </w:r>
      <w:r w:rsidR="006F0E57">
        <w:rPr>
          <w:b/>
          <w:bCs/>
        </w:rPr>
        <w:t>13</w:t>
      </w:r>
      <w:r w:rsidR="0024135B">
        <w:rPr>
          <w:b/>
          <w:bCs/>
        </w:rPr>
        <w:t>.12.2019</w:t>
      </w:r>
      <w:r>
        <w:rPr>
          <w:b/>
          <w:bCs/>
        </w:rPr>
        <w:t xml:space="preserve">. </w:t>
      </w:r>
      <w:r w:rsidRPr="00E5699F">
        <w:rPr>
          <w:b/>
          <w:bCs/>
        </w:rPr>
        <w:t>године (</w:t>
      </w:r>
      <w:r w:rsidR="008B70E7">
        <w:rPr>
          <w:b/>
          <w:bCs/>
          <w:lang w:val="sr-Cyrl-CS"/>
        </w:rPr>
        <w:t>пет</w:t>
      </w:r>
      <w:r>
        <w:rPr>
          <w:b/>
          <w:bCs/>
          <w:lang w:val="sr-Cyrl-CS"/>
        </w:rPr>
        <w:t>ак</w:t>
      </w:r>
      <w:r w:rsidRPr="00E5699F">
        <w:rPr>
          <w:b/>
          <w:bCs/>
        </w:rPr>
        <w:t>) у 12,</w:t>
      </w:r>
      <w:r w:rsidRPr="00E5699F">
        <w:rPr>
          <w:b/>
          <w:bCs/>
          <w:lang w:val="sr-Cyrl-CS"/>
        </w:rPr>
        <w:t>00</w:t>
      </w:r>
      <w:r w:rsidRPr="00E5699F">
        <w:rPr>
          <w:b/>
          <w:bCs/>
        </w:rPr>
        <w:t xml:space="preserve"> часова</w:t>
      </w:r>
      <w:r w:rsidRPr="00E5699F">
        <w:rPr>
          <w:bCs/>
        </w:rPr>
        <w:t>, у просторијама Дома здравља „Вељко Влаховић“ Врбас</w:t>
      </w:r>
      <w:r>
        <w:rPr>
          <w:bCs/>
        </w:rPr>
        <w:t xml:space="preserve">, </w:t>
      </w:r>
      <w:r w:rsidRPr="00E5699F">
        <w:rPr>
          <w:bCs/>
        </w:rPr>
        <w:t xml:space="preserve">Палих бораца бр. 20 у </w:t>
      </w:r>
      <w:r>
        <w:rPr>
          <w:bCs/>
        </w:rPr>
        <w:t xml:space="preserve">Врбасу, </w:t>
      </w:r>
      <w:r w:rsidRPr="00E5699F">
        <w:rPr>
          <w:bCs/>
        </w:rPr>
        <w:t>у присуству овлашћених представника понуђача.</w:t>
      </w:r>
    </w:p>
    <w:p w:rsidR="00474B3C" w:rsidRPr="00E5699F" w:rsidRDefault="00474B3C" w:rsidP="00474B3C">
      <w:pPr>
        <w:jc w:val="both"/>
      </w:pPr>
      <w:r w:rsidRPr="00E5699F">
        <w:rPr>
          <w:bCs/>
        </w:rPr>
        <w:t>Отварање понуда је јавно и може присуствовати свако заинтересовано лице, а у поступку отварања понуда могу активно учествовати само овлашћени представници понуђача.</w:t>
      </w:r>
    </w:p>
    <w:p w:rsidR="00474B3C" w:rsidRPr="00E5699F" w:rsidRDefault="00474B3C" w:rsidP="00474B3C">
      <w:pPr>
        <w:jc w:val="both"/>
      </w:pPr>
    </w:p>
    <w:p w:rsidR="00474B3C" w:rsidRPr="00E5699F" w:rsidRDefault="00474B3C" w:rsidP="00474B3C">
      <w:pPr>
        <w:autoSpaceDE w:val="0"/>
        <w:autoSpaceDN w:val="0"/>
        <w:adjustRightInd w:val="0"/>
        <w:jc w:val="both"/>
        <w:rPr>
          <w:b/>
        </w:rPr>
      </w:pPr>
      <w:r w:rsidRPr="00E5699F">
        <w:rPr>
          <w:b/>
        </w:rPr>
        <w:t>10. Услови под којима представници понуђача могу учествовати у поступку отварања понуда:</w:t>
      </w:r>
    </w:p>
    <w:p w:rsidR="00474B3C" w:rsidRPr="00E5699F" w:rsidRDefault="00474B3C" w:rsidP="00474B3C">
      <w:pPr>
        <w:pStyle w:val="Default"/>
        <w:jc w:val="both"/>
        <w:rPr>
          <w:rFonts w:ascii="Times New Roman" w:hAnsi="Times New Roman" w:cs="Times New Roman"/>
        </w:rPr>
      </w:pPr>
      <w:r w:rsidRPr="00E5699F">
        <w:rPr>
          <w:rFonts w:ascii="Times New Roman" w:hAnsi="Times New Roman" w:cs="Times New Roman"/>
        </w:rPr>
        <w:t xml:space="preserve">Представници понуђача, који присуствују јавном отварању понуда, морају Комисији наручиоца поднети овлашћење за учешће у поступку отварања понуда - Поглавље </w:t>
      </w:r>
      <w:r w:rsidRPr="00E5699F">
        <w:rPr>
          <w:rFonts w:ascii="Times New Roman" w:hAnsi="Times New Roman" w:cs="Times New Roman"/>
          <w:b/>
        </w:rPr>
        <w:t xml:space="preserve">XV </w:t>
      </w:r>
      <w:r w:rsidRPr="00E5699F">
        <w:rPr>
          <w:rFonts w:ascii="Times New Roman" w:hAnsi="Times New Roman" w:cs="Times New Roman"/>
        </w:rPr>
        <w:t>конкурсне документације.</w:t>
      </w:r>
    </w:p>
    <w:p w:rsidR="00474B3C" w:rsidRPr="004A66BE" w:rsidRDefault="00474B3C" w:rsidP="004A66BE">
      <w:pPr>
        <w:jc w:val="both"/>
        <w:rPr>
          <w:rFonts w:ascii="Arial" w:hAnsi="Arial" w:cs="Arial"/>
          <w:bCs/>
        </w:rPr>
      </w:pPr>
      <w:r w:rsidRPr="00E5699F">
        <w:t xml:space="preserve">Присутни представници понуђача након окончања поступка отварања </w:t>
      </w:r>
      <w:r w:rsidRPr="00E5699F">
        <w:rPr>
          <w:lang w:val="sr-Cyrl-CS"/>
        </w:rPr>
        <w:t xml:space="preserve">понуда </w:t>
      </w:r>
      <w:r w:rsidRPr="00E5699F">
        <w:t>потписују Записник о јавном отварању понуда, у коме се евидентира и њихово присуство.</w:t>
      </w:r>
      <w:r w:rsidRPr="00E5699F">
        <w:rPr>
          <w:lang w:val="sr-Cyrl-CS"/>
        </w:rPr>
        <w:t xml:space="preserve"> </w:t>
      </w:r>
      <w:r w:rsidRPr="00E5699F">
        <w:t>Овлашћени представник понуђача, који учествује у поступку отварања, има право да изнесе евентуалне примедбе на поступак отварања, које се уносе у Записник о отварању понуда.</w:t>
      </w:r>
    </w:p>
    <w:p w:rsidR="00474B3C" w:rsidRPr="00A14E7A" w:rsidRDefault="00474B3C" w:rsidP="00474B3C">
      <w:pPr>
        <w:rPr>
          <w:b/>
          <w:bCs/>
          <w:i/>
          <w:sz w:val="22"/>
          <w:szCs w:val="22"/>
          <w:lang w:val="sr-Cyrl-CS"/>
        </w:rPr>
      </w:pPr>
    </w:p>
    <w:p w:rsidR="00474B3C" w:rsidRPr="00E5699F" w:rsidRDefault="00474B3C" w:rsidP="00474B3C">
      <w:pPr>
        <w:jc w:val="center"/>
        <w:rPr>
          <w:b/>
          <w:bCs/>
          <w:sz w:val="28"/>
          <w:szCs w:val="28"/>
        </w:rPr>
      </w:pPr>
      <w:r w:rsidRPr="00E5699F">
        <w:rPr>
          <w:b/>
          <w:bCs/>
          <w:sz w:val="28"/>
          <w:szCs w:val="28"/>
        </w:rPr>
        <w:t>II ПОДАЦИ О ПРЕДМЕТУ ЈАВНЕ НАБАВКЕ</w:t>
      </w:r>
    </w:p>
    <w:p w:rsidR="00474B3C" w:rsidRPr="00E5699F" w:rsidRDefault="00474B3C" w:rsidP="00474B3C">
      <w:pPr>
        <w:jc w:val="both"/>
        <w:rPr>
          <w:rFonts w:ascii="Arial" w:hAnsi="Arial" w:cs="Arial"/>
          <w:b/>
          <w:bCs/>
          <w:iCs/>
          <w:sz w:val="28"/>
          <w:szCs w:val="28"/>
        </w:rPr>
      </w:pPr>
    </w:p>
    <w:p w:rsidR="00474B3C" w:rsidRDefault="00474B3C" w:rsidP="00474B3C">
      <w:pPr>
        <w:jc w:val="both"/>
        <w:rPr>
          <w:b/>
          <w:bCs/>
          <w:sz w:val="22"/>
          <w:szCs w:val="22"/>
          <w:lang w:val="sr-Cyrl-CS"/>
        </w:rPr>
      </w:pPr>
      <w:r w:rsidRPr="00D35E9F">
        <w:rPr>
          <w:b/>
          <w:bCs/>
          <w:sz w:val="22"/>
          <w:szCs w:val="22"/>
        </w:rPr>
        <w:t>1. Предмет јавне набавке:</w:t>
      </w:r>
    </w:p>
    <w:p w:rsidR="00474B3C" w:rsidRPr="00237213" w:rsidRDefault="00474B3C" w:rsidP="00474B3C">
      <w:pPr>
        <w:jc w:val="both"/>
        <w:rPr>
          <w:sz w:val="22"/>
          <w:szCs w:val="22"/>
          <w:lang w:val="sr-Cyrl-CS"/>
        </w:rPr>
      </w:pPr>
    </w:p>
    <w:p w:rsidR="00474B3C" w:rsidRDefault="00474B3C" w:rsidP="00474B3C">
      <w:pPr>
        <w:pStyle w:val="BodyText"/>
        <w:jc w:val="both"/>
        <w:rPr>
          <w:sz w:val="22"/>
          <w:szCs w:val="22"/>
          <w:lang w:val="sr-Cyrl-CS"/>
        </w:rPr>
      </w:pPr>
      <w:r w:rsidRPr="006D3037">
        <w:rPr>
          <w:sz w:val="22"/>
          <w:szCs w:val="22"/>
        </w:rPr>
        <w:t>Предмет јавне набавке бр</w:t>
      </w:r>
      <w:r>
        <w:rPr>
          <w:sz w:val="22"/>
          <w:szCs w:val="22"/>
          <w:lang w:val="ru-RU"/>
        </w:rPr>
        <w:t>ој</w:t>
      </w:r>
      <w:r w:rsidRPr="006D3037">
        <w:rPr>
          <w:sz w:val="22"/>
          <w:szCs w:val="22"/>
        </w:rPr>
        <w:t xml:space="preserve"> </w:t>
      </w:r>
      <w:r>
        <w:rPr>
          <w:sz w:val="22"/>
          <w:szCs w:val="22"/>
          <w:lang w:val="sr-Cyrl-CS"/>
        </w:rPr>
        <w:t>10</w:t>
      </w:r>
      <w:r>
        <w:rPr>
          <w:sz w:val="22"/>
          <w:szCs w:val="22"/>
        </w:rPr>
        <w:t>/201</w:t>
      </w:r>
      <w:r w:rsidR="0024135B">
        <w:rPr>
          <w:sz w:val="22"/>
          <w:szCs w:val="22"/>
        </w:rPr>
        <w:t>9</w:t>
      </w:r>
      <w:r w:rsidRPr="006D3037">
        <w:rPr>
          <w:sz w:val="22"/>
          <w:szCs w:val="22"/>
        </w:rPr>
        <w:t xml:space="preserve"> су добра </w:t>
      </w:r>
      <w:r>
        <w:rPr>
          <w:sz w:val="22"/>
          <w:szCs w:val="22"/>
        </w:rPr>
        <w:t xml:space="preserve">– </w:t>
      </w:r>
      <w:r>
        <w:rPr>
          <w:b/>
          <w:sz w:val="22"/>
          <w:szCs w:val="22"/>
        </w:rPr>
        <w:t xml:space="preserve">канцеларијски </w:t>
      </w:r>
      <w:r w:rsidRPr="00E5699F">
        <w:rPr>
          <w:b/>
          <w:sz w:val="22"/>
          <w:szCs w:val="22"/>
        </w:rPr>
        <w:t xml:space="preserve"> </w:t>
      </w:r>
      <w:r>
        <w:rPr>
          <w:rFonts w:eastAsia="TimesNewRomanPSMT"/>
          <w:b/>
          <w:sz w:val="22"/>
          <w:szCs w:val="22"/>
        </w:rPr>
        <w:t>материјал</w:t>
      </w:r>
      <w:r w:rsidRPr="007B32CF">
        <w:rPr>
          <w:rFonts w:eastAsia="TimesNewRomanPSMT"/>
          <w:b/>
          <w:sz w:val="22"/>
          <w:szCs w:val="22"/>
        </w:rPr>
        <w:t xml:space="preserve">, </w:t>
      </w:r>
      <w:r w:rsidRPr="007B32CF">
        <w:rPr>
          <w:sz w:val="22"/>
          <w:szCs w:val="22"/>
        </w:rPr>
        <w:t>по партиј</w:t>
      </w:r>
      <w:r>
        <w:rPr>
          <w:sz w:val="22"/>
          <w:szCs w:val="22"/>
        </w:rPr>
        <w:t>ама</w:t>
      </w:r>
      <w:r>
        <w:rPr>
          <w:sz w:val="22"/>
          <w:szCs w:val="22"/>
          <w:lang w:val="sr-Cyrl-CS"/>
        </w:rPr>
        <w:t>.</w:t>
      </w:r>
    </w:p>
    <w:p w:rsidR="00474B3C" w:rsidRPr="00237213" w:rsidRDefault="00474B3C" w:rsidP="00474B3C">
      <w:pPr>
        <w:pStyle w:val="BodyText"/>
        <w:jc w:val="both"/>
        <w:rPr>
          <w:sz w:val="22"/>
          <w:szCs w:val="22"/>
          <w:lang w:val="sr-Cyrl-CS"/>
        </w:rPr>
      </w:pPr>
      <w:r w:rsidRPr="006002B4">
        <w:rPr>
          <w:sz w:val="22"/>
          <w:szCs w:val="22"/>
        </w:rPr>
        <w:t xml:space="preserve">Назив и ознака из општег речника набавке: </w:t>
      </w:r>
      <w:r>
        <w:rPr>
          <w:sz w:val="22"/>
          <w:szCs w:val="22"/>
          <w:lang w:val="sr-Cyrl-CS"/>
        </w:rPr>
        <w:t>30192000 – канцеларијски материјал, 30199000 – канцеларијски материјал од хартије и други артикли, 30125110 – тонери за ласерске штампаче и телефакс машине.</w:t>
      </w:r>
    </w:p>
    <w:p w:rsidR="00474B3C" w:rsidRPr="007B32CF" w:rsidRDefault="00474B3C" w:rsidP="00474B3C">
      <w:pPr>
        <w:ind w:right="33"/>
        <w:jc w:val="both"/>
        <w:rPr>
          <w:sz w:val="22"/>
          <w:szCs w:val="22"/>
        </w:rPr>
      </w:pPr>
    </w:p>
    <w:p w:rsidR="00474B3C" w:rsidRDefault="00474B3C" w:rsidP="00474B3C">
      <w:pPr>
        <w:jc w:val="both"/>
        <w:rPr>
          <w:b/>
          <w:bCs/>
          <w:sz w:val="22"/>
          <w:szCs w:val="22"/>
        </w:rPr>
      </w:pPr>
      <w:r w:rsidRPr="00F5087B">
        <w:rPr>
          <w:b/>
          <w:bCs/>
          <w:sz w:val="22"/>
          <w:szCs w:val="22"/>
          <w:lang w:val="sr-Cyrl-CS"/>
        </w:rPr>
        <w:t>2.</w:t>
      </w:r>
      <w:r w:rsidRPr="00F5087B">
        <w:rPr>
          <w:b/>
          <w:bCs/>
          <w:i/>
          <w:iCs/>
          <w:sz w:val="22"/>
          <w:szCs w:val="22"/>
          <w:lang w:val="sr-Cyrl-CS"/>
        </w:rPr>
        <w:t xml:space="preserve"> </w:t>
      </w:r>
      <w:r w:rsidRPr="00F5087B">
        <w:rPr>
          <w:b/>
          <w:bCs/>
          <w:sz w:val="22"/>
          <w:szCs w:val="22"/>
          <w:lang w:val="sr-Cyrl-CS"/>
        </w:rPr>
        <w:t>Партије</w:t>
      </w:r>
      <w:r w:rsidRPr="00F5087B">
        <w:rPr>
          <w:b/>
          <w:bCs/>
          <w:sz w:val="22"/>
          <w:szCs w:val="22"/>
        </w:rPr>
        <w:t>:</w:t>
      </w:r>
    </w:p>
    <w:p w:rsidR="00BD02CA" w:rsidRPr="00F5087B" w:rsidRDefault="00BD02CA" w:rsidP="00474B3C">
      <w:pPr>
        <w:jc w:val="both"/>
        <w:rPr>
          <w:b/>
          <w:bCs/>
          <w:i/>
          <w:iCs/>
          <w:sz w:val="22"/>
          <w:szCs w:val="22"/>
        </w:rPr>
      </w:pPr>
    </w:p>
    <w:p w:rsidR="00474B3C" w:rsidRPr="00BD02CA" w:rsidRDefault="00474B3C" w:rsidP="00BD02CA">
      <w:pPr>
        <w:pStyle w:val="BodyText"/>
        <w:jc w:val="both"/>
        <w:rPr>
          <w:sz w:val="22"/>
          <w:szCs w:val="22"/>
          <w:lang w:val="sr-Cyrl-CS"/>
        </w:rPr>
      </w:pPr>
      <w:r>
        <w:rPr>
          <w:sz w:val="22"/>
          <w:szCs w:val="22"/>
          <w:lang w:val="sr-Cyrl-CS"/>
        </w:rPr>
        <w:t>Предмет  јавне  набавке је обликован</w:t>
      </w:r>
      <w:r w:rsidRPr="00171121">
        <w:rPr>
          <w:sz w:val="22"/>
          <w:szCs w:val="22"/>
          <w:lang w:val="sr-Cyrl-CS"/>
        </w:rPr>
        <w:t xml:space="preserve"> </w:t>
      </w:r>
      <w:r w:rsidRPr="00F7727B">
        <w:rPr>
          <w:sz w:val="22"/>
          <w:szCs w:val="22"/>
          <w:lang w:val="sr-Cyrl-CS"/>
        </w:rPr>
        <w:t xml:space="preserve">у </w:t>
      </w:r>
      <w:r w:rsidR="00BD02CA">
        <w:rPr>
          <w:sz w:val="22"/>
          <w:szCs w:val="22"/>
          <w:lang w:val="sr-Cyrl-CS"/>
        </w:rPr>
        <w:t>6</w:t>
      </w:r>
      <w:r>
        <w:rPr>
          <w:sz w:val="22"/>
          <w:szCs w:val="22"/>
        </w:rPr>
        <w:t xml:space="preserve"> (</w:t>
      </w:r>
      <w:r w:rsidR="00BD02CA">
        <w:rPr>
          <w:sz w:val="22"/>
          <w:szCs w:val="22"/>
          <w:lang w:val="sr-Cyrl-CS"/>
        </w:rPr>
        <w:t>ше</w:t>
      </w:r>
      <w:r>
        <w:rPr>
          <w:sz w:val="22"/>
          <w:szCs w:val="22"/>
          <w:lang w:val="sr-Cyrl-CS"/>
        </w:rPr>
        <w:t>ст</w:t>
      </w:r>
      <w:r>
        <w:rPr>
          <w:sz w:val="22"/>
          <w:szCs w:val="22"/>
        </w:rPr>
        <w:t>)</w:t>
      </w:r>
      <w:r w:rsidRPr="007B57CE">
        <w:rPr>
          <w:sz w:val="22"/>
          <w:szCs w:val="22"/>
          <w:lang w:val="sr-Latn-CS"/>
        </w:rPr>
        <w:t xml:space="preserve"> </w:t>
      </w:r>
      <w:r>
        <w:rPr>
          <w:sz w:val="22"/>
          <w:szCs w:val="22"/>
          <w:lang w:val="sr-Cyrl-CS"/>
        </w:rPr>
        <w:t>партија</w:t>
      </w:r>
      <w:r w:rsidRPr="007B57CE">
        <w:rPr>
          <w:sz w:val="22"/>
          <w:szCs w:val="22"/>
        </w:rPr>
        <w:t>,</w:t>
      </w:r>
      <w:r w:rsidRPr="005117F8">
        <w:rPr>
          <w:sz w:val="22"/>
          <w:szCs w:val="22"/>
        </w:rPr>
        <w:t xml:space="preserve"> назив и</w:t>
      </w:r>
      <w:r>
        <w:rPr>
          <w:sz w:val="22"/>
          <w:szCs w:val="22"/>
        </w:rPr>
        <w:t xml:space="preserve"> ознака из општег речника набавке:</w:t>
      </w:r>
      <w:r w:rsidRPr="0073638E">
        <w:rPr>
          <w:sz w:val="22"/>
          <w:szCs w:val="22"/>
          <w:lang w:val="sr-Cyrl-CS"/>
        </w:rPr>
        <w:t xml:space="preserve"> </w:t>
      </w:r>
      <w:r w:rsidR="00BD02CA">
        <w:rPr>
          <w:sz w:val="22"/>
          <w:szCs w:val="22"/>
          <w:lang w:val="sr-Cyrl-CS"/>
        </w:rPr>
        <w:t xml:space="preserve">30192000 – канцеларијски материјал, 30199000 – канцеларијски материјал од хартије и други артикли, 30125110 – тонери за ласерске штампаче и телефакс машине </w:t>
      </w:r>
      <w:r>
        <w:rPr>
          <w:sz w:val="22"/>
          <w:szCs w:val="22"/>
        </w:rPr>
        <w:t>и то:</w:t>
      </w:r>
    </w:p>
    <w:p w:rsidR="00474B3C" w:rsidRPr="006476B1" w:rsidRDefault="00474B3C" w:rsidP="00474B3C">
      <w:pPr>
        <w:pStyle w:val="ListParagraph"/>
        <w:numPr>
          <w:ilvl w:val="0"/>
          <w:numId w:val="1"/>
        </w:numPr>
        <w:suppressAutoHyphens w:val="0"/>
        <w:spacing w:line="240" w:lineRule="auto"/>
        <w:contextualSpacing/>
        <w:rPr>
          <w:lang w:val="sr-Cyrl-CS"/>
        </w:rPr>
      </w:pPr>
      <w:r w:rsidRPr="006476B1">
        <w:rPr>
          <w:b/>
          <w:lang w:val="sr-Latn-CS"/>
        </w:rPr>
        <w:t>Партија 1</w:t>
      </w:r>
      <w:r w:rsidR="00BD02CA">
        <w:rPr>
          <w:b/>
        </w:rPr>
        <w:t xml:space="preserve">  </w:t>
      </w:r>
      <w:r w:rsidRPr="006476B1">
        <w:t xml:space="preserve"> -  </w:t>
      </w:r>
      <w:r w:rsidR="00BD02CA">
        <w:t>Ситан канцеларијски материјал;</w:t>
      </w:r>
    </w:p>
    <w:p w:rsidR="00474B3C" w:rsidRPr="006476B1" w:rsidRDefault="00474B3C" w:rsidP="00474B3C">
      <w:pPr>
        <w:pStyle w:val="ListParagraph"/>
        <w:numPr>
          <w:ilvl w:val="0"/>
          <w:numId w:val="1"/>
        </w:numPr>
        <w:suppressAutoHyphens w:val="0"/>
        <w:spacing w:line="240" w:lineRule="auto"/>
        <w:contextualSpacing/>
      </w:pPr>
      <w:r w:rsidRPr="006476B1">
        <w:rPr>
          <w:b/>
          <w:lang w:val="sr-Cyrl-CS"/>
        </w:rPr>
        <w:t xml:space="preserve">Партија </w:t>
      </w:r>
      <w:r w:rsidRPr="006476B1">
        <w:rPr>
          <w:b/>
          <w:lang w:val="sr-Latn-CS"/>
        </w:rPr>
        <w:t>2</w:t>
      </w:r>
      <w:r w:rsidR="00BD02CA">
        <w:rPr>
          <w:b/>
        </w:rPr>
        <w:t xml:space="preserve">   </w:t>
      </w:r>
      <w:r w:rsidRPr="006476B1">
        <w:t xml:space="preserve">- </w:t>
      </w:r>
      <w:r>
        <w:t xml:space="preserve"> </w:t>
      </w:r>
      <w:r w:rsidR="00BD02CA">
        <w:t>Фотокопир папир;</w:t>
      </w:r>
    </w:p>
    <w:p w:rsidR="00474B3C" w:rsidRPr="006476B1" w:rsidRDefault="00474B3C" w:rsidP="00474B3C">
      <w:pPr>
        <w:pStyle w:val="ListParagraph"/>
        <w:numPr>
          <w:ilvl w:val="0"/>
          <w:numId w:val="1"/>
        </w:numPr>
        <w:suppressAutoHyphens w:val="0"/>
        <w:spacing w:line="240" w:lineRule="auto"/>
        <w:contextualSpacing/>
      </w:pPr>
      <w:r w:rsidRPr="006476B1">
        <w:rPr>
          <w:b/>
        </w:rPr>
        <w:t>Партија 3</w:t>
      </w:r>
      <w:r w:rsidRPr="006476B1">
        <w:t xml:space="preserve">. - </w:t>
      </w:r>
      <w:r>
        <w:t xml:space="preserve"> </w:t>
      </w:r>
      <w:r w:rsidR="00BD02CA">
        <w:t xml:space="preserve"> Блоковска роба</w:t>
      </w:r>
      <w:r>
        <w:t>;</w:t>
      </w:r>
    </w:p>
    <w:p w:rsidR="00474B3C" w:rsidRPr="006476B1" w:rsidRDefault="00474B3C" w:rsidP="00474B3C">
      <w:pPr>
        <w:pStyle w:val="ListParagraph"/>
        <w:numPr>
          <w:ilvl w:val="0"/>
          <w:numId w:val="1"/>
        </w:numPr>
        <w:suppressAutoHyphens w:val="0"/>
        <w:spacing w:line="240" w:lineRule="auto"/>
        <w:contextualSpacing/>
      </w:pPr>
      <w:r w:rsidRPr="006476B1">
        <w:rPr>
          <w:b/>
        </w:rPr>
        <w:t>Партија 4</w:t>
      </w:r>
      <w:r w:rsidR="00BD02CA">
        <w:rPr>
          <w:b/>
        </w:rPr>
        <w:t xml:space="preserve">  </w:t>
      </w:r>
      <w:r w:rsidR="00BD02CA" w:rsidRPr="00BD02CA">
        <w:t>-   Тонери заштампаче</w:t>
      </w:r>
      <w:r w:rsidR="00BD02CA">
        <w:t>;</w:t>
      </w:r>
    </w:p>
    <w:p w:rsidR="00474B3C" w:rsidRPr="006476B1" w:rsidRDefault="00474B3C" w:rsidP="00474B3C">
      <w:pPr>
        <w:pStyle w:val="ListParagraph"/>
        <w:numPr>
          <w:ilvl w:val="0"/>
          <w:numId w:val="1"/>
        </w:numPr>
        <w:suppressAutoHyphens w:val="0"/>
        <w:spacing w:line="240" w:lineRule="auto"/>
        <w:contextualSpacing/>
      </w:pPr>
      <w:r w:rsidRPr="006476B1">
        <w:rPr>
          <w:b/>
        </w:rPr>
        <w:t>Партија 5</w:t>
      </w:r>
      <w:r w:rsidR="00BD02CA">
        <w:rPr>
          <w:b/>
        </w:rPr>
        <w:t xml:space="preserve"> </w:t>
      </w:r>
      <w:r w:rsidRPr="006476B1">
        <w:t xml:space="preserve"> -  </w:t>
      </w:r>
      <w:r>
        <w:t xml:space="preserve"> </w:t>
      </w:r>
      <w:r w:rsidR="00BD02CA">
        <w:t>Терморолне</w:t>
      </w:r>
      <w:r>
        <w:t>;</w:t>
      </w:r>
    </w:p>
    <w:p w:rsidR="00BD02CA" w:rsidRPr="00BD02CA" w:rsidRDefault="00474B3C" w:rsidP="00BD02CA">
      <w:pPr>
        <w:pStyle w:val="ListParagraph"/>
        <w:numPr>
          <w:ilvl w:val="0"/>
          <w:numId w:val="1"/>
        </w:numPr>
        <w:suppressAutoHyphens w:val="0"/>
        <w:spacing w:line="240" w:lineRule="auto"/>
        <w:contextualSpacing/>
      </w:pPr>
      <w:r w:rsidRPr="006476B1">
        <w:rPr>
          <w:b/>
        </w:rPr>
        <w:t>Партија 6</w:t>
      </w:r>
      <w:r w:rsidR="00BD02CA">
        <w:rPr>
          <w:b/>
        </w:rPr>
        <w:t xml:space="preserve"> </w:t>
      </w:r>
      <w:r w:rsidRPr="006476B1">
        <w:t xml:space="preserve"> - </w:t>
      </w:r>
      <w:r>
        <w:t xml:space="preserve"> </w:t>
      </w:r>
      <w:r w:rsidRPr="006476B1">
        <w:t xml:space="preserve"> </w:t>
      </w:r>
      <w:r w:rsidR="00BD02CA">
        <w:t>Штамапачи образци.</w:t>
      </w:r>
    </w:p>
    <w:p w:rsidR="00BD02CA" w:rsidRDefault="00BD02CA" w:rsidP="00474B3C">
      <w:pPr>
        <w:jc w:val="both"/>
        <w:rPr>
          <w:sz w:val="22"/>
          <w:szCs w:val="22"/>
          <w:lang w:val="sr-Cyrl-CS"/>
        </w:rPr>
      </w:pPr>
    </w:p>
    <w:p w:rsidR="00E402A0" w:rsidRDefault="00474B3C" w:rsidP="00E402A0">
      <w:pPr>
        <w:jc w:val="both"/>
        <w:rPr>
          <w:sz w:val="22"/>
          <w:szCs w:val="22"/>
        </w:rPr>
      </w:pPr>
      <w:r w:rsidRPr="00302420">
        <w:rPr>
          <w:sz w:val="22"/>
          <w:szCs w:val="22"/>
          <w:lang w:val="sr-Cyrl-CS"/>
        </w:rPr>
        <w:t xml:space="preserve">Број и </w:t>
      </w:r>
      <w:r>
        <w:rPr>
          <w:sz w:val="22"/>
          <w:szCs w:val="22"/>
        </w:rPr>
        <w:t xml:space="preserve">тачан </w:t>
      </w:r>
      <w:r w:rsidRPr="00302420">
        <w:rPr>
          <w:sz w:val="22"/>
          <w:szCs w:val="22"/>
          <w:lang w:val="sr-Cyrl-CS"/>
        </w:rPr>
        <w:t>назив партија</w:t>
      </w:r>
      <w:r>
        <w:rPr>
          <w:sz w:val="22"/>
          <w:szCs w:val="22"/>
        </w:rPr>
        <w:t xml:space="preserve"> са добрима који су предмет јавне набавке у оквиру сваке партије</w:t>
      </w:r>
      <w:r w:rsidRPr="00302420">
        <w:rPr>
          <w:sz w:val="22"/>
          <w:szCs w:val="22"/>
          <w:lang w:val="sr-Cyrl-CS"/>
        </w:rPr>
        <w:t xml:space="preserve"> су наведени у </w:t>
      </w:r>
      <w:r w:rsidRPr="0065269C">
        <w:rPr>
          <w:sz w:val="22"/>
          <w:szCs w:val="22"/>
        </w:rPr>
        <w:t xml:space="preserve">Поглављу </w:t>
      </w:r>
      <w:r w:rsidRPr="0065269C">
        <w:rPr>
          <w:b/>
          <w:sz w:val="22"/>
          <w:szCs w:val="22"/>
        </w:rPr>
        <w:t>III</w:t>
      </w:r>
      <w:r w:rsidRPr="0065269C">
        <w:rPr>
          <w:sz w:val="22"/>
          <w:szCs w:val="22"/>
        </w:rPr>
        <w:t xml:space="preserve"> конкурсне документације.</w:t>
      </w:r>
    </w:p>
    <w:p w:rsidR="00BD02CA" w:rsidRPr="00E402A0" w:rsidRDefault="00BD02CA" w:rsidP="00E402A0">
      <w:pPr>
        <w:jc w:val="center"/>
        <w:rPr>
          <w:sz w:val="22"/>
          <w:szCs w:val="22"/>
        </w:rPr>
      </w:pPr>
      <w:r w:rsidRPr="00E5699F">
        <w:rPr>
          <w:b/>
          <w:iCs/>
          <w:sz w:val="28"/>
          <w:szCs w:val="28"/>
        </w:rPr>
        <w:lastRenderedPageBreak/>
        <w:t>III   ВРСТА, ТЕХНИЧКЕ КАРАКТЕРИСТИКЕ, КВАЛИТЕТ, КОЛИЧИНА И ОПИС ДОБАРА, НАЧИН СПРОВОЂЕЊА КОНТРОЛЕ И ОБЕЗБЕЂИВАЊА ГАРАНЦИЈЕ КВАЛИТЕТА, РОК ИЗВРШЕЊА ИЛИ ИСПОРУКЕ ДОБАРА, ЕВЕНТУАЛНЕ ДОДАТНЕ УСЛУГЕ И СЛИЧНО</w:t>
      </w:r>
    </w:p>
    <w:p w:rsidR="00BD02CA" w:rsidRDefault="00BD02CA" w:rsidP="00BD02CA">
      <w:pPr>
        <w:jc w:val="both"/>
        <w:rPr>
          <w:i/>
          <w:iCs/>
          <w:sz w:val="22"/>
          <w:szCs w:val="22"/>
        </w:rPr>
      </w:pPr>
    </w:p>
    <w:p w:rsidR="00E402A0" w:rsidRPr="00BD02CA" w:rsidRDefault="00E402A0" w:rsidP="00BD02CA">
      <w:pPr>
        <w:jc w:val="both"/>
        <w:rPr>
          <w:i/>
          <w:iCs/>
          <w:sz w:val="22"/>
          <w:szCs w:val="22"/>
        </w:rPr>
      </w:pPr>
    </w:p>
    <w:p w:rsidR="00BD02CA" w:rsidRPr="001B499D" w:rsidRDefault="00BD02CA" w:rsidP="00BD02CA">
      <w:pPr>
        <w:jc w:val="both"/>
        <w:rPr>
          <w:rFonts w:eastAsia="TimesNewRomanPSMT"/>
          <w:sz w:val="22"/>
          <w:szCs w:val="22"/>
          <w:lang w:val="sr-Cyrl-CS"/>
        </w:rPr>
      </w:pPr>
      <w:r w:rsidRPr="007B32CF">
        <w:rPr>
          <w:sz w:val="22"/>
          <w:szCs w:val="22"/>
        </w:rPr>
        <w:t>Предмет набавке:</w:t>
      </w:r>
      <w:r>
        <w:rPr>
          <w:sz w:val="22"/>
          <w:szCs w:val="22"/>
        </w:rPr>
        <w:t xml:space="preserve"> </w:t>
      </w:r>
      <w:r w:rsidRPr="00BD02CA">
        <w:rPr>
          <w:b/>
          <w:sz w:val="22"/>
          <w:szCs w:val="22"/>
        </w:rPr>
        <w:t xml:space="preserve">Канцеларијски </w:t>
      </w:r>
      <w:r>
        <w:rPr>
          <w:rFonts w:eastAsia="TimesNewRomanPSMT"/>
          <w:b/>
          <w:sz w:val="22"/>
          <w:szCs w:val="22"/>
        </w:rPr>
        <w:t>материјал</w:t>
      </w:r>
      <w:r>
        <w:rPr>
          <w:rFonts w:eastAsia="TimesNewRomanPSMT"/>
          <w:sz w:val="22"/>
          <w:szCs w:val="22"/>
          <w:lang w:val="sr-Cyrl-CS"/>
        </w:rPr>
        <w:t>, по партијама.</w:t>
      </w:r>
    </w:p>
    <w:p w:rsidR="00BD02CA" w:rsidRPr="009C4FE8" w:rsidRDefault="00BD02CA" w:rsidP="00BD02CA">
      <w:pPr>
        <w:jc w:val="both"/>
        <w:rPr>
          <w:b/>
          <w:bCs/>
          <w:sz w:val="22"/>
          <w:szCs w:val="22"/>
        </w:rPr>
      </w:pPr>
    </w:p>
    <w:p w:rsidR="00BD02CA" w:rsidRPr="009A5488" w:rsidRDefault="00BD02CA" w:rsidP="00BD02CA">
      <w:pPr>
        <w:pStyle w:val="Default"/>
        <w:jc w:val="both"/>
        <w:rPr>
          <w:rFonts w:ascii="Times New Roman" w:hAnsi="Times New Roman" w:cs="Times New Roman"/>
          <w:sz w:val="22"/>
          <w:szCs w:val="22"/>
        </w:rPr>
      </w:pPr>
      <w:r>
        <w:rPr>
          <w:rFonts w:ascii="Times New Roman" w:hAnsi="Times New Roman" w:cs="Times New Roman"/>
          <w:sz w:val="22"/>
          <w:szCs w:val="22"/>
        </w:rPr>
        <w:t>Техничке карактеристике, количина и опис добара</w:t>
      </w:r>
      <w:r w:rsidRPr="009A5488">
        <w:rPr>
          <w:rFonts w:ascii="Times New Roman" w:hAnsi="Times New Roman" w:cs="Times New Roman"/>
          <w:sz w:val="22"/>
          <w:szCs w:val="22"/>
        </w:rPr>
        <w:t xml:space="preserve">: </w:t>
      </w:r>
    </w:p>
    <w:p w:rsidR="00BD02CA" w:rsidRDefault="00BD02CA" w:rsidP="00BD02CA">
      <w:pPr>
        <w:pStyle w:val="Default"/>
        <w:jc w:val="both"/>
        <w:rPr>
          <w:rFonts w:ascii="Times New Roman" w:hAnsi="Times New Roman" w:cs="Times New Roman"/>
          <w:b/>
          <w:sz w:val="22"/>
          <w:szCs w:val="22"/>
          <w:lang w:val="sr-Cyrl-CS"/>
        </w:rPr>
      </w:pPr>
    </w:p>
    <w:p w:rsidR="00BD02CA" w:rsidRPr="001B499D" w:rsidRDefault="00BD02CA" w:rsidP="00BD02CA">
      <w:pPr>
        <w:pStyle w:val="Default"/>
        <w:jc w:val="both"/>
        <w:rPr>
          <w:rFonts w:ascii="Times New Roman" w:hAnsi="Times New Roman" w:cs="Times New Roman"/>
          <w:b/>
          <w:sz w:val="22"/>
          <w:szCs w:val="22"/>
          <w:lang w:val="sr-Cyrl-CS"/>
        </w:rPr>
      </w:pPr>
      <w:r>
        <w:rPr>
          <w:rFonts w:ascii="Times New Roman" w:hAnsi="Times New Roman" w:cs="Times New Roman"/>
          <w:b/>
          <w:sz w:val="22"/>
          <w:szCs w:val="22"/>
        </w:rPr>
        <w:t>Партија 1 –</w:t>
      </w:r>
      <w:r>
        <w:rPr>
          <w:rFonts w:ascii="Times New Roman" w:hAnsi="Times New Roman" w:cs="Times New Roman"/>
          <w:b/>
          <w:sz w:val="22"/>
          <w:szCs w:val="22"/>
          <w:lang w:val="sr-Cyrl-CS"/>
        </w:rPr>
        <w:t xml:space="preserve"> Ситан канцеларијски материјал</w:t>
      </w:r>
    </w:p>
    <w:p w:rsidR="00474B3C" w:rsidRDefault="00474B3C" w:rsidP="00474B3C">
      <w:pPr>
        <w:jc w:val="both"/>
        <w:rPr>
          <w:rFonts w:ascii="Arial" w:hAnsi="Arial" w:cs="Arial"/>
          <w:i/>
          <w:iCs/>
        </w:rPr>
      </w:pPr>
    </w:p>
    <w:p w:rsidR="00E402A0" w:rsidRDefault="00E402A0" w:rsidP="00474B3C">
      <w:pPr>
        <w:jc w:val="both"/>
        <w:rPr>
          <w:rFonts w:ascii="Arial" w:hAnsi="Arial" w:cs="Arial"/>
          <w:i/>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1"/>
        <w:gridCol w:w="4628"/>
        <w:gridCol w:w="1515"/>
        <w:gridCol w:w="1429"/>
      </w:tblGrid>
      <w:tr w:rsidR="00BD02CA" w:rsidRPr="004B386D" w:rsidTr="00E402A0">
        <w:tc>
          <w:tcPr>
            <w:tcW w:w="951" w:type="dxa"/>
          </w:tcPr>
          <w:p w:rsidR="00BD02CA" w:rsidRDefault="00BD02CA" w:rsidP="00E402A0">
            <w:pPr>
              <w:jc w:val="both"/>
              <w:rPr>
                <w:iCs/>
              </w:rPr>
            </w:pPr>
          </w:p>
          <w:p w:rsidR="00BD02CA" w:rsidRPr="004B386D" w:rsidRDefault="00740B84" w:rsidP="00E402A0">
            <w:pPr>
              <w:jc w:val="both"/>
              <w:rPr>
                <w:iCs/>
              </w:rPr>
            </w:pPr>
            <w:r>
              <w:rPr>
                <w:iCs/>
                <w:sz w:val="22"/>
                <w:szCs w:val="22"/>
              </w:rPr>
              <w:t>Ред</w:t>
            </w:r>
            <w:r w:rsidR="00BD02CA" w:rsidRPr="004B386D">
              <w:rPr>
                <w:iCs/>
                <w:sz w:val="22"/>
                <w:szCs w:val="22"/>
              </w:rPr>
              <w:t>.</w:t>
            </w:r>
            <w:r>
              <w:rPr>
                <w:iCs/>
                <w:sz w:val="22"/>
                <w:szCs w:val="22"/>
              </w:rPr>
              <w:t>бр</w:t>
            </w:r>
            <w:r w:rsidR="00BD02CA" w:rsidRPr="004B386D">
              <w:rPr>
                <w:iCs/>
                <w:sz w:val="22"/>
                <w:szCs w:val="22"/>
              </w:rPr>
              <w:t>.</w:t>
            </w:r>
          </w:p>
        </w:tc>
        <w:tc>
          <w:tcPr>
            <w:tcW w:w="4628" w:type="dxa"/>
          </w:tcPr>
          <w:p w:rsidR="00BD02CA" w:rsidRDefault="00BD02CA" w:rsidP="00E402A0">
            <w:pPr>
              <w:jc w:val="both"/>
              <w:rPr>
                <w:iCs/>
              </w:rPr>
            </w:pPr>
          </w:p>
          <w:p w:rsidR="00BD02CA" w:rsidRPr="004B386D" w:rsidRDefault="00740B84" w:rsidP="00740B84">
            <w:pPr>
              <w:jc w:val="center"/>
              <w:rPr>
                <w:iCs/>
              </w:rPr>
            </w:pPr>
            <w:r>
              <w:rPr>
                <w:iCs/>
                <w:sz w:val="22"/>
                <w:szCs w:val="22"/>
              </w:rPr>
              <w:t>Назив</w:t>
            </w:r>
          </w:p>
        </w:tc>
        <w:tc>
          <w:tcPr>
            <w:tcW w:w="1515" w:type="dxa"/>
          </w:tcPr>
          <w:p w:rsidR="00BD02CA" w:rsidRDefault="00BD02CA" w:rsidP="00E402A0">
            <w:pPr>
              <w:jc w:val="both"/>
              <w:rPr>
                <w:iCs/>
              </w:rPr>
            </w:pPr>
          </w:p>
          <w:p w:rsidR="00BD02CA" w:rsidRPr="00740B84" w:rsidRDefault="00740B84" w:rsidP="00E402A0">
            <w:pPr>
              <w:jc w:val="both"/>
              <w:rPr>
                <w:iCs/>
                <w:sz w:val="20"/>
                <w:szCs w:val="20"/>
              </w:rPr>
            </w:pPr>
            <w:r w:rsidRPr="00740B84">
              <w:rPr>
                <w:iCs/>
                <w:sz w:val="20"/>
                <w:szCs w:val="20"/>
              </w:rPr>
              <w:t>Јединица мере</w:t>
            </w:r>
          </w:p>
        </w:tc>
        <w:tc>
          <w:tcPr>
            <w:tcW w:w="1429" w:type="dxa"/>
          </w:tcPr>
          <w:p w:rsidR="00BD02CA" w:rsidRDefault="00BD02CA" w:rsidP="00E402A0">
            <w:pPr>
              <w:jc w:val="both"/>
              <w:rPr>
                <w:iCs/>
              </w:rPr>
            </w:pPr>
          </w:p>
          <w:p w:rsidR="00BD02CA" w:rsidRPr="004B386D" w:rsidRDefault="00740B84" w:rsidP="00E402A0">
            <w:pPr>
              <w:jc w:val="center"/>
              <w:rPr>
                <w:iCs/>
              </w:rPr>
            </w:pPr>
            <w:r>
              <w:rPr>
                <w:iCs/>
                <w:sz w:val="22"/>
                <w:szCs w:val="22"/>
              </w:rPr>
              <w:t>Количина</w:t>
            </w:r>
          </w:p>
        </w:tc>
      </w:tr>
      <w:tr w:rsidR="00BD02CA" w:rsidTr="00E402A0">
        <w:tc>
          <w:tcPr>
            <w:tcW w:w="951" w:type="dxa"/>
          </w:tcPr>
          <w:p w:rsidR="00BD02CA" w:rsidRPr="00D37D37" w:rsidRDefault="00740B84" w:rsidP="00D37D37">
            <w:pPr>
              <w:jc w:val="center"/>
              <w:rPr>
                <w:iCs/>
              </w:rPr>
            </w:pPr>
            <w:r w:rsidRPr="00D37D37">
              <w:rPr>
                <w:iCs/>
                <w:sz w:val="22"/>
                <w:szCs w:val="22"/>
              </w:rPr>
              <w:t>1.</w:t>
            </w:r>
          </w:p>
        </w:tc>
        <w:tc>
          <w:tcPr>
            <w:tcW w:w="4628" w:type="dxa"/>
          </w:tcPr>
          <w:p w:rsidR="00BD02CA" w:rsidRPr="00D37D37" w:rsidRDefault="00740B84" w:rsidP="00D37D37">
            <w:r w:rsidRPr="00D37D37">
              <w:rPr>
                <w:sz w:val="22"/>
                <w:szCs w:val="22"/>
              </w:rPr>
              <w:t>Спајалице</w:t>
            </w:r>
          </w:p>
        </w:tc>
        <w:tc>
          <w:tcPr>
            <w:tcW w:w="1515" w:type="dxa"/>
          </w:tcPr>
          <w:p w:rsidR="00BD02CA" w:rsidRPr="00D37D37" w:rsidRDefault="00740B84" w:rsidP="00D37D37">
            <w:pPr>
              <w:jc w:val="center"/>
              <w:rPr>
                <w:lang w:val="sr-Cyrl-CS"/>
              </w:rPr>
            </w:pPr>
            <w:r w:rsidRPr="00D37D37">
              <w:rPr>
                <w:sz w:val="22"/>
                <w:szCs w:val="22"/>
                <w:lang w:val="sr-Cyrl-CS"/>
              </w:rPr>
              <w:t>кутија</w:t>
            </w:r>
          </w:p>
        </w:tc>
        <w:tc>
          <w:tcPr>
            <w:tcW w:w="1429" w:type="dxa"/>
          </w:tcPr>
          <w:p w:rsidR="00BD02CA" w:rsidRPr="00D37D37" w:rsidRDefault="003D1314" w:rsidP="00D37D37">
            <w:pPr>
              <w:jc w:val="center"/>
              <w:rPr>
                <w:lang w:val="sr-Cyrl-CS"/>
              </w:rPr>
            </w:pPr>
            <w:r>
              <w:rPr>
                <w:sz w:val="22"/>
                <w:szCs w:val="22"/>
              </w:rPr>
              <w:t>3</w:t>
            </w:r>
            <w:r w:rsidR="00740B84" w:rsidRPr="00D37D37">
              <w:rPr>
                <w:sz w:val="22"/>
                <w:szCs w:val="22"/>
                <w:lang w:val="sr-Cyrl-CS"/>
              </w:rPr>
              <w:t>00</w:t>
            </w:r>
          </w:p>
        </w:tc>
      </w:tr>
      <w:tr w:rsidR="00BD02CA" w:rsidTr="00E402A0">
        <w:tc>
          <w:tcPr>
            <w:tcW w:w="951" w:type="dxa"/>
          </w:tcPr>
          <w:p w:rsidR="00BD02CA" w:rsidRPr="00D37D37" w:rsidRDefault="00740B84" w:rsidP="00D37D37">
            <w:pPr>
              <w:jc w:val="center"/>
              <w:rPr>
                <w:iCs/>
              </w:rPr>
            </w:pPr>
            <w:r w:rsidRPr="00D37D37">
              <w:rPr>
                <w:iCs/>
                <w:sz w:val="22"/>
                <w:szCs w:val="22"/>
              </w:rPr>
              <w:t>2.</w:t>
            </w:r>
          </w:p>
        </w:tc>
        <w:tc>
          <w:tcPr>
            <w:tcW w:w="4628" w:type="dxa"/>
          </w:tcPr>
          <w:p w:rsidR="00BD02CA" w:rsidRPr="00D37D37" w:rsidRDefault="00740B84" w:rsidP="00D37D37">
            <w:r w:rsidRPr="00D37D37">
              <w:rPr>
                <w:sz w:val="22"/>
                <w:szCs w:val="22"/>
              </w:rPr>
              <w:t>Уложак за хефт машину</w:t>
            </w:r>
          </w:p>
        </w:tc>
        <w:tc>
          <w:tcPr>
            <w:tcW w:w="1515" w:type="dxa"/>
          </w:tcPr>
          <w:p w:rsidR="00BD02CA" w:rsidRPr="00D37D37" w:rsidRDefault="00740B84" w:rsidP="00D37D37">
            <w:pPr>
              <w:jc w:val="center"/>
              <w:rPr>
                <w:lang w:val="sr-Cyrl-CS"/>
              </w:rPr>
            </w:pPr>
            <w:r w:rsidRPr="00D37D37">
              <w:rPr>
                <w:sz w:val="22"/>
                <w:szCs w:val="22"/>
                <w:lang w:val="sr-Cyrl-CS"/>
              </w:rPr>
              <w:t>кутија</w:t>
            </w:r>
          </w:p>
        </w:tc>
        <w:tc>
          <w:tcPr>
            <w:tcW w:w="1429" w:type="dxa"/>
          </w:tcPr>
          <w:p w:rsidR="00BD02CA" w:rsidRPr="00D37D37" w:rsidRDefault="003D1314" w:rsidP="00D37D37">
            <w:pPr>
              <w:jc w:val="center"/>
              <w:rPr>
                <w:lang w:val="sr-Cyrl-CS"/>
              </w:rPr>
            </w:pPr>
            <w:r>
              <w:rPr>
                <w:sz w:val="22"/>
                <w:szCs w:val="22"/>
              </w:rPr>
              <w:t>1</w:t>
            </w:r>
            <w:r w:rsidR="00740B84" w:rsidRPr="00D37D37">
              <w:rPr>
                <w:sz w:val="22"/>
                <w:szCs w:val="22"/>
                <w:lang w:val="sr-Cyrl-CS"/>
              </w:rPr>
              <w:t>00</w:t>
            </w:r>
          </w:p>
        </w:tc>
      </w:tr>
      <w:tr w:rsidR="00BD02CA" w:rsidTr="00E402A0">
        <w:tc>
          <w:tcPr>
            <w:tcW w:w="951" w:type="dxa"/>
          </w:tcPr>
          <w:p w:rsidR="00BD02CA" w:rsidRPr="00D37D37" w:rsidRDefault="00740B84" w:rsidP="00D37D37">
            <w:pPr>
              <w:jc w:val="center"/>
              <w:rPr>
                <w:iCs/>
              </w:rPr>
            </w:pPr>
            <w:r w:rsidRPr="00D37D37">
              <w:rPr>
                <w:iCs/>
                <w:sz w:val="22"/>
                <w:szCs w:val="22"/>
              </w:rPr>
              <w:t>3.</w:t>
            </w:r>
          </w:p>
        </w:tc>
        <w:tc>
          <w:tcPr>
            <w:tcW w:w="4628" w:type="dxa"/>
          </w:tcPr>
          <w:p w:rsidR="00BD02CA" w:rsidRPr="00D37D37" w:rsidRDefault="00740B84" w:rsidP="00D37D37">
            <w:r w:rsidRPr="00D37D37">
              <w:rPr>
                <w:sz w:val="22"/>
                <w:szCs w:val="22"/>
              </w:rPr>
              <w:t>Коректор бели</w:t>
            </w:r>
          </w:p>
        </w:tc>
        <w:tc>
          <w:tcPr>
            <w:tcW w:w="1515" w:type="dxa"/>
          </w:tcPr>
          <w:p w:rsidR="00BD02CA" w:rsidRPr="00D37D37" w:rsidRDefault="00740B84" w:rsidP="00D37D37">
            <w:pPr>
              <w:jc w:val="center"/>
              <w:rPr>
                <w:lang w:val="sr-Cyrl-CS"/>
              </w:rPr>
            </w:pPr>
            <w:r w:rsidRPr="00D37D37">
              <w:rPr>
                <w:sz w:val="22"/>
                <w:szCs w:val="22"/>
                <w:lang w:val="sr-Cyrl-CS"/>
              </w:rPr>
              <w:t>кутија</w:t>
            </w:r>
          </w:p>
        </w:tc>
        <w:tc>
          <w:tcPr>
            <w:tcW w:w="1429" w:type="dxa"/>
          </w:tcPr>
          <w:p w:rsidR="00BD02CA" w:rsidRPr="00D37D37" w:rsidRDefault="003D1314" w:rsidP="00D37D37">
            <w:pPr>
              <w:jc w:val="center"/>
              <w:rPr>
                <w:lang w:val="sr-Cyrl-CS"/>
              </w:rPr>
            </w:pPr>
            <w:r>
              <w:rPr>
                <w:sz w:val="22"/>
                <w:szCs w:val="22"/>
              </w:rPr>
              <w:t>2</w:t>
            </w:r>
            <w:r w:rsidR="00740B84" w:rsidRPr="00D37D37">
              <w:rPr>
                <w:sz w:val="22"/>
                <w:szCs w:val="22"/>
                <w:lang w:val="sr-Cyrl-CS"/>
              </w:rPr>
              <w:t>00</w:t>
            </w:r>
          </w:p>
        </w:tc>
      </w:tr>
      <w:tr w:rsidR="00BD02CA" w:rsidTr="00E402A0">
        <w:tc>
          <w:tcPr>
            <w:tcW w:w="951" w:type="dxa"/>
          </w:tcPr>
          <w:p w:rsidR="00BD02CA" w:rsidRPr="00D37D37" w:rsidRDefault="00740B84" w:rsidP="00D37D37">
            <w:pPr>
              <w:jc w:val="center"/>
              <w:rPr>
                <w:iCs/>
              </w:rPr>
            </w:pPr>
            <w:r w:rsidRPr="00D37D37">
              <w:rPr>
                <w:iCs/>
                <w:sz w:val="22"/>
                <w:szCs w:val="22"/>
              </w:rPr>
              <w:t>4.</w:t>
            </w:r>
          </w:p>
        </w:tc>
        <w:tc>
          <w:tcPr>
            <w:tcW w:w="4628" w:type="dxa"/>
          </w:tcPr>
          <w:p w:rsidR="00BD02CA" w:rsidRPr="00D37D37" w:rsidRDefault="00740B84" w:rsidP="00D37D37">
            <w:r w:rsidRPr="00D37D37">
              <w:rPr>
                <w:sz w:val="22"/>
                <w:szCs w:val="22"/>
              </w:rPr>
              <w:t>Маркер водоотпорни</w:t>
            </w:r>
          </w:p>
        </w:tc>
        <w:tc>
          <w:tcPr>
            <w:tcW w:w="1515" w:type="dxa"/>
          </w:tcPr>
          <w:p w:rsidR="00BD02CA" w:rsidRPr="00D37D37" w:rsidRDefault="00740B84" w:rsidP="00D37D37">
            <w:pPr>
              <w:jc w:val="center"/>
              <w:rPr>
                <w:lang w:val="sr-Cyrl-CS"/>
              </w:rPr>
            </w:pPr>
            <w:r w:rsidRPr="00D37D37">
              <w:rPr>
                <w:sz w:val="22"/>
                <w:szCs w:val="22"/>
                <w:lang w:val="sr-Cyrl-CS"/>
              </w:rPr>
              <w:t>комад</w:t>
            </w:r>
          </w:p>
        </w:tc>
        <w:tc>
          <w:tcPr>
            <w:tcW w:w="1429" w:type="dxa"/>
          </w:tcPr>
          <w:p w:rsidR="00BD02CA" w:rsidRPr="00D37D37" w:rsidRDefault="003D1314" w:rsidP="00D37D37">
            <w:pPr>
              <w:jc w:val="center"/>
              <w:rPr>
                <w:lang w:val="sr-Cyrl-CS"/>
              </w:rPr>
            </w:pPr>
            <w:r>
              <w:rPr>
                <w:sz w:val="22"/>
                <w:szCs w:val="22"/>
                <w:lang w:val="sr-Cyrl-CS"/>
              </w:rPr>
              <w:t>4</w:t>
            </w:r>
            <w:r>
              <w:rPr>
                <w:sz w:val="22"/>
                <w:szCs w:val="22"/>
              </w:rPr>
              <w:t>0</w:t>
            </w:r>
            <w:r w:rsidR="00740B84" w:rsidRPr="00D37D37">
              <w:rPr>
                <w:sz w:val="22"/>
                <w:szCs w:val="22"/>
                <w:lang w:val="sr-Cyrl-CS"/>
              </w:rPr>
              <w:t>0</w:t>
            </w:r>
          </w:p>
        </w:tc>
      </w:tr>
      <w:tr w:rsidR="00BD02CA" w:rsidTr="00E402A0">
        <w:tc>
          <w:tcPr>
            <w:tcW w:w="951" w:type="dxa"/>
          </w:tcPr>
          <w:p w:rsidR="00BD02CA" w:rsidRPr="00D37D37" w:rsidRDefault="00740B84" w:rsidP="00D37D37">
            <w:pPr>
              <w:jc w:val="center"/>
              <w:rPr>
                <w:iCs/>
              </w:rPr>
            </w:pPr>
            <w:r w:rsidRPr="00D37D37">
              <w:rPr>
                <w:iCs/>
                <w:sz w:val="22"/>
                <w:szCs w:val="22"/>
              </w:rPr>
              <w:t>5.</w:t>
            </w:r>
          </w:p>
        </w:tc>
        <w:tc>
          <w:tcPr>
            <w:tcW w:w="4628" w:type="dxa"/>
          </w:tcPr>
          <w:p w:rsidR="00BD02CA" w:rsidRPr="00D37D37" w:rsidRDefault="00740B84" w:rsidP="00D37D37">
            <w:r w:rsidRPr="00D37D37">
              <w:rPr>
                <w:sz w:val="22"/>
                <w:szCs w:val="22"/>
              </w:rPr>
              <w:t>Текст маркер</w:t>
            </w:r>
          </w:p>
        </w:tc>
        <w:tc>
          <w:tcPr>
            <w:tcW w:w="1515" w:type="dxa"/>
          </w:tcPr>
          <w:p w:rsidR="00BD02CA" w:rsidRPr="00D37D37" w:rsidRDefault="00740B84" w:rsidP="00D37D37">
            <w:pPr>
              <w:jc w:val="center"/>
              <w:rPr>
                <w:lang w:val="sr-Cyrl-CS"/>
              </w:rPr>
            </w:pPr>
            <w:r w:rsidRPr="00D37D37">
              <w:rPr>
                <w:sz w:val="22"/>
                <w:szCs w:val="22"/>
                <w:lang w:val="sr-Cyrl-CS"/>
              </w:rPr>
              <w:t>комад</w:t>
            </w:r>
          </w:p>
        </w:tc>
        <w:tc>
          <w:tcPr>
            <w:tcW w:w="1429" w:type="dxa"/>
          </w:tcPr>
          <w:p w:rsidR="00BD02CA" w:rsidRPr="00D37D37" w:rsidRDefault="00740B84" w:rsidP="00D37D37">
            <w:pPr>
              <w:jc w:val="center"/>
              <w:rPr>
                <w:lang w:val="sr-Cyrl-CS"/>
              </w:rPr>
            </w:pPr>
            <w:r w:rsidRPr="00D37D37">
              <w:rPr>
                <w:sz w:val="22"/>
                <w:szCs w:val="22"/>
                <w:lang w:val="sr-Cyrl-CS"/>
              </w:rPr>
              <w:t>250</w:t>
            </w:r>
          </w:p>
        </w:tc>
      </w:tr>
      <w:tr w:rsidR="00BD02CA" w:rsidTr="00E402A0">
        <w:tc>
          <w:tcPr>
            <w:tcW w:w="951" w:type="dxa"/>
          </w:tcPr>
          <w:p w:rsidR="00BD02CA" w:rsidRPr="00D37D37" w:rsidRDefault="00740B84" w:rsidP="00D37D37">
            <w:pPr>
              <w:jc w:val="center"/>
              <w:rPr>
                <w:iCs/>
              </w:rPr>
            </w:pPr>
            <w:r w:rsidRPr="00D37D37">
              <w:rPr>
                <w:iCs/>
                <w:sz w:val="22"/>
                <w:szCs w:val="22"/>
              </w:rPr>
              <w:t>6.</w:t>
            </w:r>
          </w:p>
        </w:tc>
        <w:tc>
          <w:tcPr>
            <w:tcW w:w="4628" w:type="dxa"/>
          </w:tcPr>
          <w:p w:rsidR="00BD02CA" w:rsidRPr="00D37D37" w:rsidRDefault="00740B84" w:rsidP="00D37D37">
            <w:r w:rsidRPr="00D37D37">
              <w:rPr>
                <w:sz w:val="22"/>
                <w:szCs w:val="22"/>
              </w:rPr>
              <w:t>Графитна оловка</w:t>
            </w:r>
          </w:p>
        </w:tc>
        <w:tc>
          <w:tcPr>
            <w:tcW w:w="1515" w:type="dxa"/>
          </w:tcPr>
          <w:p w:rsidR="00BD02CA" w:rsidRPr="00D37D37" w:rsidRDefault="00740B84" w:rsidP="00D37D37">
            <w:pPr>
              <w:jc w:val="center"/>
              <w:rPr>
                <w:lang w:val="sr-Cyrl-CS"/>
              </w:rPr>
            </w:pPr>
            <w:r w:rsidRPr="00D37D37">
              <w:rPr>
                <w:sz w:val="22"/>
                <w:szCs w:val="22"/>
                <w:lang w:val="sr-Cyrl-CS"/>
              </w:rPr>
              <w:t>комад</w:t>
            </w:r>
          </w:p>
        </w:tc>
        <w:tc>
          <w:tcPr>
            <w:tcW w:w="1429" w:type="dxa"/>
          </w:tcPr>
          <w:p w:rsidR="00BD02CA" w:rsidRPr="00D37D37" w:rsidRDefault="003D1314" w:rsidP="00D37D37">
            <w:pPr>
              <w:jc w:val="center"/>
              <w:rPr>
                <w:lang w:val="sr-Cyrl-CS"/>
              </w:rPr>
            </w:pPr>
            <w:r>
              <w:rPr>
                <w:sz w:val="22"/>
                <w:szCs w:val="22"/>
              </w:rPr>
              <w:t>1</w:t>
            </w:r>
            <w:r w:rsidR="00740B84" w:rsidRPr="00D37D37">
              <w:rPr>
                <w:sz w:val="22"/>
                <w:szCs w:val="22"/>
                <w:lang w:val="sr-Cyrl-CS"/>
              </w:rPr>
              <w:t>0</w:t>
            </w:r>
          </w:p>
        </w:tc>
      </w:tr>
      <w:tr w:rsidR="00BD02CA" w:rsidTr="00E402A0">
        <w:tc>
          <w:tcPr>
            <w:tcW w:w="951" w:type="dxa"/>
          </w:tcPr>
          <w:p w:rsidR="00BD02CA" w:rsidRPr="00D37D37" w:rsidRDefault="00740B84" w:rsidP="00D37D37">
            <w:pPr>
              <w:jc w:val="center"/>
              <w:rPr>
                <w:iCs/>
              </w:rPr>
            </w:pPr>
            <w:r w:rsidRPr="00D37D37">
              <w:rPr>
                <w:iCs/>
                <w:sz w:val="22"/>
                <w:szCs w:val="22"/>
              </w:rPr>
              <w:t>7.</w:t>
            </w:r>
          </w:p>
        </w:tc>
        <w:tc>
          <w:tcPr>
            <w:tcW w:w="4628" w:type="dxa"/>
          </w:tcPr>
          <w:p w:rsidR="00BD02CA" w:rsidRPr="00D37D37" w:rsidRDefault="00740B84" w:rsidP="00D37D37">
            <w:r w:rsidRPr="00D37D37">
              <w:rPr>
                <w:sz w:val="22"/>
                <w:szCs w:val="22"/>
              </w:rPr>
              <w:t>Патент оловка</w:t>
            </w:r>
          </w:p>
        </w:tc>
        <w:tc>
          <w:tcPr>
            <w:tcW w:w="1515" w:type="dxa"/>
          </w:tcPr>
          <w:p w:rsidR="00BD02CA" w:rsidRPr="00D37D37" w:rsidRDefault="00740B84" w:rsidP="00D37D37">
            <w:pPr>
              <w:jc w:val="center"/>
              <w:rPr>
                <w:lang w:val="sr-Cyrl-CS"/>
              </w:rPr>
            </w:pPr>
            <w:r w:rsidRPr="00D37D37">
              <w:rPr>
                <w:sz w:val="22"/>
                <w:szCs w:val="22"/>
                <w:lang w:val="sr-Cyrl-CS"/>
              </w:rPr>
              <w:t>комад</w:t>
            </w:r>
          </w:p>
        </w:tc>
        <w:tc>
          <w:tcPr>
            <w:tcW w:w="1429" w:type="dxa"/>
          </w:tcPr>
          <w:p w:rsidR="00BD02CA" w:rsidRPr="00D37D37" w:rsidRDefault="00D37D37" w:rsidP="00D37D37">
            <w:pPr>
              <w:jc w:val="center"/>
              <w:rPr>
                <w:lang w:val="sr-Cyrl-CS"/>
              </w:rPr>
            </w:pPr>
            <w:r w:rsidRPr="00D37D37">
              <w:rPr>
                <w:sz w:val="22"/>
                <w:szCs w:val="22"/>
                <w:lang w:val="sr-Cyrl-CS"/>
              </w:rPr>
              <w:t>5</w:t>
            </w:r>
          </w:p>
        </w:tc>
      </w:tr>
      <w:tr w:rsidR="00BD02CA" w:rsidTr="00E402A0">
        <w:tc>
          <w:tcPr>
            <w:tcW w:w="951" w:type="dxa"/>
          </w:tcPr>
          <w:p w:rsidR="00BD02CA" w:rsidRPr="00D37D37" w:rsidRDefault="00740B84" w:rsidP="00D37D37">
            <w:pPr>
              <w:jc w:val="center"/>
              <w:rPr>
                <w:iCs/>
              </w:rPr>
            </w:pPr>
            <w:r w:rsidRPr="00D37D37">
              <w:rPr>
                <w:iCs/>
                <w:sz w:val="22"/>
                <w:szCs w:val="22"/>
              </w:rPr>
              <w:t>8.</w:t>
            </w:r>
          </w:p>
        </w:tc>
        <w:tc>
          <w:tcPr>
            <w:tcW w:w="4628" w:type="dxa"/>
          </w:tcPr>
          <w:p w:rsidR="00BD02CA" w:rsidRPr="00D37D37" w:rsidRDefault="00740B84" w:rsidP="00D37D37">
            <w:r w:rsidRPr="00D37D37">
              <w:rPr>
                <w:sz w:val="22"/>
                <w:szCs w:val="22"/>
              </w:rPr>
              <w:t>Графитна мина 0,5</w:t>
            </w:r>
          </w:p>
        </w:tc>
        <w:tc>
          <w:tcPr>
            <w:tcW w:w="1515" w:type="dxa"/>
          </w:tcPr>
          <w:p w:rsidR="00BD02CA" w:rsidRPr="00D37D37" w:rsidRDefault="00740B84" w:rsidP="00D37D37">
            <w:pPr>
              <w:jc w:val="center"/>
              <w:rPr>
                <w:lang w:val="sr-Cyrl-CS"/>
              </w:rPr>
            </w:pPr>
            <w:r w:rsidRPr="00D37D37">
              <w:rPr>
                <w:sz w:val="22"/>
                <w:szCs w:val="22"/>
                <w:lang w:val="sr-Cyrl-CS"/>
              </w:rPr>
              <w:t>комад</w:t>
            </w:r>
          </w:p>
        </w:tc>
        <w:tc>
          <w:tcPr>
            <w:tcW w:w="1429" w:type="dxa"/>
          </w:tcPr>
          <w:p w:rsidR="00BD02CA" w:rsidRPr="00D37D37" w:rsidRDefault="00D37D37" w:rsidP="00D37D37">
            <w:pPr>
              <w:jc w:val="center"/>
              <w:rPr>
                <w:lang w:val="sr-Cyrl-CS"/>
              </w:rPr>
            </w:pPr>
            <w:r w:rsidRPr="00D37D37">
              <w:rPr>
                <w:sz w:val="22"/>
                <w:szCs w:val="22"/>
                <w:lang w:val="sr-Cyrl-CS"/>
              </w:rPr>
              <w:t>5</w:t>
            </w:r>
          </w:p>
        </w:tc>
      </w:tr>
      <w:tr w:rsidR="00BD02CA" w:rsidTr="00E402A0">
        <w:tc>
          <w:tcPr>
            <w:tcW w:w="951" w:type="dxa"/>
          </w:tcPr>
          <w:p w:rsidR="00BD02CA" w:rsidRPr="00D37D37" w:rsidRDefault="00D37D37" w:rsidP="00D37D37">
            <w:pPr>
              <w:jc w:val="center"/>
              <w:rPr>
                <w:iCs/>
              </w:rPr>
            </w:pPr>
            <w:r w:rsidRPr="00D37D37">
              <w:rPr>
                <w:iCs/>
                <w:sz w:val="22"/>
                <w:szCs w:val="22"/>
              </w:rPr>
              <w:t>9.</w:t>
            </w:r>
          </w:p>
        </w:tc>
        <w:tc>
          <w:tcPr>
            <w:tcW w:w="4628" w:type="dxa"/>
          </w:tcPr>
          <w:p w:rsidR="00BD02CA" w:rsidRPr="00D37D37" w:rsidRDefault="00D37D37" w:rsidP="00D37D37">
            <w:r w:rsidRPr="00D37D37">
              <w:rPr>
                <w:sz w:val="22"/>
                <w:szCs w:val="22"/>
              </w:rPr>
              <w:t>Гумица за брисање</w:t>
            </w:r>
          </w:p>
        </w:tc>
        <w:tc>
          <w:tcPr>
            <w:tcW w:w="1515" w:type="dxa"/>
          </w:tcPr>
          <w:p w:rsidR="00BD02CA" w:rsidRPr="00D37D37" w:rsidRDefault="00D37D37" w:rsidP="00D37D37">
            <w:pPr>
              <w:jc w:val="center"/>
              <w:rPr>
                <w:lang w:val="sr-Cyrl-CS"/>
              </w:rPr>
            </w:pPr>
            <w:r>
              <w:rPr>
                <w:sz w:val="22"/>
                <w:szCs w:val="22"/>
                <w:lang w:val="sr-Cyrl-CS"/>
              </w:rPr>
              <w:t>комад</w:t>
            </w:r>
          </w:p>
        </w:tc>
        <w:tc>
          <w:tcPr>
            <w:tcW w:w="1429" w:type="dxa"/>
          </w:tcPr>
          <w:p w:rsidR="00BD02CA" w:rsidRPr="00D37D37" w:rsidRDefault="00D37D37" w:rsidP="00D37D37">
            <w:pPr>
              <w:jc w:val="center"/>
              <w:rPr>
                <w:lang w:val="sr-Cyrl-CS"/>
              </w:rPr>
            </w:pPr>
            <w:r>
              <w:rPr>
                <w:sz w:val="22"/>
                <w:szCs w:val="22"/>
                <w:lang w:val="sr-Cyrl-CS"/>
              </w:rPr>
              <w:t>5</w:t>
            </w:r>
          </w:p>
        </w:tc>
      </w:tr>
      <w:tr w:rsidR="00BD02CA" w:rsidTr="00E402A0">
        <w:tc>
          <w:tcPr>
            <w:tcW w:w="951" w:type="dxa"/>
          </w:tcPr>
          <w:p w:rsidR="00BD02CA" w:rsidRPr="00D37D37" w:rsidRDefault="00D37D37" w:rsidP="00D37D37">
            <w:pPr>
              <w:jc w:val="center"/>
              <w:rPr>
                <w:iCs/>
              </w:rPr>
            </w:pPr>
            <w:r>
              <w:rPr>
                <w:iCs/>
                <w:sz w:val="22"/>
                <w:szCs w:val="22"/>
              </w:rPr>
              <w:t>10.</w:t>
            </w:r>
          </w:p>
        </w:tc>
        <w:tc>
          <w:tcPr>
            <w:tcW w:w="4628" w:type="dxa"/>
          </w:tcPr>
          <w:p w:rsidR="00BD02CA" w:rsidRPr="00D37D37" w:rsidRDefault="00D37D37" w:rsidP="00D37D37">
            <w:r>
              <w:rPr>
                <w:sz w:val="22"/>
                <w:szCs w:val="22"/>
              </w:rPr>
              <w:t>Зарезач</w:t>
            </w:r>
          </w:p>
        </w:tc>
        <w:tc>
          <w:tcPr>
            <w:tcW w:w="1515" w:type="dxa"/>
          </w:tcPr>
          <w:p w:rsidR="00BD02CA" w:rsidRPr="00D37D37" w:rsidRDefault="00D37D37" w:rsidP="00D37D37">
            <w:pPr>
              <w:jc w:val="center"/>
              <w:rPr>
                <w:lang w:val="sr-Cyrl-CS"/>
              </w:rPr>
            </w:pPr>
            <w:r>
              <w:rPr>
                <w:sz w:val="22"/>
                <w:szCs w:val="22"/>
                <w:lang w:val="sr-Cyrl-CS"/>
              </w:rPr>
              <w:t>комад</w:t>
            </w:r>
          </w:p>
        </w:tc>
        <w:tc>
          <w:tcPr>
            <w:tcW w:w="1429" w:type="dxa"/>
          </w:tcPr>
          <w:p w:rsidR="00BD02CA" w:rsidRPr="00D37D37" w:rsidRDefault="00D37D37" w:rsidP="00D37D37">
            <w:pPr>
              <w:jc w:val="center"/>
              <w:rPr>
                <w:lang w:val="sr-Cyrl-CS"/>
              </w:rPr>
            </w:pPr>
            <w:r>
              <w:rPr>
                <w:sz w:val="22"/>
                <w:szCs w:val="22"/>
                <w:lang w:val="sr-Cyrl-CS"/>
              </w:rPr>
              <w:t>5</w:t>
            </w:r>
          </w:p>
        </w:tc>
      </w:tr>
      <w:tr w:rsidR="00BD02CA" w:rsidTr="00E402A0">
        <w:tc>
          <w:tcPr>
            <w:tcW w:w="951" w:type="dxa"/>
          </w:tcPr>
          <w:p w:rsidR="00BD02CA" w:rsidRPr="00D37D37" w:rsidRDefault="00D37D37" w:rsidP="00D37D37">
            <w:pPr>
              <w:jc w:val="center"/>
              <w:rPr>
                <w:iCs/>
              </w:rPr>
            </w:pPr>
            <w:r>
              <w:rPr>
                <w:iCs/>
                <w:sz w:val="22"/>
                <w:szCs w:val="22"/>
              </w:rPr>
              <w:t>11.</w:t>
            </w:r>
          </w:p>
        </w:tc>
        <w:tc>
          <w:tcPr>
            <w:tcW w:w="4628" w:type="dxa"/>
          </w:tcPr>
          <w:p w:rsidR="00BD02CA" w:rsidRPr="00D37D37" w:rsidRDefault="00D37D37" w:rsidP="00D37D37">
            <w:r>
              <w:rPr>
                <w:sz w:val="22"/>
                <w:szCs w:val="22"/>
              </w:rPr>
              <w:t>Сунђер - влажило</w:t>
            </w:r>
          </w:p>
        </w:tc>
        <w:tc>
          <w:tcPr>
            <w:tcW w:w="1515" w:type="dxa"/>
          </w:tcPr>
          <w:p w:rsidR="00BD02CA" w:rsidRPr="00D37D37" w:rsidRDefault="00D37D37" w:rsidP="00D37D37">
            <w:pPr>
              <w:jc w:val="center"/>
              <w:rPr>
                <w:lang w:val="sr-Cyrl-CS"/>
              </w:rPr>
            </w:pPr>
            <w:r>
              <w:rPr>
                <w:sz w:val="22"/>
                <w:szCs w:val="22"/>
                <w:lang w:val="sr-Cyrl-CS"/>
              </w:rPr>
              <w:t>комад</w:t>
            </w:r>
          </w:p>
        </w:tc>
        <w:tc>
          <w:tcPr>
            <w:tcW w:w="1429" w:type="dxa"/>
          </w:tcPr>
          <w:p w:rsidR="00BD02CA" w:rsidRPr="003D1314" w:rsidRDefault="003D1314" w:rsidP="003D1314">
            <w:pPr>
              <w:jc w:val="center"/>
            </w:pPr>
            <w:r>
              <w:rPr>
                <w:sz w:val="22"/>
                <w:szCs w:val="22"/>
              </w:rPr>
              <w:t>5</w:t>
            </w:r>
          </w:p>
        </w:tc>
      </w:tr>
      <w:tr w:rsidR="00BD02CA" w:rsidTr="00E402A0">
        <w:tc>
          <w:tcPr>
            <w:tcW w:w="951" w:type="dxa"/>
          </w:tcPr>
          <w:p w:rsidR="00BD02CA" w:rsidRPr="00D37D37" w:rsidRDefault="00D37D37" w:rsidP="00D37D37">
            <w:pPr>
              <w:jc w:val="center"/>
              <w:rPr>
                <w:iCs/>
              </w:rPr>
            </w:pPr>
            <w:r>
              <w:rPr>
                <w:iCs/>
                <w:sz w:val="22"/>
                <w:szCs w:val="22"/>
              </w:rPr>
              <w:t>12.</w:t>
            </w:r>
          </w:p>
        </w:tc>
        <w:tc>
          <w:tcPr>
            <w:tcW w:w="4628" w:type="dxa"/>
          </w:tcPr>
          <w:p w:rsidR="00BD02CA" w:rsidRPr="00D37D37" w:rsidRDefault="00D37D37" w:rsidP="00D37D37">
            <w:r>
              <w:rPr>
                <w:sz w:val="22"/>
                <w:szCs w:val="22"/>
              </w:rPr>
              <w:t>Картонска фасцикла са гумом у боји</w:t>
            </w:r>
          </w:p>
        </w:tc>
        <w:tc>
          <w:tcPr>
            <w:tcW w:w="1515" w:type="dxa"/>
          </w:tcPr>
          <w:p w:rsidR="00BD02CA" w:rsidRPr="00D37D37" w:rsidRDefault="00D37D37" w:rsidP="00D37D37">
            <w:pPr>
              <w:jc w:val="center"/>
              <w:rPr>
                <w:lang w:val="sr-Cyrl-CS"/>
              </w:rPr>
            </w:pPr>
            <w:r>
              <w:rPr>
                <w:sz w:val="22"/>
                <w:szCs w:val="22"/>
                <w:lang w:val="sr-Cyrl-CS"/>
              </w:rPr>
              <w:t>комад</w:t>
            </w:r>
          </w:p>
        </w:tc>
        <w:tc>
          <w:tcPr>
            <w:tcW w:w="1429" w:type="dxa"/>
          </w:tcPr>
          <w:p w:rsidR="00BD02CA" w:rsidRPr="00D37D37" w:rsidRDefault="00D37D37" w:rsidP="00D37D37">
            <w:pPr>
              <w:jc w:val="center"/>
              <w:rPr>
                <w:lang w:val="sr-Cyrl-CS"/>
              </w:rPr>
            </w:pPr>
            <w:r>
              <w:rPr>
                <w:sz w:val="22"/>
                <w:szCs w:val="22"/>
                <w:lang w:val="sr-Cyrl-CS"/>
              </w:rPr>
              <w:t>100</w:t>
            </w:r>
          </w:p>
        </w:tc>
      </w:tr>
      <w:tr w:rsidR="00BD02CA" w:rsidTr="00E402A0">
        <w:tc>
          <w:tcPr>
            <w:tcW w:w="951" w:type="dxa"/>
          </w:tcPr>
          <w:p w:rsidR="00BD02CA" w:rsidRPr="00D37D37" w:rsidRDefault="00D37D37" w:rsidP="00D37D37">
            <w:pPr>
              <w:jc w:val="center"/>
              <w:rPr>
                <w:iCs/>
              </w:rPr>
            </w:pPr>
            <w:r>
              <w:rPr>
                <w:iCs/>
                <w:sz w:val="22"/>
                <w:szCs w:val="22"/>
              </w:rPr>
              <w:t>13.</w:t>
            </w:r>
          </w:p>
        </w:tc>
        <w:tc>
          <w:tcPr>
            <w:tcW w:w="4628" w:type="dxa"/>
          </w:tcPr>
          <w:p w:rsidR="00BD02CA" w:rsidRPr="00E35D0C" w:rsidRDefault="00D37D37" w:rsidP="00EC509F">
            <w:r>
              <w:rPr>
                <w:sz w:val="22"/>
                <w:szCs w:val="22"/>
              </w:rPr>
              <w:t>Персонални досије, црвене боје, тврди повез</w:t>
            </w:r>
            <w:r w:rsidR="00E35D0C">
              <w:rPr>
                <w:sz w:val="22"/>
                <w:szCs w:val="22"/>
              </w:rPr>
              <w:t>,</w:t>
            </w:r>
            <w:r w:rsidR="00EC509F">
              <w:rPr>
                <w:sz w:val="22"/>
                <w:szCs w:val="22"/>
              </w:rPr>
              <w:t xml:space="preserve"> 4.дела,</w:t>
            </w:r>
            <w:r w:rsidR="00E35D0C">
              <w:rPr>
                <w:sz w:val="22"/>
                <w:szCs w:val="22"/>
              </w:rPr>
              <w:t xml:space="preserve"> са могућношћу улагања мин</w:t>
            </w:r>
            <w:r w:rsidR="00EC509F">
              <w:rPr>
                <w:sz w:val="22"/>
                <w:szCs w:val="22"/>
              </w:rPr>
              <w:t xml:space="preserve">имум  70 </w:t>
            </w:r>
            <w:r w:rsidR="00E35D0C">
              <w:rPr>
                <w:sz w:val="22"/>
                <w:szCs w:val="22"/>
              </w:rPr>
              <w:t>листова</w:t>
            </w:r>
            <w:r w:rsidR="00EC509F">
              <w:rPr>
                <w:sz w:val="22"/>
                <w:szCs w:val="22"/>
              </w:rPr>
              <w:t>, формат Б4</w:t>
            </w:r>
          </w:p>
        </w:tc>
        <w:tc>
          <w:tcPr>
            <w:tcW w:w="1515" w:type="dxa"/>
          </w:tcPr>
          <w:p w:rsidR="00BD02CA" w:rsidRPr="00D37D37" w:rsidRDefault="00D37D37" w:rsidP="00D37D37">
            <w:pPr>
              <w:jc w:val="center"/>
              <w:rPr>
                <w:lang w:val="sr-Cyrl-CS"/>
              </w:rPr>
            </w:pPr>
            <w:r>
              <w:rPr>
                <w:sz w:val="22"/>
                <w:szCs w:val="22"/>
                <w:lang w:val="sr-Cyrl-CS"/>
              </w:rPr>
              <w:t>комад</w:t>
            </w:r>
          </w:p>
        </w:tc>
        <w:tc>
          <w:tcPr>
            <w:tcW w:w="1429" w:type="dxa"/>
          </w:tcPr>
          <w:p w:rsidR="00BD02CA" w:rsidRPr="00D37D37" w:rsidRDefault="00D37D37" w:rsidP="00D37D37">
            <w:pPr>
              <w:jc w:val="center"/>
              <w:rPr>
                <w:lang w:val="sr-Cyrl-CS"/>
              </w:rPr>
            </w:pPr>
            <w:r>
              <w:rPr>
                <w:sz w:val="22"/>
                <w:szCs w:val="22"/>
                <w:lang w:val="sr-Cyrl-CS"/>
              </w:rPr>
              <w:t>100</w:t>
            </w:r>
          </w:p>
        </w:tc>
      </w:tr>
      <w:tr w:rsidR="00BD02CA" w:rsidTr="00E402A0">
        <w:tc>
          <w:tcPr>
            <w:tcW w:w="951" w:type="dxa"/>
          </w:tcPr>
          <w:p w:rsidR="00BD02CA" w:rsidRPr="00D37D37" w:rsidRDefault="00D37D37" w:rsidP="00D37D37">
            <w:pPr>
              <w:jc w:val="center"/>
              <w:rPr>
                <w:iCs/>
              </w:rPr>
            </w:pPr>
            <w:r>
              <w:rPr>
                <w:iCs/>
                <w:sz w:val="22"/>
                <w:szCs w:val="22"/>
              </w:rPr>
              <w:t>14.</w:t>
            </w:r>
          </w:p>
        </w:tc>
        <w:tc>
          <w:tcPr>
            <w:tcW w:w="4628" w:type="dxa"/>
          </w:tcPr>
          <w:p w:rsidR="00BD02CA" w:rsidRPr="00D37D37" w:rsidRDefault="00D37D37" w:rsidP="00D37D37">
            <w:r>
              <w:rPr>
                <w:sz w:val="22"/>
                <w:szCs w:val="22"/>
              </w:rPr>
              <w:t>Самолепљиви блокчићи</w:t>
            </w:r>
          </w:p>
        </w:tc>
        <w:tc>
          <w:tcPr>
            <w:tcW w:w="1515" w:type="dxa"/>
          </w:tcPr>
          <w:p w:rsidR="00BD02CA" w:rsidRPr="00D37D37" w:rsidRDefault="00D37D37" w:rsidP="00D37D37">
            <w:pPr>
              <w:jc w:val="center"/>
              <w:rPr>
                <w:lang w:val="sr-Cyrl-CS"/>
              </w:rPr>
            </w:pPr>
            <w:r>
              <w:rPr>
                <w:sz w:val="22"/>
                <w:szCs w:val="22"/>
                <w:lang w:val="sr-Cyrl-CS"/>
              </w:rPr>
              <w:t>комад</w:t>
            </w:r>
          </w:p>
        </w:tc>
        <w:tc>
          <w:tcPr>
            <w:tcW w:w="1429" w:type="dxa"/>
          </w:tcPr>
          <w:p w:rsidR="00BD02CA" w:rsidRPr="00D37D37" w:rsidRDefault="00D37D37" w:rsidP="00D37D37">
            <w:pPr>
              <w:jc w:val="center"/>
              <w:rPr>
                <w:lang w:val="sr-Cyrl-CS"/>
              </w:rPr>
            </w:pPr>
            <w:r>
              <w:rPr>
                <w:sz w:val="22"/>
                <w:szCs w:val="22"/>
                <w:lang w:val="sr-Cyrl-CS"/>
              </w:rPr>
              <w:t>360</w:t>
            </w:r>
          </w:p>
        </w:tc>
      </w:tr>
      <w:tr w:rsidR="00BD02CA" w:rsidRPr="004B386D" w:rsidTr="00E402A0">
        <w:tc>
          <w:tcPr>
            <w:tcW w:w="951" w:type="dxa"/>
          </w:tcPr>
          <w:p w:rsidR="00BD02CA" w:rsidRPr="00D37D37" w:rsidRDefault="00D37D37" w:rsidP="00D37D37">
            <w:pPr>
              <w:jc w:val="center"/>
              <w:rPr>
                <w:iCs/>
              </w:rPr>
            </w:pPr>
            <w:r>
              <w:rPr>
                <w:iCs/>
                <w:sz w:val="22"/>
                <w:szCs w:val="22"/>
              </w:rPr>
              <w:t>15.</w:t>
            </w:r>
          </w:p>
        </w:tc>
        <w:tc>
          <w:tcPr>
            <w:tcW w:w="4628" w:type="dxa"/>
          </w:tcPr>
          <w:p w:rsidR="00BD02CA" w:rsidRPr="00D37D37" w:rsidRDefault="00D37D37" w:rsidP="00D37D37">
            <w:r>
              <w:rPr>
                <w:sz w:val="22"/>
                <w:szCs w:val="22"/>
              </w:rPr>
              <w:t>Бели блокчићи</w:t>
            </w:r>
          </w:p>
        </w:tc>
        <w:tc>
          <w:tcPr>
            <w:tcW w:w="1515" w:type="dxa"/>
          </w:tcPr>
          <w:p w:rsidR="00BD02CA" w:rsidRPr="00D37D37" w:rsidRDefault="00D37D37" w:rsidP="00D37D37">
            <w:pPr>
              <w:jc w:val="center"/>
              <w:rPr>
                <w:lang w:val="sr-Cyrl-CS"/>
              </w:rPr>
            </w:pPr>
            <w:r>
              <w:rPr>
                <w:sz w:val="22"/>
                <w:szCs w:val="22"/>
                <w:lang w:val="sr-Cyrl-CS"/>
              </w:rPr>
              <w:t>комад</w:t>
            </w:r>
          </w:p>
        </w:tc>
        <w:tc>
          <w:tcPr>
            <w:tcW w:w="1429" w:type="dxa"/>
          </w:tcPr>
          <w:p w:rsidR="00BD02CA" w:rsidRPr="003D1314" w:rsidRDefault="003D1314" w:rsidP="003D1314">
            <w:pPr>
              <w:jc w:val="center"/>
            </w:pPr>
            <w:r>
              <w:rPr>
                <w:sz w:val="22"/>
                <w:szCs w:val="22"/>
              </w:rPr>
              <w:t>150</w:t>
            </w:r>
          </w:p>
        </w:tc>
      </w:tr>
      <w:tr w:rsidR="00BD02CA" w:rsidRPr="004B386D" w:rsidTr="00E402A0">
        <w:tc>
          <w:tcPr>
            <w:tcW w:w="951" w:type="dxa"/>
          </w:tcPr>
          <w:p w:rsidR="00BD02CA" w:rsidRPr="00D37D37" w:rsidRDefault="00D37D37" w:rsidP="00D37D37">
            <w:pPr>
              <w:jc w:val="center"/>
              <w:rPr>
                <w:iCs/>
              </w:rPr>
            </w:pPr>
            <w:r>
              <w:rPr>
                <w:iCs/>
                <w:sz w:val="22"/>
                <w:szCs w:val="22"/>
              </w:rPr>
              <w:t>16.</w:t>
            </w:r>
          </w:p>
        </w:tc>
        <w:tc>
          <w:tcPr>
            <w:tcW w:w="4628" w:type="dxa"/>
          </w:tcPr>
          <w:p w:rsidR="00BD02CA" w:rsidRPr="00D37D37" w:rsidRDefault="00D37D37" w:rsidP="00D37D37">
            <w:r>
              <w:rPr>
                <w:sz w:val="22"/>
                <w:szCs w:val="22"/>
              </w:rPr>
              <w:t>Боја за печате</w:t>
            </w:r>
          </w:p>
        </w:tc>
        <w:tc>
          <w:tcPr>
            <w:tcW w:w="1515" w:type="dxa"/>
          </w:tcPr>
          <w:p w:rsidR="00BD02CA" w:rsidRPr="00D37D37" w:rsidRDefault="00D37D37" w:rsidP="00D37D37">
            <w:pPr>
              <w:jc w:val="center"/>
              <w:rPr>
                <w:lang w:val="sr-Cyrl-CS"/>
              </w:rPr>
            </w:pPr>
            <w:r>
              <w:rPr>
                <w:sz w:val="22"/>
                <w:szCs w:val="22"/>
                <w:lang w:val="sr-Cyrl-CS"/>
              </w:rPr>
              <w:t>комад</w:t>
            </w:r>
          </w:p>
        </w:tc>
        <w:tc>
          <w:tcPr>
            <w:tcW w:w="1429" w:type="dxa"/>
          </w:tcPr>
          <w:p w:rsidR="00BD02CA" w:rsidRPr="003D1314" w:rsidRDefault="003D1314" w:rsidP="00D37D37">
            <w:pPr>
              <w:jc w:val="center"/>
            </w:pPr>
            <w:r>
              <w:rPr>
                <w:sz w:val="22"/>
                <w:szCs w:val="22"/>
              </w:rPr>
              <w:t>60</w:t>
            </w:r>
          </w:p>
        </w:tc>
      </w:tr>
      <w:tr w:rsidR="00BD02CA" w:rsidRPr="004B386D" w:rsidTr="00E402A0">
        <w:tc>
          <w:tcPr>
            <w:tcW w:w="951" w:type="dxa"/>
          </w:tcPr>
          <w:p w:rsidR="00BD02CA" w:rsidRPr="00D37D37" w:rsidRDefault="00D37D37" w:rsidP="00D37D37">
            <w:pPr>
              <w:jc w:val="center"/>
              <w:rPr>
                <w:iCs/>
              </w:rPr>
            </w:pPr>
            <w:r>
              <w:rPr>
                <w:iCs/>
                <w:sz w:val="22"/>
                <w:szCs w:val="22"/>
              </w:rPr>
              <w:t>17.</w:t>
            </w:r>
          </w:p>
        </w:tc>
        <w:tc>
          <w:tcPr>
            <w:tcW w:w="4628" w:type="dxa"/>
          </w:tcPr>
          <w:p w:rsidR="00BD02CA" w:rsidRPr="00D37D37" w:rsidRDefault="00D37D37" w:rsidP="00D37D37">
            <w:r>
              <w:rPr>
                <w:sz w:val="22"/>
                <w:szCs w:val="22"/>
              </w:rPr>
              <w:t>Хемијска оловка, обична ПВЦ</w:t>
            </w:r>
          </w:p>
        </w:tc>
        <w:tc>
          <w:tcPr>
            <w:tcW w:w="1515" w:type="dxa"/>
          </w:tcPr>
          <w:p w:rsidR="00BD02CA" w:rsidRPr="00D37D37" w:rsidRDefault="00D37D37" w:rsidP="00D37D37">
            <w:pPr>
              <w:jc w:val="center"/>
              <w:rPr>
                <w:lang w:val="sr-Cyrl-CS"/>
              </w:rPr>
            </w:pPr>
            <w:r>
              <w:rPr>
                <w:sz w:val="22"/>
                <w:szCs w:val="22"/>
                <w:lang w:val="sr-Cyrl-CS"/>
              </w:rPr>
              <w:t>комад</w:t>
            </w:r>
          </w:p>
        </w:tc>
        <w:tc>
          <w:tcPr>
            <w:tcW w:w="1429" w:type="dxa"/>
          </w:tcPr>
          <w:p w:rsidR="00BD02CA" w:rsidRPr="00D37D37" w:rsidRDefault="003D1314" w:rsidP="00D37D37">
            <w:pPr>
              <w:jc w:val="center"/>
              <w:rPr>
                <w:lang w:val="sr-Cyrl-CS"/>
              </w:rPr>
            </w:pPr>
            <w:r>
              <w:rPr>
                <w:sz w:val="22"/>
                <w:szCs w:val="22"/>
              </w:rPr>
              <w:t>4</w:t>
            </w:r>
            <w:r w:rsidR="00D37D37">
              <w:rPr>
                <w:sz w:val="22"/>
                <w:szCs w:val="22"/>
                <w:lang w:val="sr-Cyrl-CS"/>
              </w:rPr>
              <w:t>00</w:t>
            </w:r>
          </w:p>
        </w:tc>
      </w:tr>
      <w:tr w:rsidR="00BD02CA" w:rsidRPr="004B386D" w:rsidTr="00E402A0">
        <w:tc>
          <w:tcPr>
            <w:tcW w:w="951" w:type="dxa"/>
          </w:tcPr>
          <w:p w:rsidR="004A7037" w:rsidRDefault="004A7037" w:rsidP="00D37D37">
            <w:pPr>
              <w:jc w:val="center"/>
              <w:rPr>
                <w:iCs/>
              </w:rPr>
            </w:pPr>
          </w:p>
          <w:p w:rsidR="00BD02CA" w:rsidRPr="00D37D37" w:rsidRDefault="00D37D37" w:rsidP="00D37D37">
            <w:pPr>
              <w:jc w:val="center"/>
              <w:rPr>
                <w:iCs/>
              </w:rPr>
            </w:pPr>
            <w:r>
              <w:rPr>
                <w:iCs/>
                <w:sz w:val="22"/>
                <w:szCs w:val="22"/>
              </w:rPr>
              <w:t>18.</w:t>
            </w:r>
          </w:p>
        </w:tc>
        <w:tc>
          <w:tcPr>
            <w:tcW w:w="4628" w:type="dxa"/>
          </w:tcPr>
          <w:p w:rsidR="00BD02CA" w:rsidRPr="004A7037" w:rsidRDefault="00D37D37" w:rsidP="00D37D37">
            <w:r>
              <w:rPr>
                <w:sz w:val="22"/>
                <w:szCs w:val="22"/>
              </w:rPr>
              <w:t>Фасцикла ПВЦ са механизмом</w:t>
            </w:r>
            <w:r w:rsidR="004A7037">
              <w:rPr>
                <w:sz w:val="22"/>
                <w:szCs w:val="22"/>
              </w:rPr>
              <w:t xml:space="preserve"> и металном лајсном  са две рупице</w:t>
            </w:r>
          </w:p>
        </w:tc>
        <w:tc>
          <w:tcPr>
            <w:tcW w:w="1515" w:type="dxa"/>
          </w:tcPr>
          <w:p w:rsidR="004A7037" w:rsidRDefault="004A7037" w:rsidP="00D37D37">
            <w:pPr>
              <w:jc w:val="center"/>
              <w:rPr>
                <w:lang w:val="sr-Cyrl-CS"/>
              </w:rPr>
            </w:pPr>
          </w:p>
          <w:p w:rsidR="00BD02CA" w:rsidRPr="00D37D37" w:rsidRDefault="00D37D37" w:rsidP="00D37D37">
            <w:pPr>
              <w:jc w:val="center"/>
              <w:rPr>
                <w:lang w:val="sr-Cyrl-CS"/>
              </w:rPr>
            </w:pPr>
            <w:r>
              <w:rPr>
                <w:sz w:val="22"/>
                <w:szCs w:val="22"/>
                <w:lang w:val="sr-Cyrl-CS"/>
              </w:rPr>
              <w:t>комад</w:t>
            </w:r>
          </w:p>
        </w:tc>
        <w:tc>
          <w:tcPr>
            <w:tcW w:w="1429" w:type="dxa"/>
          </w:tcPr>
          <w:p w:rsidR="004A7037" w:rsidRDefault="004A7037" w:rsidP="00D37D37">
            <w:pPr>
              <w:jc w:val="center"/>
              <w:rPr>
                <w:lang w:val="sr-Cyrl-CS"/>
              </w:rPr>
            </w:pPr>
          </w:p>
          <w:p w:rsidR="00BD02CA" w:rsidRPr="00D37D37" w:rsidRDefault="00D37D37" w:rsidP="00D37D37">
            <w:pPr>
              <w:jc w:val="center"/>
              <w:rPr>
                <w:lang w:val="sr-Cyrl-CS"/>
              </w:rPr>
            </w:pPr>
            <w:r>
              <w:rPr>
                <w:sz w:val="22"/>
                <w:szCs w:val="22"/>
                <w:lang w:val="sr-Cyrl-CS"/>
              </w:rPr>
              <w:t>360</w:t>
            </w:r>
          </w:p>
        </w:tc>
      </w:tr>
      <w:tr w:rsidR="00BD02CA" w:rsidRPr="004B386D" w:rsidTr="00E402A0">
        <w:tc>
          <w:tcPr>
            <w:tcW w:w="951" w:type="dxa"/>
          </w:tcPr>
          <w:p w:rsidR="00BD02CA" w:rsidRPr="00D37D37" w:rsidRDefault="00D37D37" w:rsidP="00D37D37">
            <w:pPr>
              <w:jc w:val="center"/>
              <w:rPr>
                <w:iCs/>
              </w:rPr>
            </w:pPr>
            <w:r>
              <w:rPr>
                <w:iCs/>
                <w:sz w:val="22"/>
                <w:szCs w:val="22"/>
              </w:rPr>
              <w:t>19.</w:t>
            </w:r>
          </w:p>
        </w:tc>
        <w:tc>
          <w:tcPr>
            <w:tcW w:w="4628" w:type="dxa"/>
          </w:tcPr>
          <w:p w:rsidR="00BD02CA" w:rsidRPr="00D37D37" w:rsidRDefault="00D37D37" w:rsidP="00D37D37">
            <w:r>
              <w:rPr>
                <w:sz w:val="22"/>
                <w:szCs w:val="22"/>
              </w:rPr>
              <w:t>Фасцикла ПВЦ „У“ са рупицом</w:t>
            </w:r>
          </w:p>
        </w:tc>
        <w:tc>
          <w:tcPr>
            <w:tcW w:w="1515" w:type="dxa"/>
          </w:tcPr>
          <w:p w:rsidR="00BD02CA" w:rsidRPr="00D37D37" w:rsidRDefault="00D37D37" w:rsidP="00D37D37">
            <w:pPr>
              <w:jc w:val="center"/>
              <w:rPr>
                <w:lang w:val="sr-Cyrl-CS"/>
              </w:rPr>
            </w:pPr>
            <w:r>
              <w:rPr>
                <w:sz w:val="22"/>
                <w:szCs w:val="22"/>
                <w:lang w:val="sr-Cyrl-CS"/>
              </w:rPr>
              <w:t>комад</w:t>
            </w:r>
          </w:p>
        </w:tc>
        <w:tc>
          <w:tcPr>
            <w:tcW w:w="1429" w:type="dxa"/>
          </w:tcPr>
          <w:p w:rsidR="00BD02CA" w:rsidRPr="00D37D37" w:rsidRDefault="003D1314" w:rsidP="00D37D37">
            <w:pPr>
              <w:jc w:val="center"/>
              <w:rPr>
                <w:lang w:val="sr-Cyrl-CS"/>
              </w:rPr>
            </w:pPr>
            <w:r>
              <w:rPr>
                <w:sz w:val="22"/>
                <w:szCs w:val="22"/>
                <w:lang w:val="sr-Cyrl-CS"/>
              </w:rPr>
              <w:t>2</w:t>
            </w:r>
            <w:r>
              <w:rPr>
                <w:sz w:val="22"/>
                <w:szCs w:val="22"/>
              </w:rPr>
              <w:t>0</w:t>
            </w:r>
            <w:r w:rsidR="00D37D37">
              <w:rPr>
                <w:sz w:val="22"/>
                <w:szCs w:val="22"/>
                <w:lang w:val="sr-Cyrl-CS"/>
              </w:rPr>
              <w:t>00</w:t>
            </w:r>
          </w:p>
        </w:tc>
      </w:tr>
      <w:tr w:rsidR="00BD02CA" w:rsidRPr="004B386D" w:rsidTr="00E402A0">
        <w:tc>
          <w:tcPr>
            <w:tcW w:w="951" w:type="dxa"/>
          </w:tcPr>
          <w:p w:rsidR="00BD02CA" w:rsidRPr="00D37D37" w:rsidRDefault="00D37D37" w:rsidP="00D37D37">
            <w:pPr>
              <w:jc w:val="center"/>
              <w:rPr>
                <w:iCs/>
              </w:rPr>
            </w:pPr>
            <w:r w:rsidRPr="00D37D37">
              <w:rPr>
                <w:iCs/>
                <w:sz w:val="22"/>
                <w:szCs w:val="22"/>
              </w:rPr>
              <w:t>20.</w:t>
            </w:r>
          </w:p>
        </w:tc>
        <w:tc>
          <w:tcPr>
            <w:tcW w:w="4628" w:type="dxa"/>
          </w:tcPr>
          <w:p w:rsidR="00BD02CA" w:rsidRPr="00D37D37" w:rsidRDefault="00D37D37" w:rsidP="00D37D37">
            <w:r w:rsidRPr="00D37D37">
              <w:rPr>
                <w:sz w:val="22"/>
                <w:szCs w:val="22"/>
              </w:rPr>
              <w:t>Картонска фасцикла</w:t>
            </w:r>
          </w:p>
        </w:tc>
        <w:tc>
          <w:tcPr>
            <w:tcW w:w="1515" w:type="dxa"/>
          </w:tcPr>
          <w:p w:rsidR="00BD02CA" w:rsidRPr="004B386D" w:rsidRDefault="00D37D37" w:rsidP="00B33FF6">
            <w:pPr>
              <w:jc w:val="center"/>
              <w:rPr>
                <w:lang w:val="sr-Cyrl-CS"/>
              </w:rPr>
            </w:pPr>
            <w:r>
              <w:rPr>
                <w:sz w:val="22"/>
                <w:szCs w:val="22"/>
                <w:lang w:val="sr-Cyrl-CS"/>
              </w:rPr>
              <w:t>комад</w:t>
            </w:r>
          </w:p>
        </w:tc>
        <w:tc>
          <w:tcPr>
            <w:tcW w:w="1429" w:type="dxa"/>
          </w:tcPr>
          <w:p w:rsidR="00BD02CA" w:rsidRPr="004B386D" w:rsidRDefault="003D1314" w:rsidP="00D37D37">
            <w:pPr>
              <w:jc w:val="center"/>
              <w:rPr>
                <w:lang w:val="sr-Cyrl-CS"/>
              </w:rPr>
            </w:pPr>
            <w:r>
              <w:rPr>
                <w:sz w:val="22"/>
                <w:szCs w:val="22"/>
              </w:rPr>
              <w:t>6</w:t>
            </w:r>
            <w:r w:rsidR="00D37D37">
              <w:rPr>
                <w:sz w:val="22"/>
                <w:szCs w:val="22"/>
                <w:lang w:val="sr-Cyrl-CS"/>
              </w:rPr>
              <w:t>00</w:t>
            </w:r>
          </w:p>
        </w:tc>
      </w:tr>
      <w:tr w:rsidR="00BD02CA" w:rsidRPr="004B386D" w:rsidTr="00E402A0">
        <w:tc>
          <w:tcPr>
            <w:tcW w:w="951" w:type="dxa"/>
          </w:tcPr>
          <w:p w:rsidR="00BD02CA" w:rsidRPr="00B33FF6" w:rsidRDefault="00B33FF6" w:rsidP="00D37D37">
            <w:pPr>
              <w:jc w:val="center"/>
              <w:rPr>
                <w:iCs/>
              </w:rPr>
            </w:pPr>
            <w:r>
              <w:rPr>
                <w:iCs/>
                <w:sz w:val="22"/>
                <w:szCs w:val="22"/>
              </w:rPr>
              <w:t>21.</w:t>
            </w:r>
          </w:p>
        </w:tc>
        <w:tc>
          <w:tcPr>
            <w:tcW w:w="4628" w:type="dxa"/>
          </w:tcPr>
          <w:p w:rsidR="00BD02CA" w:rsidRPr="00B33FF6" w:rsidRDefault="00B33FF6" w:rsidP="00E402A0">
            <w:r>
              <w:rPr>
                <w:sz w:val="22"/>
                <w:szCs w:val="22"/>
              </w:rPr>
              <w:t>Коверта плава самолепљива</w:t>
            </w:r>
          </w:p>
        </w:tc>
        <w:tc>
          <w:tcPr>
            <w:tcW w:w="1515" w:type="dxa"/>
          </w:tcPr>
          <w:p w:rsidR="00BD02CA" w:rsidRPr="004B386D" w:rsidRDefault="00B33FF6" w:rsidP="00B33FF6">
            <w:pPr>
              <w:jc w:val="center"/>
              <w:rPr>
                <w:lang w:val="sr-Cyrl-CS"/>
              </w:rPr>
            </w:pPr>
            <w:r>
              <w:rPr>
                <w:sz w:val="22"/>
                <w:szCs w:val="22"/>
                <w:lang w:val="sr-Cyrl-CS"/>
              </w:rPr>
              <w:t>комад</w:t>
            </w:r>
          </w:p>
        </w:tc>
        <w:tc>
          <w:tcPr>
            <w:tcW w:w="1429" w:type="dxa"/>
          </w:tcPr>
          <w:p w:rsidR="00BD02CA" w:rsidRPr="004B386D" w:rsidRDefault="003D1314" w:rsidP="00B33FF6">
            <w:pPr>
              <w:jc w:val="center"/>
              <w:rPr>
                <w:lang w:val="sr-Cyrl-CS"/>
              </w:rPr>
            </w:pPr>
            <w:r>
              <w:rPr>
                <w:sz w:val="22"/>
                <w:szCs w:val="22"/>
              </w:rPr>
              <w:t>8</w:t>
            </w:r>
            <w:r w:rsidR="00B33FF6">
              <w:rPr>
                <w:sz w:val="22"/>
                <w:szCs w:val="22"/>
                <w:lang w:val="sr-Cyrl-CS"/>
              </w:rPr>
              <w:t>000</w:t>
            </w:r>
          </w:p>
        </w:tc>
      </w:tr>
      <w:tr w:rsidR="00BD02CA" w:rsidRPr="004B386D" w:rsidTr="00E402A0">
        <w:tc>
          <w:tcPr>
            <w:tcW w:w="951" w:type="dxa"/>
          </w:tcPr>
          <w:p w:rsidR="00BD02CA" w:rsidRPr="00B33FF6" w:rsidRDefault="00B33FF6" w:rsidP="00D37D37">
            <w:pPr>
              <w:jc w:val="center"/>
              <w:rPr>
                <w:iCs/>
              </w:rPr>
            </w:pPr>
            <w:r>
              <w:rPr>
                <w:iCs/>
                <w:sz w:val="22"/>
                <w:szCs w:val="22"/>
              </w:rPr>
              <w:t>22.</w:t>
            </w:r>
          </w:p>
        </w:tc>
        <w:tc>
          <w:tcPr>
            <w:tcW w:w="4628" w:type="dxa"/>
          </w:tcPr>
          <w:p w:rsidR="00BD02CA" w:rsidRPr="00B33FF6" w:rsidRDefault="00B33FF6" w:rsidP="00E402A0">
            <w:r>
              <w:rPr>
                <w:sz w:val="22"/>
                <w:szCs w:val="22"/>
              </w:rPr>
              <w:t>Коверта роза самолепљива</w:t>
            </w:r>
          </w:p>
        </w:tc>
        <w:tc>
          <w:tcPr>
            <w:tcW w:w="1515" w:type="dxa"/>
          </w:tcPr>
          <w:p w:rsidR="00BD02CA" w:rsidRPr="004B386D" w:rsidRDefault="00B33FF6" w:rsidP="00B33FF6">
            <w:pPr>
              <w:jc w:val="center"/>
              <w:rPr>
                <w:lang w:val="sr-Cyrl-CS"/>
              </w:rPr>
            </w:pPr>
            <w:r>
              <w:rPr>
                <w:sz w:val="22"/>
                <w:szCs w:val="22"/>
                <w:lang w:val="sr-Cyrl-CS"/>
              </w:rPr>
              <w:t>комад</w:t>
            </w:r>
          </w:p>
        </w:tc>
        <w:tc>
          <w:tcPr>
            <w:tcW w:w="1429" w:type="dxa"/>
          </w:tcPr>
          <w:p w:rsidR="00BD02CA" w:rsidRPr="004B386D" w:rsidRDefault="003D1314" w:rsidP="00B33FF6">
            <w:pPr>
              <w:jc w:val="center"/>
              <w:rPr>
                <w:lang w:val="sr-Cyrl-CS"/>
              </w:rPr>
            </w:pPr>
            <w:r>
              <w:rPr>
                <w:sz w:val="22"/>
                <w:szCs w:val="22"/>
              </w:rPr>
              <w:t>6</w:t>
            </w:r>
            <w:r w:rsidR="00B33FF6">
              <w:rPr>
                <w:sz w:val="22"/>
                <w:szCs w:val="22"/>
                <w:lang w:val="sr-Cyrl-CS"/>
              </w:rPr>
              <w:t>000</w:t>
            </w:r>
          </w:p>
        </w:tc>
      </w:tr>
      <w:tr w:rsidR="00BD02CA" w:rsidRPr="004B386D" w:rsidTr="00E402A0">
        <w:tc>
          <w:tcPr>
            <w:tcW w:w="951" w:type="dxa"/>
          </w:tcPr>
          <w:p w:rsidR="00BD02CA" w:rsidRPr="00B33FF6" w:rsidRDefault="00B33FF6" w:rsidP="00D37D37">
            <w:pPr>
              <w:jc w:val="center"/>
              <w:rPr>
                <w:iCs/>
              </w:rPr>
            </w:pPr>
            <w:r>
              <w:rPr>
                <w:iCs/>
                <w:sz w:val="22"/>
                <w:szCs w:val="22"/>
              </w:rPr>
              <w:t>23.</w:t>
            </w:r>
          </w:p>
        </w:tc>
        <w:tc>
          <w:tcPr>
            <w:tcW w:w="4628" w:type="dxa"/>
          </w:tcPr>
          <w:p w:rsidR="00BD02CA" w:rsidRPr="00B33FF6" w:rsidRDefault="00B33FF6" w:rsidP="00E402A0">
            <w:r>
              <w:rPr>
                <w:sz w:val="22"/>
                <w:szCs w:val="22"/>
              </w:rPr>
              <w:t>Коверта жута А4 самолепљива</w:t>
            </w:r>
          </w:p>
        </w:tc>
        <w:tc>
          <w:tcPr>
            <w:tcW w:w="1515" w:type="dxa"/>
          </w:tcPr>
          <w:p w:rsidR="00BD02CA" w:rsidRPr="004B386D" w:rsidRDefault="00B33FF6" w:rsidP="00B33FF6">
            <w:pPr>
              <w:jc w:val="center"/>
              <w:rPr>
                <w:lang w:val="sr-Cyrl-CS"/>
              </w:rPr>
            </w:pPr>
            <w:r>
              <w:rPr>
                <w:sz w:val="22"/>
                <w:szCs w:val="22"/>
                <w:lang w:val="sr-Cyrl-CS"/>
              </w:rPr>
              <w:t>комад</w:t>
            </w:r>
          </w:p>
        </w:tc>
        <w:tc>
          <w:tcPr>
            <w:tcW w:w="1429" w:type="dxa"/>
          </w:tcPr>
          <w:p w:rsidR="00BD02CA" w:rsidRPr="004B386D" w:rsidRDefault="003D1314" w:rsidP="00B33FF6">
            <w:pPr>
              <w:jc w:val="center"/>
              <w:rPr>
                <w:lang w:val="sr-Cyrl-CS"/>
              </w:rPr>
            </w:pPr>
            <w:r>
              <w:rPr>
                <w:sz w:val="22"/>
                <w:szCs w:val="22"/>
              </w:rPr>
              <w:t>5</w:t>
            </w:r>
            <w:r w:rsidR="00B33FF6">
              <w:rPr>
                <w:sz w:val="22"/>
                <w:szCs w:val="22"/>
                <w:lang w:val="sr-Cyrl-CS"/>
              </w:rPr>
              <w:t>000</w:t>
            </w:r>
          </w:p>
        </w:tc>
      </w:tr>
      <w:tr w:rsidR="00BD02CA" w:rsidRPr="004B386D" w:rsidTr="00E402A0">
        <w:tc>
          <w:tcPr>
            <w:tcW w:w="951" w:type="dxa"/>
          </w:tcPr>
          <w:p w:rsidR="00BD02CA" w:rsidRPr="00B33FF6" w:rsidRDefault="00B33FF6" w:rsidP="00D37D37">
            <w:pPr>
              <w:jc w:val="center"/>
              <w:rPr>
                <w:iCs/>
              </w:rPr>
            </w:pPr>
            <w:r>
              <w:rPr>
                <w:iCs/>
                <w:sz w:val="22"/>
                <w:szCs w:val="22"/>
              </w:rPr>
              <w:t>24.</w:t>
            </w:r>
          </w:p>
        </w:tc>
        <w:tc>
          <w:tcPr>
            <w:tcW w:w="4628" w:type="dxa"/>
          </w:tcPr>
          <w:p w:rsidR="00BD02CA" w:rsidRPr="00B33FF6" w:rsidRDefault="00B33FF6" w:rsidP="00E402A0">
            <w:r>
              <w:rPr>
                <w:sz w:val="22"/>
                <w:szCs w:val="22"/>
              </w:rPr>
              <w:t xml:space="preserve">Индиго машински </w:t>
            </w:r>
          </w:p>
        </w:tc>
        <w:tc>
          <w:tcPr>
            <w:tcW w:w="1515" w:type="dxa"/>
          </w:tcPr>
          <w:p w:rsidR="00BD02CA" w:rsidRPr="004B386D" w:rsidRDefault="00B33FF6" w:rsidP="00B33FF6">
            <w:pPr>
              <w:jc w:val="center"/>
              <w:rPr>
                <w:lang w:val="sr-Cyrl-CS"/>
              </w:rPr>
            </w:pPr>
            <w:r>
              <w:rPr>
                <w:sz w:val="22"/>
                <w:szCs w:val="22"/>
                <w:lang w:val="sr-Cyrl-CS"/>
              </w:rPr>
              <w:t>паковање</w:t>
            </w:r>
          </w:p>
        </w:tc>
        <w:tc>
          <w:tcPr>
            <w:tcW w:w="1429" w:type="dxa"/>
          </w:tcPr>
          <w:p w:rsidR="00BD02CA" w:rsidRPr="003D1314" w:rsidRDefault="003D1314" w:rsidP="00B33FF6">
            <w:pPr>
              <w:jc w:val="center"/>
            </w:pPr>
            <w:r>
              <w:rPr>
                <w:sz w:val="22"/>
                <w:szCs w:val="22"/>
              </w:rPr>
              <w:t>6</w:t>
            </w:r>
          </w:p>
        </w:tc>
      </w:tr>
      <w:tr w:rsidR="00BD02CA" w:rsidRPr="004B386D" w:rsidTr="00E402A0">
        <w:tc>
          <w:tcPr>
            <w:tcW w:w="951" w:type="dxa"/>
          </w:tcPr>
          <w:p w:rsidR="00BD02CA" w:rsidRPr="00B33FF6" w:rsidRDefault="00B33FF6" w:rsidP="00D37D37">
            <w:pPr>
              <w:jc w:val="center"/>
              <w:rPr>
                <w:iCs/>
              </w:rPr>
            </w:pPr>
            <w:r>
              <w:rPr>
                <w:iCs/>
                <w:sz w:val="22"/>
                <w:szCs w:val="22"/>
              </w:rPr>
              <w:t>25.</w:t>
            </w:r>
          </w:p>
        </w:tc>
        <w:tc>
          <w:tcPr>
            <w:tcW w:w="4628" w:type="dxa"/>
          </w:tcPr>
          <w:p w:rsidR="00BD02CA" w:rsidRPr="00B33FF6" w:rsidRDefault="00B33FF6" w:rsidP="00E402A0">
            <w:r>
              <w:rPr>
                <w:sz w:val="22"/>
                <w:szCs w:val="22"/>
              </w:rPr>
              <w:t>Хефт машина средње величине</w:t>
            </w:r>
          </w:p>
        </w:tc>
        <w:tc>
          <w:tcPr>
            <w:tcW w:w="1515" w:type="dxa"/>
          </w:tcPr>
          <w:p w:rsidR="00BD02CA" w:rsidRPr="004B386D" w:rsidRDefault="00B33FF6" w:rsidP="00B33FF6">
            <w:pPr>
              <w:jc w:val="center"/>
              <w:rPr>
                <w:lang w:val="sr-Cyrl-CS"/>
              </w:rPr>
            </w:pPr>
            <w:r>
              <w:rPr>
                <w:sz w:val="22"/>
                <w:szCs w:val="22"/>
                <w:lang w:val="sr-Cyrl-CS"/>
              </w:rPr>
              <w:t>комад</w:t>
            </w:r>
          </w:p>
        </w:tc>
        <w:tc>
          <w:tcPr>
            <w:tcW w:w="1429" w:type="dxa"/>
          </w:tcPr>
          <w:p w:rsidR="00BD02CA" w:rsidRPr="003D1314" w:rsidRDefault="00B33FF6" w:rsidP="00B33FF6">
            <w:pPr>
              <w:jc w:val="center"/>
            </w:pPr>
            <w:r>
              <w:rPr>
                <w:sz w:val="22"/>
                <w:szCs w:val="22"/>
                <w:lang w:val="sr-Cyrl-CS"/>
              </w:rPr>
              <w:t>1</w:t>
            </w:r>
            <w:r w:rsidR="003D1314">
              <w:rPr>
                <w:sz w:val="22"/>
                <w:szCs w:val="22"/>
              </w:rPr>
              <w:t>0</w:t>
            </w:r>
          </w:p>
        </w:tc>
      </w:tr>
      <w:tr w:rsidR="00BD02CA" w:rsidRPr="004B386D" w:rsidTr="00E402A0">
        <w:tc>
          <w:tcPr>
            <w:tcW w:w="951" w:type="dxa"/>
          </w:tcPr>
          <w:p w:rsidR="00BD02CA" w:rsidRPr="00B33FF6" w:rsidRDefault="00B33FF6" w:rsidP="00D37D37">
            <w:pPr>
              <w:jc w:val="center"/>
              <w:rPr>
                <w:iCs/>
              </w:rPr>
            </w:pPr>
            <w:r>
              <w:rPr>
                <w:iCs/>
                <w:sz w:val="22"/>
                <w:szCs w:val="22"/>
              </w:rPr>
              <w:t>26.</w:t>
            </w:r>
          </w:p>
        </w:tc>
        <w:tc>
          <w:tcPr>
            <w:tcW w:w="4628" w:type="dxa"/>
          </w:tcPr>
          <w:p w:rsidR="00BD02CA" w:rsidRPr="00B33FF6" w:rsidRDefault="00B33FF6" w:rsidP="00E402A0">
            <w:r>
              <w:rPr>
                <w:sz w:val="22"/>
                <w:szCs w:val="22"/>
              </w:rPr>
              <w:t>Бушилица за папир средње величине</w:t>
            </w:r>
          </w:p>
        </w:tc>
        <w:tc>
          <w:tcPr>
            <w:tcW w:w="1515" w:type="dxa"/>
          </w:tcPr>
          <w:p w:rsidR="00BD02CA" w:rsidRPr="004B386D" w:rsidRDefault="00B33FF6" w:rsidP="00B33FF6">
            <w:pPr>
              <w:jc w:val="center"/>
              <w:rPr>
                <w:lang w:val="sr-Cyrl-CS"/>
              </w:rPr>
            </w:pPr>
            <w:r>
              <w:rPr>
                <w:sz w:val="22"/>
                <w:szCs w:val="22"/>
                <w:lang w:val="sr-Cyrl-CS"/>
              </w:rPr>
              <w:t>комад</w:t>
            </w:r>
          </w:p>
        </w:tc>
        <w:tc>
          <w:tcPr>
            <w:tcW w:w="1429" w:type="dxa"/>
          </w:tcPr>
          <w:p w:rsidR="00BD02CA" w:rsidRPr="004B386D" w:rsidRDefault="00B33FF6" w:rsidP="00B33FF6">
            <w:pPr>
              <w:jc w:val="center"/>
              <w:rPr>
                <w:lang w:val="sr-Cyrl-CS"/>
              </w:rPr>
            </w:pPr>
            <w:r>
              <w:rPr>
                <w:sz w:val="22"/>
                <w:szCs w:val="22"/>
                <w:lang w:val="sr-Cyrl-CS"/>
              </w:rPr>
              <w:t>5</w:t>
            </w:r>
          </w:p>
        </w:tc>
      </w:tr>
      <w:tr w:rsidR="00BD02CA" w:rsidRPr="004B386D" w:rsidTr="00E402A0">
        <w:tc>
          <w:tcPr>
            <w:tcW w:w="951" w:type="dxa"/>
          </w:tcPr>
          <w:p w:rsidR="00BD02CA" w:rsidRPr="00B33FF6" w:rsidRDefault="00B33FF6" w:rsidP="00D37D37">
            <w:pPr>
              <w:jc w:val="center"/>
              <w:rPr>
                <w:iCs/>
              </w:rPr>
            </w:pPr>
            <w:r>
              <w:rPr>
                <w:iCs/>
                <w:sz w:val="22"/>
                <w:szCs w:val="22"/>
              </w:rPr>
              <w:t>27.</w:t>
            </w:r>
          </w:p>
        </w:tc>
        <w:tc>
          <w:tcPr>
            <w:tcW w:w="4628" w:type="dxa"/>
          </w:tcPr>
          <w:p w:rsidR="00BD02CA" w:rsidRPr="00D37D37" w:rsidRDefault="00B33FF6" w:rsidP="00E402A0">
            <w:r>
              <w:rPr>
                <w:sz w:val="22"/>
                <w:szCs w:val="22"/>
              </w:rPr>
              <w:t>Јастуче за печат средње величине</w:t>
            </w:r>
          </w:p>
        </w:tc>
        <w:tc>
          <w:tcPr>
            <w:tcW w:w="1515" w:type="dxa"/>
          </w:tcPr>
          <w:p w:rsidR="00BD02CA" w:rsidRDefault="00B33FF6" w:rsidP="00B33FF6">
            <w:pPr>
              <w:jc w:val="center"/>
              <w:rPr>
                <w:lang w:val="sr-Cyrl-CS"/>
              </w:rPr>
            </w:pPr>
            <w:r>
              <w:rPr>
                <w:sz w:val="22"/>
                <w:szCs w:val="22"/>
                <w:lang w:val="sr-Cyrl-CS"/>
              </w:rPr>
              <w:t>комад</w:t>
            </w:r>
          </w:p>
        </w:tc>
        <w:tc>
          <w:tcPr>
            <w:tcW w:w="1429" w:type="dxa"/>
          </w:tcPr>
          <w:p w:rsidR="00BD02CA" w:rsidRPr="003D1314" w:rsidRDefault="003D1314" w:rsidP="00B33FF6">
            <w:pPr>
              <w:jc w:val="center"/>
            </w:pPr>
            <w:r>
              <w:rPr>
                <w:sz w:val="22"/>
                <w:szCs w:val="22"/>
              </w:rPr>
              <w:t>6</w:t>
            </w:r>
          </w:p>
        </w:tc>
      </w:tr>
      <w:tr w:rsidR="00BD02CA" w:rsidRPr="004B386D" w:rsidTr="00E402A0">
        <w:tc>
          <w:tcPr>
            <w:tcW w:w="951" w:type="dxa"/>
          </w:tcPr>
          <w:p w:rsidR="00BD02CA" w:rsidRPr="00B33FF6" w:rsidRDefault="00B33FF6" w:rsidP="00D37D37">
            <w:pPr>
              <w:jc w:val="center"/>
              <w:rPr>
                <w:iCs/>
              </w:rPr>
            </w:pPr>
            <w:r>
              <w:rPr>
                <w:iCs/>
                <w:sz w:val="22"/>
                <w:szCs w:val="22"/>
              </w:rPr>
              <w:t>28.</w:t>
            </w:r>
          </w:p>
        </w:tc>
        <w:tc>
          <w:tcPr>
            <w:tcW w:w="4628" w:type="dxa"/>
          </w:tcPr>
          <w:p w:rsidR="00BD02CA" w:rsidRPr="00D37D37" w:rsidRDefault="00B33FF6" w:rsidP="00E402A0">
            <w:r>
              <w:rPr>
                <w:sz w:val="22"/>
                <w:szCs w:val="22"/>
              </w:rPr>
              <w:t>Канап тањи</w:t>
            </w:r>
          </w:p>
        </w:tc>
        <w:tc>
          <w:tcPr>
            <w:tcW w:w="1515" w:type="dxa"/>
          </w:tcPr>
          <w:p w:rsidR="00BD02CA" w:rsidRDefault="00B33FF6" w:rsidP="00B33FF6">
            <w:pPr>
              <w:jc w:val="center"/>
              <w:rPr>
                <w:lang w:val="sr-Cyrl-CS"/>
              </w:rPr>
            </w:pPr>
            <w:r>
              <w:rPr>
                <w:sz w:val="22"/>
                <w:szCs w:val="22"/>
                <w:lang w:val="sr-Cyrl-CS"/>
              </w:rPr>
              <w:t>комад</w:t>
            </w:r>
          </w:p>
        </w:tc>
        <w:tc>
          <w:tcPr>
            <w:tcW w:w="1429" w:type="dxa"/>
          </w:tcPr>
          <w:p w:rsidR="00BD02CA" w:rsidRDefault="00B33FF6" w:rsidP="00B33FF6">
            <w:pPr>
              <w:jc w:val="center"/>
              <w:rPr>
                <w:lang w:val="sr-Cyrl-CS"/>
              </w:rPr>
            </w:pPr>
            <w:r>
              <w:rPr>
                <w:sz w:val="22"/>
                <w:szCs w:val="22"/>
                <w:lang w:val="sr-Cyrl-CS"/>
              </w:rPr>
              <w:t>15</w:t>
            </w:r>
          </w:p>
        </w:tc>
      </w:tr>
      <w:tr w:rsidR="00BD02CA" w:rsidRPr="004B386D" w:rsidTr="00E402A0">
        <w:tc>
          <w:tcPr>
            <w:tcW w:w="951" w:type="dxa"/>
          </w:tcPr>
          <w:p w:rsidR="00BD02CA" w:rsidRPr="00B33FF6" w:rsidRDefault="00B33FF6" w:rsidP="00D37D37">
            <w:pPr>
              <w:jc w:val="center"/>
              <w:rPr>
                <w:iCs/>
              </w:rPr>
            </w:pPr>
            <w:r>
              <w:rPr>
                <w:iCs/>
                <w:sz w:val="22"/>
                <w:szCs w:val="22"/>
              </w:rPr>
              <w:t>29.</w:t>
            </w:r>
          </w:p>
        </w:tc>
        <w:tc>
          <w:tcPr>
            <w:tcW w:w="4628" w:type="dxa"/>
          </w:tcPr>
          <w:p w:rsidR="00BD02CA" w:rsidRPr="00D37D37" w:rsidRDefault="00B33FF6" w:rsidP="00E402A0">
            <w:r>
              <w:rPr>
                <w:sz w:val="22"/>
                <w:szCs w:val="22"/>
              </w:rPr>
              <w:t>Селотејп трака 15/66</w:t>
            </w:r>
          </w:p>
        </w:tc>
        <w:tc>
          <w:tcPr>
            <w:tcW w:w="1515" w:type="dxa"/>
          </w:tcPr>
          <w:p w:rsidR="00BD02CA" w:rsidRDefault="00B33FF6" w:rsidP="00B33FF6">
            <w:pPr>
              <w:jc w:val="center"/>
              <w:rPr>
                <w:lang w:val="sr-Cyrl-CS"/>
              </w:rPr>
            </w:pPr>
            <w:r>
              <w:rPr>
                <w:sz w:val="22"/>
                <w:szCs w:val="22"/>
                <w:lang w:val="sr-Cyrl-CS"/>
              </w:rPr>
              <w:t>комад</w:t>
            </w:r>
          </w:p>
        </w:tc>
        <w:tc>
          <w:tcPr>
            <w:tcW w:w="1429" w:type="dxa"/>
          </w:tcPr>
          <w:p w:rsidR="00BD02CA" w:rsidRDefault="00B33FF6" w:rsidP="00B33FF6">
            <w:pPr>
              <w:jc w:val="center"/>
              <w:rPr>
                <w:lang w:val="sr-Cyrl-CS"/>
              </w:rPr>
            </w:pPr>
            <w:r>
              <w:rPr>
                <w:sz w:val="22"/>
                <w:szCs w:val="22"/>
                <w:lang w:val="sr-Cyrl-CS"/>
              </w:rPr>
              <w:t>150</w:t>
            </w:r>
          </w:p>
        </w:tc>
      </w:tr>
      <w:tr w:rsidR="00B33FF6" w:rsidRPr="004B386D" w:rsidTr="00E402A0">
        <w:tc>
          <w:tcPr>
            <w:tcW w:w="951" w:type="dxa"/>
          </w:tcPr>
          <w:p w:rsidR="00B33FF6" w:rsidRPr="00B33FF6" w:rsidRDefault="00B33FF6" w:rsidP="00D37D37">
            <w:pPr>
              <w:jc w:val="center"/>
              <w:rPr>
                <w:iCs/>
              </w:rPr>
            </w:pPr>
            <w:r>
              <w:rPr>
                <w:iCs/>
                <w:sz w:val="22"/>
                <w:szCs w:val="22"/>
              </w:rPr>
              <w:lastRenderedPageBreak/>
              <w:t>30.</w:t>
            </w:r>
          </w:p>
        </w:tc>
        <w:tc>
          <w:tcPr>
            <w:tcW w:w="4628" w:type="dxa"/>
          </w:tcPr>
          <w:p w:rsidR="00B33FF6" w:rsidRPr="00D37D37" w:rsidRDefault="00B33FF6" w:rsidP="00E402A0">
            <w:r>
              <w:rPr>
                <w:sz w:val="22"/>
                <w:szCs w:val="22"/>
              </w:rPr>
              <w:t>Селотејп трака 50/66</w:t>
            </w:r>
          </w:p>
        </w:tc>
        <w:tc>
          <w:tcPr>
            <w:tcW w:w="1515" w:type="dxa"/>
          </w:tcPr>
          <w:p w:rsidR="00B33FF6" w:rsidRDefault="00B33FF6" w:rsidP="00E402A0">
            <w:pPr>
              <w:jc w:val="center"/>
              <w:rPr>
                <w:lang w:val="sr-Cyrl-CS"/>
              </w:rPr>
            </w:pPr>
            <w:r>
              <w:rPr>
                <w:sz w:val="22"/>
                <w:szCs w:val="22"/>
                <w:lang w:val="sr-Cyrl-CS"/>
              </w:rPr>
              <w:t>комад</w:t>
            </w:r>
          </w:p>
        </w:tc>
        <w:tc>
          <w:tcPr>
            <w:tcW w:w="1429" w:type="dxa"/>
          </w:tcPr>
          <w:p w:rsidR="00B33FF6" w:rsidRDefault="00B33FF6" w:rsidP="00E402A0">
            <w:pPr>
              <w:jc w:val="center"/>
              <w:rPr>
                <w:lang w:val="sr-Cyrl-CS"/>
              </w:rPr>
            </w:pPr>
            <w:r>
              <w:rPr>
                <w:sz w:val="22"/>
                <w:szCs w:val="22"/>
                <w:lang w:val="sr-Cyrl-CS"/>
              </w:rPr>
              <w:t xml:space="preserve"> 50</w:t>
            </w:r>
          </w:p>
        </w:tc>
      </w:tr>
      <w:tr w:rsidR="00B33FF6" w:rsidRPr="004B386D" w:rsidTr="00E402A0">
        <w:tc>
          <w:tcPr>
            <w:tcW w:w="951" w:type="dxa"/>
          </w:tcPr>
          <w:p w:rsidR="00B33FF6" w:rsidRPr="00B33FF6" w:rsidRDefault="00B33FF6" w:rsidP="00D37D37">
            <w:pPr>
              <w:jc w:val="center"/>
              <w:rPr>
                <w:iCs/>
              </w:rPr>
            </w:pPr>
            <w:r>
              <w:rPr>
                <w:iCs/>
                <w:sz w:val="22"/>
                <w:szCs w:val="22"/>
              </w:rPr>
              <w:t>31.</w:t>
            </w:r>
          </w:p>
        </w:tc>
        <w:tc>
          <w:tcPr>
            <w:tcW w:w="4628" w:type="dxa"/>
          </w:tcPr>
          <w:p w:rsidR="00B33FF6" w:rsidRPr="00D37D37" w:rsidRDefault="00B33FF6" w:rsidP="00E402A0">
            <w:r>
              <w:rPr>
                <w:sz w:val="22"/>
                <w:szCs w:val="22"/>
              </w:rPr>
              <w:t>Адинг ролна 57 мм</w:t>
            </w:r>
          </w:p>
        </w:tc>
        <w:tc>
          <w:tcPr>
            <w:tcW w:w="1515" w:type="dxa"/>
          </w:tcPr>
          <w:p w:rsidR="00B33FF6" w:rsidRDefault="00B33FF6" w:rsidP="00B33FF6">
            <w:pPr>
              <w:jc w:val="center"/>
              <w:rPr>
                <w:lang w:val="sr-Cyrl-CS"/>
              </w:rPr>
            </w:pPr>
            <w:r>
              <w:rPr>
                <w:sz w:val="22"/>
                <w:szCs w:val="22"/>
                <w:lang w:val="sr-Cyrl-CS"/>
              </w:rPr>
              <w:t>комад</w:t>
            </w:r>
          </w:p>
        </w:tc>
        <w:tc>
          <w:tcPr>
            <w:tcW w:w="1429" w:type="dxa"/>
          </w:tcPr>
          <w:p w:rsidR="00B33FF6" w:rsidRPr="003D1314" w:rsidRDefault="003D1314" w:rsidP="00B33FF6">
            <w:pPr>
              <w:jc w:val="center"/>
            </w:pPr>
            <w:r>
              <w:rPr>
                <w:sz w:val="22"/>
                <w:szCs w:val="22"/>
              </w:rPr>
              <w:t>60</w:t>
            </w:r>
          </w:p>
        </w:tc>
      </w:tr>
      <w:tr w:rsidR="00B33FF6" w:rsidRPr="004B386D" w:rsidTr="00E402A0">
        <w:tc>
          <w:tcPr>
            <w:tcW w:w="951" w:type="dxa"/>
          </w:tcPr>
          <w:p w:rsidR="00B33FF6" w:rsidRPr="00B33FF6" w:rsidRDefault="00B33FF6" w:rsidP="00D37D37">
            <w:pPr>
              <w:jc w:val="center"/>
              <w:rPr>
                <w:iCs/>
              </w:rPr>
            </w:pPr>
            <w:r>
              <w:rPr>
                <w:iCs/>
                <w:sz w:val="22"/>
                <w:szCs w:val="22"/>
              </w:rPr>
              <w:t>32.</w:t>
            </w:r>
          </w:p>
        </w:tc>
        <w:tc>
          <w:tcPr>
            <w:tcW w:w="4628" w:type="dxa"/>
          </w:tcPr>
          <w:p w:rsidR="00B33FF6" w:rsidRDefault="00B33FF6" w:rsidP="00E402A0">
            <w:r>
              <w:rPr>
                <w:sz w:val="22"/>
                <w:szCs w:val="22"/>
              </w:rPr>
              <w:t>Адинг ролна 69 мм</w:t>
            </w:r>
          </w:p>
        </w:tc>
        <w:tc>
          <w:tcPr>
            <w:tcW w:w="1515" w:type="dxa"/>
          </w:tcPr>
          <w:p w:rsidR="00B33FF6" w:rsidRDefault="00B33FF6" w:rsidP="00B33FF6">
            <w:pPr>
              <w:jc w:val="center"/>
              <w:rPr>
                <w:lang w:val="sr-Cyrl-CS"/>
              </w:rPr>
            </w:pPr>
            <w:r>
              <w:rPr>
                <w:sz w:val="22"/>
                <w:szCs w:val="22"/>
                <w:lang w:val="sr-Cyrl-CS"/>
              </w:rPr>
              <w:t>комад</w:t>
            </w:r>
          </w:p>
        </w:tc>
        <w:tc>
          <w:tcPr>
            <w:tcW w:w="1429" w:type="dxa"/>
          </w:tcPr>
          <w:p w:rsidR="00B33FF6" w:rsidRPr="003D1314" w:rsidRDefault="003D1314" w:rsidP="00B33FF6">
            <w:pPr>
              <w:jc w:val="center"/>
            </w:pPr>
            <w:r>
              <w:rPr>
                <w:sz w:val="22"/>
                <w:szCs w:val="22"/>
              </w:rPr>
              <w:t>60</w:t>
            </w:r>
          </w:p>
        </w:tc>
      </w:tr>
      <w:tr w:rsidR="00B33FF6" w:rsidRPr="004B386D" w:rsidTr="00E402A0">
        <w:tc>
          <w:tcPr>
            <w:tcW w:w="951" w:type="dxa"/>
          </w:tcPr>
          <w:p w:rsidR="00B33FF6" w:rsidRPr="00B33FF6" w:rsidRDefault="00B33FF6" w:rsidP="00B33FF6">
            <w:pPr>
              <w:jc w:val="center"/>
              <w:rPr>
                <w:iCs/>
              </w:rPr>
            </w:pPr>
            <w:r>
              <w:rPr>
                <w:iCs/>
                <w:sz w:val="22"/>
                <w:szCs w:val="22"/>
              </w:rPr>
              <w:t>33.</w:t>
            </w:r>
          </w:p>
        </w:tc>
        <w:tc>
          <w:tcPr>
            <w:tcW w:w="4628" w:type="dxa"/>
          </w:tcPr>
          <w:p w:rsidR="00B33FF6" w:rsidRDefault="00B33FF6" w:rsidP="00E402A0">
            <w:r>
              <w:rPr>
                <w:sz w:val="22"/>
                <w:szCs w:val="22"/>
              </w:rPr>
              <w:t>Лењир ПВЦ 30 цм</w:t>
            </w:r>
          </w:p>
        </w:tc>
        <w:tc>
          <w:tcPr>
            <w:tcW w:w="1515" w:type="dxa"/>
          </w:tcPr>
          <w:p w:rsidR="00B33FF6" w:rsidRDefault="00B33FF6" w:rsidP="00B33FF6">
            <w:pPr>
              <w:jc w:val="center"/>
              <w:rPr>
                <w:lang w:val="sr-Cyrl-CS"/>
              </w:rPr>
            </w:pPr>
            <w:r>
              <w:rPr>
                <w:sz w:val="22"/>
                <w:szCs w:val="22"/>
                <w:lang w:val="sr-Cyrl-CS"/>
              </w:rPr>
              <w:t>комад</w:t>
            </w:r>
          </w:p>
        </w:tc>
        <w:tc>
          <w:tcPr>
            <w:tcW w:w="1429" w:type="dxa"/>
          </w:tcPr>
          <w:p w:rsidR="00B33FF6" w:rsidRPr="003D1314" w:rsidRDefault="003D1314" w:rsidP="00B33FF6">
            <w:pPr>
              <w:jc w:val="center"/>
            </w:pPr>
            <w:r>
              <w:rPr>
                <w:sz w:val="22"/>
                <w:szCs w:val="22"/>
              </w:rPr>
              <w:t>5</w:t>
            </w:r>
          </w:p>
        </w:tc>
      </w:tr>
      <w:tr w:rsidR="00B33FF6" w:rsidRPr="004B386D" w:rsidTr="00E402A0">
        <w:tc>
          <w:tcPr>
            <w:tcW w:w="951" w:type="dxa"/>
          </w:tcPr>
          <w:p w:rsidR="00B33FF6" w:rsidRPr="00B33FF6" w:rsidRDefault="00B33FF6" w:rsidP="00B33FF6">
            <w:pPr>
              <w:jc w:val="center"/>
              <w:rPr>
                <w:iCs/>
              </w:rPr>
            </w:pPr>
            <w:r>
              <w:rPr>
                <w:iCs/>
                <w:sz w:val="22"/>
                <w:szCs w:val="22"/>
              </w:rPr>
              <w:t>34.</w:t>
            </w:r>
          </w:p>
        </w:tc>
        <w:tc>
          <w:tcPr>
            <w:tcW w:w="4628" w:type="dxa"/>
          </w:tcPr>
          <w:p w:rsidR="00B33FF6" w:rsidRDefault="00B33FF6" w:rsidP="00E402A0">
            <w:r>
              <w:rPr>
                <w:sz w:val="22"/>
                <w:szCs w:val="22"/>
              </w:rPr>
              <w:t>Свеска тврдих корица А5</w:t>
            </w:r>
          </w:p>
        </w:tc>
        <w:tc>
          <w:tcPr>
            <w:tcW w:w="1515" w:type="dxa"/>
          </w:tcPr>
          <w:p w:rsidR="00B33FF6" w:rsidRDefault="00B33FF6" w:rsidP="00B33FF6">
            <w:pPr>
              <w:jc w:val="center"/>
              <w:rPr>
                <w:lang w:val="sr-Cyrl-CS"/>
              </w:rPr>
            </w:pPr>
            <w:r>
              <w:rPr>
                <w:sz w:val="22"/>
                <w:szCs w:val="22"/>
                <w:lang w:val="sr-Cyrl-CS"/>
              </w:rPr>
              <w:t>комад</w:t>
            </w:r>
          </w:p>
        </w:tc>
        <w:tc>
          <w:tcPr>
            <w:tcW w:w="1429" w:type="dxa"/>
          </w:tcPr>
          <w:p w:rsidR="00B33FF6" w:rsidRDefault="003D1314" w:rsidP="00B33FF6">
            <w:pPr>
              <w:jc w:val="center"/>
              <w:rPr>
                <w:lang w:val="sr-Cyrl-CS"/>
              </w:rPr>
            </w:pPr>
            <w:r>
              <w:rPr>
                <w:sz w:val="22"/>
                <w:szCs w:val="22"/>
              </w:rPr>
              <w:t>8</w:t>
            </w:r>
            <w:r w:rsidR="00B33FF6">
              <w:rPr>
                <w:sz w:val="22"/>
                <w:szCs w:val="22"/>
                <w:lang w:val="sr-Cyrl-CS"/>
              </w:rPr>
              <w:t>0</w:t>
            </w:r>
          </w:p>
        </w:tc>
      </w:tr>
      <w:tr w:rsidR="00B33FF6" w:rsidRPr="004B386D" w:rsidTr="00E402A0">
        <w:tc>
          <w:tcPr>
            <w:tcW w:w="951" w:type="dxa"/>
          </w:tcPr>
          <w:p w:rsidR="00B33FF6" w:rsidRPr="00B33FF6" w:rsidRDefault="00B33FF6" w:rsidP="00B33FF6">
            <w:pPr>
              <w:jc w:val="center"/>
              <w:rPr>
                <w:iCs/>
              </w:rPr>
            </w:pPr>
            <w:r>
              <w:rPr>
                <w:iCs/>
                <w:sz w:val="22"/>
                <w:szCs w:val="22"/>
              </w:rPr>
              <w:t>35.</w:t>
            </w:r>
          </w:p>
        </w:tc>
        <w:tc>
          <w:tcPr>
            <w:tcW w:w="4628" w:type="dxa"/>
          </w:tcPr>
          <w:p w:rsidR="00B33FF6" w:rsidRDefault="00B33FF6" w:rsidP="00E402A0">
            <w:r>
              <w:rPr>
                <w:sz w:val="22"/>
                <w:szCs w:val="22"/>
              </w:rPr>
              <w:t>Свеска тврдих корица А4</w:t>
            </w:r>
          </w:p>
        </w:tc>
        <w:tc>
          <w:tcPr>
            <w:tcW w:w="1515" w:type="dxa"/>
          </w:tcPr>
          <w:p w:rsidR="00B33FF6" w:rsidRDefault="00B33FF6" w:rsidP="00B33FF6">
            <w:pPr>
              <w:jc w:val="center"/>
              <w:rPr>
                <w:lang w:val="sr-Cyrl-CS"/>
              </w:rPr>
            </w:pPr>
            <w:r>
              <w:rPr>
                <w:sz w:val="22"/>
                <w:szCs w:val="22"/>
                <w:lang w:val="sr-Cyrl-CS"/>
              </w:rPr>
              <w:t>комад</w:t>
            </w:r>
          </w:p>
        </w:tc>
        <w:tc>
          <w:tcPr>
            <w:tcW w:w="1429" w:type="dxa"/>
          </w:tcPr>
          <w:p w:rsidR="00B33FF6" w:rsidRDefault="003D1314" w:rsidP="00B33FF6">
            <w:pPr>
              <w:jc w:val="center"/>
              <w:rPr>
                <w:lang w:val="sr-Cyrl-CS"/>
              </w:rPr>
            </w:pPr>
            <w:r>
              <w:rPr>
                <w:sz w:val="22"/>
                <w:szCs w:val="22"/>
              </w:rPr>
              <w:t>8</w:t>
            </w:r>
            <w:r w:rsidR="00B33FF6">
              <w:rPr>
                <w:sz w:val="22"/>
                <w:szCs w:val="22"/>
                <w:lang w:val="sr-Cyrl-CS"/>
              </w:rPr>
              <w:t>0</w:t>
            </w:r>
          </w:p>
        </w:tc>
      </w:tr>
      <w:tr w:rsidR="00B33FF6" w:rsidRPr="004B386D" w:rsidTr="00E402A0">
        <w:tc>
          <w:tcPr>
            <w:tcW w:w="951" w:type="dxa"/>
          </w:tcPr>
          <w:p w:rsidR="00B33FF6" w:rsidRPr="00B33FF6" w:rsidRDefault="00B33FF6" w:rsidP="00B33FF6">
            <w:pPr>
              <w:jc w:val="center"/>
              <w:rPr>
                <w:iCs/>
              </w:rPr>
            </w:pPr>
            <w:r>
              <w:rPr>
                <w:iCs/>
                <w:sz w:val="22"/>
                <w:szCs w:val="22"/>
              </w:rPr>
              <w:t>36.</w:t>
            </w:r>
          </w:p>
        </w:tc>
        <w:tc>
          <w:tcPr>
            <w:tcW w:w="4628" w:type="dxa"/>
          </w:tcPr>
          <w:p w:rsidR="00B33FF6" w:rsidRDefault="00B33FF6" w:rsidP="00E402A0">
            <w:r>
              <w:rPr>
                <w:sz w:val="22"/>
                <w:szCs w:val="22"/>
              </w:rPr>
              <w:t>Трговачки папир</w:t>
            </w:r>
          </w:p>
        </w:tc>
        <w:tc>
          <w:tcPr>
            <w:tcW w:w="1515" w:type="dxa"/>
          </w:tcPr>
          <w:p w:rsidR="00B33FF6" w:rsidRDefault="00B33FF6" w:rsidP="00B33FF6">
            <w:pPr>
              <w:jc w:val="center"/>
              <w:rPr>
                <w:lang w:val="sr-Cyrl-CS"/>
              </w:rPr>
            </w:pPr>
            <w:r>
              <w:rPr>
                <w:sz w:val="22"/>
                <w:szCs w:val="22"/>
                <w:lang w:val="sr-Cyrl-CS"/>
              </w:rPr>
              <w:t>рис</w:t>
            </w:r>
          </w:p>
        </w:tc>
        <w:tc>
          <w:tcPr>
            <w:tcW w:w="1429" w:type="dxa"/>
          </w:tcPr>
          <w:p w:rsidR="00B33FF6" w:rsidRPr="003D1314" w:rsidRDefault="003D1314" w:rsidP="00B33FF6">
            <w:pPr>
              <w:jc w:val="center"/>
            </w:pPr>
            <w:r>
              <w:rPr>
                <w:sz w:val="22"/>
                <w:szCs w:val="22"/>
              </w:rPr>
              <w:t>3</w:t>
            </w:r>
          </w:p>
        </w:tc>
      </w:tr>
      <w:tr w:rsidR="00B33FF6" w:rsidRPr="004B386D" w:rsidTr="00E402A0">
        <w:tc>
          <w:tcPr>
            <w:tcW w:w="951" w:type="dxa"/>
          </w:tcPr>
          <w:p w:rsidR="00B33FF6" w:rsidRPr="00B33FF6" w:rsidRDefault="00B33FF6" w:rsidP="00B33FF6">
            <w:pPr>
              <w:jc w:val="center"/>
              <w:rPr>
                <w:iCs/>
              </w:rPr>
            </w:pPr>
            <w:r>
              <w:rPr>
                <w:iCs/>
                <w:sz w:val="22"/>
                <w:szCs w:val="22"/>
              </w:rPr>
              <w:t>37.</w:t>
            </w:r>
          </w:p>
        </w:tc>
        <w:tc>
          <w:tcPr>
            <w:tcW w:w="4628" w:type="dxa"/>
          </w:tcPr>
          <w:p w:rsidR="00B33FF6" w:rsidRPr="00E35D0C" w:rsidRDefault="00B33FF6" w:rsidP="00E402A0">
            <w:r>
              <w:rPr>
                <w:sz w:val="22"/>
                <w:szCs w:val="22"/>
              </w:rPr>
              <w:t>Регистратор А 4</w:t>
            </w:r>
            <w:r w:rsidR="00E35D0C">
              <w:rPr>
                <w:sz w:val="22"/>
                <w:szCs w:val="22"/>
              </w:rPr>
              <w:t xml:space="preserve"> са металном лајсном</w:t>
            </w:r>
          </w:p>
        </w:tc>
        <w:tc>
          <w:tcPr>
            <w:tcW w:w="1515" w:type="dxa"/>
          </w:tcPr>
          <w:p w:rsidR="00B33FF6" w:rsidRDefault="00B33FF6" w:rsidP="00B33FF6">
            <w:pPr>
              <w:jc w:val="center"/>
              <w:rPr>
                <w:lang w:val="sr-Cyrl-CS"/>
              </w:rPr>
            </w:pPr>
            <w:r>
              <w:rPr>
                <w:sz w:val="22"/>
                <w:szCs w:val="22"/>
                <w:lang w:val="sr-Cyrl-CS"/>
              </w:rPr>
              <w:t>комад</w:t>
            </w:r>
          </w:p>
        </w:tc>
        <w:tc>
          <w:tcPr>
            <w:tcW w:w="1429" w:type="dxa"/>
          </w:tcPr>
          <w:p w:rsidR="00B33FF6" w:rsidRDefault="003D1314" w:rsidP="00B33FF6">
            <w:pPr>
              <w:jc w:val="center"/>
              <w:rPr>
                <w:lang w:val="sr-Cyrl-CS"/>
              </w:rPr>
            </w:pPr>
            <w:r>
              <w:rPr>
                <w:sz w:val="22"/>
                <w:szCs w:val="22"/>
              </w:rPr>
              <w:t>25</w:t>
            </w:r>
            <w:r w:rsidR="00B33FF6">
              <w:rPr>
                <w:sz w:val="22"/>
                <w:szCs w:val="22"/>
                <w:lang w:val="sr-Cyrl-CS"/>
              </w:rPr>
              <w:t>0</w:t>
            </w:r>
          </w:p>
        </w:tc>
      </w:tr>
      <w:tr w:rsidR="00B33FF6" w:rsidRPr="004B386D" w:rsidTr="00E402A0">
        <w:tc>
          <w:tcPr>
            <w:tcW w:w="951" w:type="dxa"/>
          </w:tcPr>
          <w:p w:rsidR="00B33FF6" w:rsidRPr="00B33FF6" w:rsidRDefault="00B33FF6" w:rsidP="00B33FF6">
            <w:pPr>
              <w:jc w:val="center"/>
              <w:rPr>
                <w:iCs/>
              </w:rPr>
            </w:pPr>
            <w:r>
              <w:rPr>
                <w:iCs/>
                <w:sz w:val="22"/>
                <w:szCs w:val="22"/>
              </w:rPr>
              <w:t>38.</w:t>
            </w:r>
          </w:p>
        </w:tc>
        <w:tc>
          <w:tcPr>
            <w:tcW w:w="4628" w:type="dxa"/>
          </w:tcPr>
          <w:p w:rsidR="00B33FF6" w:rsidRPr="00E35D0C" w:rsidRDefault="00B33FF6" w:rsidP="00E402A0">
            <w:r>
              <w:rPr>
                <w:sz w:val="22"/>
                <w:szCs w:val="22"/>
              </w:rPr>
              <w:t>Регистратор А</w:t>
            </w:r>
            <w:r w:rsidR="00282E23">
              <w:rPr>
                <w:sz w:val="22"/>
                <w:szCs w:val="22"/>
              </w:rPr>
              <w:t xml:space="preserve"> 5</w:t>
            </w:r>
            <w:r w:rsidR="00E35D0C">
              <w:rPr>
                <w:sz w:val="22"/>
                <w:szCs w:val="22"/>
              </w:rPr>
              <w:t xml:space="preserve"> са метталном лајсном</w:t>
            </w:r>
          </w:p>
        </w:tc>
        <w:tc>
          <w:tcPr>
            <w:tcW w:w="1515" w:type="dxa"/>
          </w:tcPr>
          <w:p w:rsidR="00B33FF6" w:rsidRDefault="00282E23" w:rsidP="00B33FF6">
            <w:pPr>
              <w:jc w:val="center"/>
              <w:rPr>
                <w:lang w:val="sr-Cyrl-CS"/>
              </w:rPr>
            </w:pPr>
            <w:r>
              <w:rPr>
                <w:sz w:val="22"/>
                <w:szCs w:val="22"/>
                <w:lang w:val="sr-Cyrl-CS"/>
              </w:rPr>
              <w:t>комад</w:t>
            </w:r>
          </w:p>
        </w:tc>
        <w:tc>
          <w:tcPr>
            <w:tcW w:w="1429" w:type="dxa"/>
          </w:tcPr>
          <w:p w:rsidR="00B33FF6" w:rsidRPr="003D1314" w:rsidRDefault="003D1314" w:rsidP="00B33FF6">
            <w:pPr>
              <w:jc w:val="center"/>
            </w:pPr>
            <w:r>
              <w:rPr>
                <w:sz w:val="22"/>
                <w:szCs w:val="22"/>
              </w:rPr>
              <w:t>5</w:t>
            </w:r>
          </w:p>
        </w:tc>
      </w:tr>
      <w:tr w:rsidR="00B33FF6" w:rsidRPr="004B386D" w:rsidTr="00E402A0">
        <w:tc>
          <w:tcPr>
            <w:tcW w:w="951" w:type="dxa"/>
          </w:tcPr>
          <w:p w:rsidR="00B33FF6" w:rsidRPr="00282E23" w:rsidRDefault="00282E23" w:rsidP="00B33FF6">
            <w:pPr>
              <w:jc w:val="center"/>
              <w:rPr>
                <w:iCs/>
              </w:rPr>
            </w:pPr>
            <w:r>
              <w:rPr>
                <w:iCs/>
                <w:sz w:val="22"/>
                <w:szCs w:val="22"/>
              </w:rPr>
              <w:t>39.</w:t>
            </w:r>
          </w:p>
        </w:tc>
        <w:tc>
          <w:tcPr>
            <w:tcW w:w="4628" w:type="dxa"/>
          </w:tcPr>
          <w:p w:rsidR="00B33FF6" w:rsidRDefault="00282E23" w:rsidP="00E402A0">
            <w:r>
              <w:rPr>
                <w:sz w:val="22"/>
                <w:szCs w:val="22"/>
              </w:rPr>
              <w:t>Полица за документацију ПВЦ</w:t>
            </w:r>
          </w:p>
        </w:tc>
        <w:tc>
          <w:tcPr>
            <w:tcW w:w="1515" w:type="dxa"/>
          </w:tcPr>
          <w:p w:rsidR="00B33FF6" w:rsidRDefault="00282E23" w:rsidP="00B33FF6">
            <w:pPr>
              <w:jc w:val="center"/>
              <w:rPr>
                <w:lang w:val="sr-Cyrl-CS"/>
              </w:rPr>
            </w:pPr>
            <w:r>
              <w:rPr>
                <w:sz w:val="22"/>
                <w:szCs w:val="22"/>
                <w:lang w:val="sr-Cyrl-CS"/>
              </w:rPr>
              <w:t>комад</w:t>
            </w:r>
          </w:p>
        </w:tc>
        <w:tc>
          <w:tcPr>
            <w:tcW w:w="1429" w:type="dxa"/>
          </w:tcPr>
          <w:p w:rsidR="00B33FF6" w:rsidRPr="003D1314" w:rsidRDefault="003D1314" w:rsidP="00B33FF6">
            <w:pPr>
              <w:jc w:val="center"/>
            </w:pPr>
            <w:r>
              <w:rPr>
                <w:sz w:val="22"/>
                <w:szCs w:val="22"/>
              </w:rPr>
              <w:t>10</w:t>
            </w:r>
          </w:p>
        </w:tc>
      </w:tr>
      <w:tr w:rsidR="00B33FF6" w:rsidRPr="004B386D" w:rsidTr="00E402A0">
        <w:tc>
          <w:tcPr>
            <w:tcW w:w="951" w:type="dxa"/>
          </w:tcPr>
          <w:p w:rsidR="00B33FF6" w:rsidRPr="00282E23" w:rsidRDefault="00282E23" w:rsidP="00B33FF6">
            <w:pPr>
              <w:jc w:val="center"/>
              <w:rPr>
                <w:iCs/>
              </w:rPr>
            </w:pPr>
            <w:r>
              <w:rPr>
                <w:iCs/>
                <w:sz w:val="22"/>
                <w:szCs w:val="22"/>
              </w:rPr>
              <w:t>40.</w:t>
            </w:r>
          </w:p>
        </w:tc>
        <w:tc>
          <w:tcPr>
            <w:tcW w:w="4628" w:type="dxa"/>
          </w:tcPr>
          <w:p w:rsidR="00B33FF6" w:rsidRDefault="00282E23" w:rsidP="00E402A0">
            <w:r>
              <w:rPr>
                <w:sz w:val="22"/>
                <w:szCs w:val="22"/>
              </w:rPr>
              <w:t>Маказе за папир</w:t>
            </w:r>
          </w:p>
        </w:tc>
        <w:tc>
          <w:tcPr>
            <w:tcW w:w="1515" w:type="dxa"/>
          </w:tcPr>
          <w:p w:rsidR="00B33FF6" w:rsidRDefault="00282E23" w:rsidP="00B33FF6">
            <w:pPr>
              <w:jc w:val="center"/>
              <w:rPr>
                <w:lang w:val="sr-Cyrl-CS"/>
              </w:rPr>
            </w:pPr>
            <w:r>
              <w:rPr>
                <w:sz w:val="22"/>
                <w:szCs w:val="22"/>
                <w:lang w:val="sr-Cyrl-CS"/>
              </w:rPr>
              <w:t>комад</w:t>
            </w:r>
          </w:p>
        </w:tc>
        <w:tc>
          <w:tcPr>
            <w:tcW w:w="1429" w:type="dxa"/>
          </w:tcPr>
          <w:p w:rsidR="00B33FF6" w:rsidRPr="003D1314" w:rsidRDefault="00282E23" w:rsidP="00B33FF6">
            <w:pPr>
              <w:jc w:val="center"/>
            </w:pPr>
            <w:r>
              <w:rPr>
                <w:sz w:val="22"/>
                <w:szCs w:val="22"/>
                <w:lang w:val="sr-Cyrl-CS"/>
              </w:rPr>
              <w:t>1</w:t>
            </w:r>
            <w:r w:rsidR="003D1314">
              <w:rPr>
                <w:sz w:val="22"/>
                <w:szCs w:val="22"/>
              </w:rPr>
              <w:t>0</w:t>
            </w:r>
          </w:p>
        </w:tc>
      </w:tr>
      <w:tr w:rsidR="00B33FF6" w:rsidRPr="004B386D" w:rsidTr="00E402A0">
        <w:tc>
          <w:tcPr>
            <w:tcW w:w="951" w:type="dxa"/>
          </w:tcPr>
          <w:p w:rsidR="00B33FF6" w:rsidRPr="00282E23" w:rsidRDefault="00282E23" w:rsidP="00B33FF6">
            <w:pPr>
              <w:jc w:val="center"/>
              <w:rPr>
                <w:iCs/>
              </w:rPr>
            </w:pPr>
            <w:r>
              <w:rPr>
                <w:iCs/>
                <w:sz w:val="22"/>
                <w:szCs w:val="22"/>
              </w:rPr>
              <w:t>41.</w:t>
            </w:r>
          </w:p>
        </w:tc>
        <w:tc>
          <w:tcPr>
            <w:tcW w:w="4628" w:type="dxa"/>
          </w:tcPr>
          <w:p w:rsidR="00B33FF6" w:rsidRDefault="00282E23" w:rsidP="00E402A0">
            <w:r>
              <w:rPr>
                <w:sz w:val="22"/>
                <w:szCs w:val="22"/>
              </w:rPr>
              <w:t>Етикете беле на муфлону 45*63</w:t>
            </w:r>
          </w:p>
        </w:tc>
        <w:tc>
          <w:tcPr>
            <w:tcW w:w="1515" w:type="dxa"/>
          </w:tcPr>
          <w:p w:rsidR="00B33FF6" w:rsidRDefault="00282E23" w:rsidP="00B33FF6">
            <w:pPr>
              <w:jc w:val="center"/>
              <w:rPr>
                <w:lang w:val="sr-Cyrl-CS"/>
              </w:rPr>
            </w:pPr>
            <w:r>
              <w:rPr>
                <w:sz w:val="22"/>
                <w:szCs w:val="22"/>
                <w:lang w:val="sr-Cyrl-CS"/>
              </w:rPr>
              <w:t>паковање</w:t>
            </w:r>
          </w:p>
        </w:tc>
        <w:tc>
          <w:tcPr>
            <w:tcW w:w="1429" w:type="dxa"/>
          </w:tcPr>
          <w:p w:rsidR="00B33FF6" w:rsidRPr="003D1314" w:rsidRDefault="00282E23" w:rsidP="00B33FF6">
            <w:pPr>
              <w:jc w:val="center"/>
            </w:pPr>
            <w:r>
              <w:rPr>
                <w:sz w:val="22"/>
                <w:szCs w:val="22"/>
                <w:lang w:val="sr-Cyrl-CS"/>
              </w:rPr>
              <w:t>1</w:t>
            </w:r>
            <w:r w:rsidR="003D1314">
              <w:rPr>
                <w:sz w:val="22"/>
                <w:szCs w:val="22"/>
              </w:rPr>
              <w:t>0</w:t>
            </w:r>
          </w:p>
        </w:tc>
      </w:tr>
      <w:tr w:rsidR="00B33FF6" w:rsidRPr="004B386D" w:rsidTr="00E402A0">
        <w:tc>
          <w:tcPr>
            <w:tcW w:w="951" w:type="dxa"/>
          </w:tcPr>
          <w:p w:rsidR="00B33FF6" w:rsidRPr="00282E23" w:rsidRDefault="00282E23" w:rsidP="00B33FF6">
            <w:pPr>
              <w:jc w:val="center"/>
              <w:rPr>
                <w:iCs/>
              </w:rPr>
            </w:pPr>
            <w:r>
              <w:rPr>
                <w:iCs/>
                <w:sz w:val="22"/>
                <w:szCs w:val="22"/>
              </w:rPr>
              <w:t>42.</w:t>
            </w:r>
          </w:p>
        </w:tc>
        <w:tc>
          <w:tcPr>
            <w:tcW w:w="4628" w:type="dxa"/>
          </w:tcPr>
          <w:p w:rsidR="00B33FF6" w:rsidRDefault="00282E23" w:rsidP="00E402A0">
            <w:r>
              <w:rPr>
                <w:sz w:val="22"/>
                <w:szCs w:val="22"/>
              </w:rPr>
              <w:t>Датумар</w:t>
            </w:r>
          </w:p>
        </w:tc>
        <w:tc>
          <w:tcPr>
            <w:tcW w:w="1515" w:type="dxa"/>
          </w:tcPr>
          <w:p w:rsidR="00B33FF6" w:rsidRDefault="00282E23" w:rsidP="00B33FF6">
            <w:pPr>
              <w:jc w:val="center"/>
              <w:rPr>
                <w:lang w:val="sr-Cyrl-CS"/>
              </w:rPr>
            </w:pPr>
            <w:r>
              <w:rPr>
                <w:sz w:val="22"/>
                <w:szCs w:val="22"/>
                <w:lang w:val="sr-Cyrl-CS"/>
              </w:rPr>
              <w:t>комад</w:t>
            </w:r>
          </w:p>
        </w:tc>
        <w:tc>
          <w:tcPr>
            <w:tcW w:w="1429" w:type="dxa"/>
          </w:tcPr>
          <w:p w:rsidR="00B33FF6" w:rsidRDefault="00282E23" w:rsidP="00B33FF6">
            <w:pPr>
              <w:jc w:val="center"/>
              <w:rPr>
                <w:lang w:val="sr-Cyrl-CS"/>
              </w:rPr>
            </w:pPr>
            <w:r>
              <w:rPr>
                <w:sz w:val="22"/>
                <w:szCs w:val="22"/>
                <w:lang w:val="sr-Cyrl-CS"/>
              </w:rPr>
              <w:t>3</w:t>
            </w:r>
          </w:p>
        </w:tc>
      </w:tr>
      <w:tr w:rsidR="00B33FF6" w:rsidRPr="004B386D" w:rsidTr="00E402A0">
        <w:tc>
          <w:tcPr>
            <w:tcW w:w="951" w:type="dxa"/>
          </w:tcPr>
          <w:p w:rsidR="00B33FF6" w:rsidRPr="00282E23" w:rsidRDefault="00282E23" w:rsidP="00B33FF6">
            <w:pPr>
              <w:jc w:val="center"/>
              <w:rPr>
                <w:iCs/>
              </w:rPr>
            </w:pPr>
            <w:r>
              <w:rPr>
                <w:iCs/>
                <w:sz w:val="22"/>
                <w:szCs w:val="22"/>
              </w:rPr>
              <w:t>43.</w:t>
            </w:r>
          </w:p>
        </w:tc>
        <w:tc>
          <w:tcPr>
            <w:tcW w:w="4628" w:type="dxa"/>
          </w:tcPr>
          <w:p w:rsidR="00B33FF6" w:rsidRDefault="00282E23" w:rsidP="00E402A0">
            <w:r>
              <w:rPr>
                <w:sz w:val="22"/>
                <w:szCs w:val="22"/>
              </w:rPr>
              <w:t>Налог благајни да наплати ( А 5 – НЦР)</w:t>
            </w:r>
          </w:p>
        </w:tc>
        <w:tc>
          <w:tcPr>
            <w:tcW w:w="1515" w:type="dxa"/>
          </w:tcPr>
          <w:p w:rsidR="00B33FF6" w:rsidRDefault="00282E23" w:rsidP="00B33FF6">
            <w:pPr>
              <w:jc w:val="center"/>
              <w:rPr>
                <w:lang w:val="sr-Cyrl-CS"/>
              </w:rPr>
            </w:pPr>
            <w:r>
              <w:rPr>
                <w:sz w:val="22"/>
                <w:szCs w:val="22"/>
                <w:lang w:val="sr-Cyrl-CS"/>
              </w:rPr>
              <w:t>блок</w:t>
            </w:r>
          </w:p>
        </w:tc>
        <w:tc>
          <w:tcPr>
            <w:tcW w:w="1429" w:type="dxa"/>
          </w:tcPr>
          <w:p w:rsidR="00B33FF6" w:rsidRDefault="00282E23" w:rsidP="00B33FF6">
            <w:pPr>
              <w:jc w:val="center"/>
              <w:rPr>
                <w:lang w:val="sr-Cyrl-CS"/>
              </w:rPr>
            </w:pPr>
            <w:r>
              <w:rPr>
                <w:sz w:val="22"/>
                <w:szCs w:val="22"/>
                <w:lang w:val="sr-Cyrl-CS"/>
              </w:rPr>
              <w:t>200</w:t>
            </w:r>
          </w:p>
        </w:tc>
      </w:tr>
      <w:tr w:rsidR="00B33FF6" w:rsidRPr="004B386D" w:rsidTr="00E402A0">
        <w:tc>
          <w:tcPr>
            <w:tcW w:w="951" w:type="dxa"/>
          </w:tcPr>
          <w:p w:rsidR="00B33FF6" w:rsidRPr="00282E23" w:rsidRDefault="00282E23" w:rsidP="00B33FF6">
            <w:pPr>
              <w:jc w:val="center"/>
              <w:rPr>
                <w:iCs/>
              </w:rPr>
            </w:pPr>
            <w:r>
              <w:rPr>
                <w:iCs/>
                <w:sz w:val="22"/>
                <w:szCs w:val="22"/>
              </w:rPr>
              <w:t>44.</w:t>
            </w:r>
          </w:p>
        </w:tc>
        <w:tc>
          <w:tcPr>
            <w:tcW w:w="4628" w:type="dxa"/>
          </w:tcPr>
          <w:p w:rsidR="00B33FF6" w:rsidRDefault="00282E23" w:rsidP="00E402A0">
            <w:r>
              <w:rPr>
                <w:sz w:val="22"/>
                <w:szCs w:val="22"/>
              </w:rPr>
              <w:t>Налог благајни да исплати ( А 5- НЦР )</w:t>
            </w:r>
          </w:p>
        </w:tc>
        <w:tc>
          <w:tcPr>
            <w:tcW w:w="1515" w:type="dxa"/>
          </w:tcPr>
          <w:p w:rsidR="00B33FF6" w:rsidRDefault="00282E23" w:rsidP="00B33FF6">
            <w:pPr>
              <w:jc w:val="center"/>
              <w:rPr>
                <w:lang w:val="sr-Cyrl-CS"/>
              </w:rPr>
            </w:pPr>
            <w:r>
              <w:rPr>
                <w:sz w:val="22"/>
                <w:szCs w:val="22"/>
                <w:lang w:val="sr-Cyrl-CS"/>
              </w:rPr>
              <w:t>блок</w:t>
            </w:r>
          </w:p>
        </w:tc>
        <w:tc>
          <w:tcPr>
            <w:tcW w:w="1429" w:type="dxa"/>
          </w:tcPr>
          <w:p w:rsidR="00B33FF6" w:rsidRDefault="00282E23" w:rsidP="00B33FF6">
            <w:pPr>
              <w:jc w:val="center"/>
              <w:rPr>
                <w:lang w:val="sr-Cyrl-CS"/>
              </w:rPr>
            </w:pPr>
            <w:r>
              <w:rPr>
                <w:sz w:val="22"/>
                <w:szCs w:val="22"/>
                <w:lang w:val="sr-Cyrl-CS"/>
              </w:rPr>
              <w:t>50</w:t>
            </w:r>
          </w:p>
        </w:tc>
      </w:tr>
      <w:tr w:rsidR="00B33FF6" w:rsidRPr="004B386D" w:rsidTr="00E402A0">
        <w:tc>
          <w:tcPr>
            <w:tcW w:w="951" w:type="dxa"/>
          </w:tcPr>
          <w:p w:rsidR="00B33FF6" w:rsidRPr="00282E23" w:rsidRDefault="00282E23" w:rsidP="00B33FF6">
            <w:pPr>
              <w:jc w:val="center"/>
              <w:rPr>
                <w:iCs/>
              </w:rPr>
            </w:pPr>
            <w:r>
              <w:rPr>
                <w:iCs/>
                <w:sz w:val="22"/>
                <w:szCs w:val="22"/>
              </w:rPr>
              <w:t>45.</w:t>
            </w:r>
          </w:p>
        </w:tc>
        <w:tc>
          <w:tcPr>
            <w:tcW w:w="4628" w:type="dxa"/>
          </w:tcPr>
          <w:p w:rsidR="00B33FF6" w:rsidRDefault="00282E23" w:rsidP="00E402A0">
            <w:r>
              <w:rPr>
                <w:sz w:val="22"/>
                <w:szCs w:val="22"/>
              </w:rPr>
              <w:t>Књига дневних извештаја</w:t>
            </w:r>
          </w:p>
        </w:tc>
        <w:tc>
          <w:tcPr>
            <w:tcW w:w="1515" w:type="dxa"/>
          </w:tcPr>
          <w:p w:rsidR="00B33FF6" w:rsidRDefault="00282E23" w:rsidP="00B33FF6">
            <w:pPr>
              <w:jc w:val="center"/>
              <w:rPr>
                <w:lang w:val="sr-Cyrl-CS"/>
              </w:rPr>
            </w:pPr>
            <w:r>
              <w:rPr>
                <w:sz w:val="22"/>
                <w:szCs w:val="22"/>
                <w:lang w:val="sr-Cyrl-CS"/>
              </w:rPr>
              <w:t>комад</w:t>
            </w:r>
          </w:p>
        </w:tc>
        <w:tc>
          <w:tcPr>
            <w:tcW w:w="1429" w:type="dxa"/>
          </w:tcPr>
          <w:p w:rsidR="00B33FF6" w:rsidRDefault="00282E23" w:rsidP="00B33FF6">
            <w:pPr>
              <w:jc w:val="center"/>
              <w:rPr>
                <w:lang w:val="sr-Cyrl-CS"/>
              </w:rPr>
            </w:pPr>
            <w:r>
              <w:rPr>
                <w:sz w:val="22"/>
                <w:szCs w:val="22"/>
                <w:lang w:val="sr-Cyrl-CS"/>
              </w:rPr>
              <w:t>8</w:t>
            </w:r>
          </w:p>
        </w:tc>
      </w:tr>
      <w:tr w:rsidR="00B33FF6" w:rsidRPr="004B386D" w:rsidTr="00E402A0">
        <w:tc>
          <w:tcPr>
            <w:tcW w:w="951" w:type="dxa"/>
          </w:tcPr>
          <w:p w:rsidR="00B33FF6" w:rsidRPr="00282E23" w:rsidRDefault="00282E23" w:rsidP="00B33FF6">
            <w:pPr>
              <w:jc w:val="center"/>
              <w:rPr>
                <w:iCs/>
              </w:rPr>
            </w:pPr>
            <w:r>
              <w:rPr>
                <w:iCs/>
                <w:sz w:val="22"/>
                <w:szCs w:val="22"/>
              </w:rPr>
              <w:t>46.</w:t>
            </w:r>
          </w:p>
        </w:tc>
        <w:tc>
          <w:tcPr>
            <w:tcW w:w="4628" w:type="dxa"/>
          </w:tcPr>
          <w:p w:rsidR="00B33FF6" w:rsidRDefault="00282E23" w:rsidP="00E402A0">
            <w:r>
              <w:rPr>
                <w:sz w:val="22"/>
                <w:szCs w:val="22"/>
              </w:rPr>
              <w:t>Налог за исправку</w:t>
            </w:r>
          </w:p>
        </w:tc>
        <w:tc>
          <w:tcPr>
            <w:tcW w:w="1515" w:type="dxa"/>
          </w:tcPr>
          <w:p w:rsidR="00B33FF6" w:rsidRDefault="00282E23" w:rsidP="00B33FF6">
            <w:pPr>
              <w:jc w:val="center"/>
              <w:rPr>
                <w:lang w:val="sr-Cyrl-CS"/>
              </w:rPr>
            </w:pPr>
            <w:r>
              <w:rPr>
                <w:sz w:val="22"/>
                <w:szCs w:val="22"/>
                <w:lang w:val="sr-Cyrl-CS"/>
              </w:rPr>
              <w:t>комад</w:t>
            </w:r>
          </w:p>
        </w:tc>
        <w:tc>
          <w:tcPr>
            <w:tcW w:w="1429" w:type="dxa"/>
          </w:tcPr>
          <w:p w:rsidR="00B33FF6" w:rsidRDefault="00282E23" w:rsidP="00B33FF6">
            <w:pPr>
              <w:jc w:val="center"/>
              <w:rPr>
                <w:lang w:val="sr-Cyrl-CS"/>
              </w:rPr>
            </w:pPr>
            <w:r>
              <w:rPr>
                <w:sz w:val="22"/>
                <w:szCs w:val="22"/>
                <w:lang w:val="sr-Cyrl-CS"/>
              </w:rPr>
              <w:t>8</w:t>
            </w:r>
          </w:p>
        </w:tc>
      </w:tr>
      <w:tr w:rsidR="00B33FF6" w:rsidRPr="004B386D" w:rsidTr="00E402A0">
        <w:tc>
          <w:tcPr>
            <w:tcW w:w="951" w:type="dxa"/>
          </w:tcPr>
          <w:p w:rsidR="00B33FF6" w:rsidRPr="00282E23" w:rsidRDefault="00282E23" w:rsidP="00B33FF6">
            <w:pPr>
              <w:jc w:val="center"/>
              <w:rPr>
                <w:iCs/>
              </w:rPr>
            </w:pPr>
            <w:r>
              <w:rPr>
                <w:iCs/>
                <w:sz w:val="22"/>
                <w:szCs w:val="22"/>
              </w:rPr>
              <w:t>47.</w:t>
            </w:r>
          </w:p>
        </w:tc>
        <w:tc>
          <w:tcPr>
            <w:tcW w:w="4628" w:type="dxa"/>
          </w:tcPr>
          <w:p w:rsidR="00B33FF6" w:rsidRDefault="00282E23" w:rsidP="00E402A0">
            <w:r>
              <w:rPr>
                <w:sz w:val="22"/>
                <w:szCs w:val="22"/>
              </w:rPr>
              <w:t xml:space="preserve">Налог за службено путовање  - А5 </w:t>
            </w:r>
          </w:p>
        </w:tc>
        <w:tc>
          <w:tcPr>
            <w:tcW w:w="1515" w:type="dxa"/>
          </w:tcPr>
          <w:p w:rsidR="00B33FF6" w:rsidRDefault="00282E23" w:rsidP="00B33FF6">
            <w:pPr>
              <w:jc w:val="center"/>
              <w:rPr>
                <w:lang w:val="sr-Cyrl-CS"/>
              </w:rPr>
            </w:pPr>
            <w:r>
              <w:rPr>
                <w:sz w:val="22"/>
                <w:szCs w:val="22"/>
                <w:lang w:val="sr-Cyrl-CS"/>
              </w:rPr>
              <w:t>блок</w:t>
            </w:r>
          </w:p>
        </w:tc>
        <w:tc>
          <w:tcPr>
            <w:tcW w:w="1429" w:type="dxa"/>
          </w:tcPr>
          <w:p w:rsidR="00B33FF6" w:rsidRDefault="003D1314" w:rsidP="00B33FF6">
            <w:pPr>
              <w:jc w:val="center"/>
              <w:rPr>
                <w:lang w:val="sr-Cyrl-CS"/>
              </w:rPr>
            </w:pPr>
            <w:r>
              <w:rPr>
                <w:sz w:val="22"/>
                <w:szCs w:val="22"/>
              </w:rPr>
              <w:t>2</w:t>
            </w:r>
            <w:r w:rsidR="00282E23">
              <w:rPr>
                <w:sz w:val="22"/>
                <w:szCs w:val="22"/>
                <w:lang w:val="sr-Cyrl-CS"/>
              </w:rPr>
              <w:t>0</w:t>
            </w:r>
          </w:p>
        </w:tc>
      </w:tr>
      <w:tr w:rsidR="00B33FF6" w:rsidRPr="004B386D" w:rsidTr="00E402A0">
        <w:tc>
          <w:tcPr>
            <w:tcW w:w="951" w:type="dxa"/>
          </w:tcPr>
          <w:p w:rsidR="00B33FF6" w:rsidRPr="00282E23" w:rsidRDefault="00282E23" w:rsidP="00B33FF6">
            <w:pPr>
              <w:jc w:val="center"/>
              <w:rPr>
                <w:iCs/>
              </w:rPr>
            </w:pPr>
            <w:r>
              <w:rPr>
                <w:iCs/>
                <w:sz w:val="22"/>
                <w:szCs w:val="22"/>
              </w:rPr>
              <w:t>48.</w:t>
            </w:r>
          </w:p>
        </w:tc>
        <w:tc>
          <w:tcPr>
            <w:tcW w:w="4628" w:type="dxa"/>
          </w:tcPr>
          <w:p w:rsidR="00B33FF6" w:rsidRDefault="00282E23" w:rsidP="00E402A0">
            <w:r>
              <w:rPr>
                <w:sz w:val="22"/>
                <w:szCs w:val="22"/>
              </w:rPr>
              <w:t>Деловодник</w:t>
            </w:r>
          </w:p>
        </w:tc>
        <w:tc>
          <w:tcPr>
            <w:tcW w:w="1515" w:type="dxa"/>
          </w:tcPr>
          <w:p w:rsidR="00B33FF6" w:rsidRDefault="00282E23" w:rsidP="00B33FF6">
            <w:pPr>
              <w:jc w:val="center"/>
              <w:rPr>
                <w:lang w:val="sr-Cyrl-CS"/>
              </w:rPr>
            </w:pPr>
            <w:r>
              <w:rPr>
                <w:sz w:val="22"/>
                <w:szCs w:val="22"/>
                <w:lang w:val="sr-Cyrl-CS"/>
              </w:rPr>
              <w:t>комад</w:t>
            </w:r>
          </w:p>
        </w:tc>
        <w:tc>
          <w:tcPr>
            <w:tcW w:w="1429" w:type="dxa"/>
          </w:tcPr>
          <w:p w:rsidR="00B33FF6" w:rsidRDefault="00282E23" w:rsidP="00B33FF6">
            <w:pPr>
              <w:jc w:val="center"/>
              <w:rPr>
                <w:lang w:val="sr-Cyrl-CS"/>
              </w:rPr>
            </w:pPr>
            <w:r>
              <w:rPr>
                <w:sz w:val="22"/>
                <w:szCs w:val="22"/>
                <w:lang w:val="sr-Cyrl-CS"/>
              </w:rPr>
              <w:t>1</w:t>
            </w:r>
          </w:p>
        </w:tc>
      </w:tr>
      <w:tr w:rsidR="00B33FF6" w:rsidRPr="004B386D" w:rsidTr="00E402A0">
        <w:tc>
          <w:tcPr>
            <w:tcW w:w="951" w:type="dxa"/>
          </w:tcPr>
          <w:p w:rsidR="00B33FF6" w:rsidRPr="00282E23" w:rsidRDefault="00282E23" w:rsidP="00B33FF6">
            <w:pPr>
              <w:jc w:val="center"/>
              <w:rPr>
                <w:iCs/>
              </w:rPr>
            </w:pPr>
            <w:r>
              <w:rPr>
                <w:iCs/>
                <w:sz w:val="22"/>
                <w:szCs w:val="22"/>
              </w:rPr>
              <w:t>49.</w:t>
            </w:r>
          </w:p>
        </w:tc>
        <w:tc>
          <w:tcPr>
            <w:tcW w:w="4628" w:type="dxa"/>
          </w:tcPr>
          <w:p w:rsidR="00B33FF6" w:rsidRDefault="00282E23" w:rsidP="00E402A0">
            <w:r>
              <w:rPr>
                <w:sz w:val="22"/>
                <w:szCs w:val="22"/>
              </w:rPr>
              <w:t>Пријемна књига – лист ( за пошту)</w:t>
            </w:r>
          </w:p>
        </w:tc>
        <w:tc>
          <w:tcPr>
            <w:tcW w:w="1515" w:type="dxa"/>
          </w:tcPr>
          <w:p w:rsidR="00B33FF6" w:rsidRDefault="00282E23" w:rsidP="00B33FF6">
            <w:pPr>
              <w:jc w:val="center"/>
              <w:rPr>
                <w:lang w:val="sr-Cyrl-CS"/>
              </w:rPr>
            </w:pPr>
            <w:r>
              <w:rPr>
                <w:sz w:val="22"/>
                <w:szCs w:val="22"/>
                <w:lang w:val="sr-Cyrl-CS"/>
              </w:rPr>
              <w:t>комад</w:t>
            </w:r>
          </w:p>
        </w:tc>
        <w:tc>
          <w:tcPr>
            <w:tcW w:w="1429" w:type="dxa"/>
          </w:tcPr>
          <w:p w:rsidR="00B33FF6" w:rsidRPr="003D1314" w:rsidRDefault="00282E23" w:rsidP="00B33FF6">
            <w:pPr>
              <w:jc w:val="center"/>
            </w:pPr>
            <w:r>
              <w:rPr>
                <w:sz w:val="22"/>
                <w:szCs w:val="22"/>
                <w:lang w:val="sr-Cyrl-CS"/>
              </w:rPr>
              <w:t>2</w:t>
            </w:r>
            <w:r w:rsidR="003D1314">
              <w:rPr>
                <w:sz w:val="22"/>
                <w:szCs w:val="22"/>
              </w:rPr>
              <w:t>0</w:t>
            </w:r>
          </w:p>
        </w:tc>
      </w:tr>
      <w:tr w:rsidR="00B33FF6" w:rsidRPr="004B386D" w:rsidTr="00E402A0">
        <w:tc>
          <w:tcPr>
            <w:tcW w:w="951" w:type="dxa"/>
          </w:tcPr>
          <w:p w:rsidR="00B33FF6" w:rsidRPr="00282E23" w:rsidRDefault="00282E23" w:rsidP="00B33FF6">
            <w:pPr>
              <w:jc w:val="center"/>
              <w:rPr>
                <w:iCs/>
              </w:rPr>
            </w:pPr>
            <w:r>
              <w:rPr>
                <w:iCs/>
                <w:sz w:val="22"/>
                <w:szCs w:val="22"/>
              </w:rPr>
              <w:t>50.</w:t>
            </w:r>
          </w:p>
        </w:tc>
        <w:tc>
          <w:tcPr>
            <w:tcW w:w="4628" w:type="dxa"/>
          </w:tcPr>
          <w:p w:rsidR="00B33FF6" w:rsidRDefault="00282E23" w:rsidP="00E402A0">
            <w:r>
              <w:rPr>
                <w:sz w:val="22"/>
                <w:szCs w:val="22"/>
              </w:rPr>
              <w:t>Путни налог за ПМВ  - А 4</w:t>
            </w:r>
          </w:p>
        </w:tc>
        <w:tc>
          <w:tcPr>
            <w:tcW w:w="1515" w:type="dxa"/>
          </w:tcPr>
          <w:p w:rsidR="00B33FF6" w:rsidRDefault="00282E23" w:rsidP="00B33FF6">
            <w:pPr>
              <w:jc w:val="center"/>
              <w:rPr>
                <w:lang w:val="sr-Cyrl-CS"/>
              </w:rPr>
            </w:pPr>
            <w:r>
              <w:rPr>
                <w:sz w:val="22"/>
                <w:szCs w:val="22"/>
                <w:lang w:val="sr-Cyrl-CS"/>
              </w:rPr>
              <w:t>блок</w:t>
            </w:r>
          </w:p>
        </w:tc>
        <w:tc>
          <w:tcPr>
            <w:tcW w:w="1429" w:type="dxa"/>
          </w:tcPr>
          <w:p w:rsidR="00B33FF6" w:rsidRPr="003D1314" w:rsidRDefault="00282E23" w:rsidP="00B33FF6">
            <w:pPr>
              <w:jc w:val="center"/>
            </w:pPr>
            <w:r>
              <w:rPr>
                <w:sz w:val="22"/>
                <w:szCs w:val="22"/>
                <w:lang w:val="sr-Cyrl-CS"/>
              </w:rPr>
              <w:t>2</w:t>
            </w:r>
            <w:r w:rsidR="003D1314">
              <w:rPr>
                <w:sz w:val="22"/>
                <w:szCs w:val="22"/>
              </w:rPr>
              <w:t>0</w:t>
            </w:r>
          </w:p>
        </w:tc>
      </w:tr>
      <w:tr w:rsidR="00B33FF6" w:rsidRPr="004B386D" w:rsidTr="00E402A0">
        <w:tc>
          <w:tcPr>
            <w:tcW w:w="951" w:type="dxa"/>
          </w:tcPr>
          <w:p w:rsidR="00B33FF6" w:rsidRPr="00282E23" w:rsidRDefault="00282E23" w:rsidP="00B33FF6">
            <w:pPr>
              <w:jc w:val="center"/>
              <w:rPr>
                <w:iCs/>
              </w:rPr>
            </w:pPr>
            <w:r>
              <w:rPr>
                <w:iCs/>
                <w:sz w:val="22"/>
                <w:szCs w:val="22"/>
              </w:rPr>
              <w:t>51.</w:t>
            </w:r>
          </w:p>
        </w:tc>
        <w:tc>
          <w:tcPr>
            <w:tcW w:w="4628" w:type="dxa"/>
          </w:tcPr>
          <w:p w:rsidR="00B33FF6" w:rsidRDefault="00282E23" w:rsidP="00E402A0">
            <w:r>
              <w:rPr>
                <w:sz w:val="22"/>
                <w:szCs w:val="22"/>
              </w:rPr>
              <w:t>Протокол болесника</w:t>
            </w:r>
          </w:p>
        </w:tc>
        <w:tc>
          <w:tcPr>
            <w:tcW w:w="1515" w:type="dxa"/>
          </w:tcPr>
          <w:p w:rsidR="00B33FF6" w:rsidRDefault="00282E23" w:rsidP="00B33FF6">
            <w:pPr>
              <w:jc w:val="center"/>
              <w:rPr>
                <w:lang w:val="sr-Cyrl-CS"/>
              </w:rPr>
            </w:pPr>
            <w:r>
              <w:rPr>
                <w:sz w:val="22"/>
                <w:szCs w:val="22"/>
                <w:lang w:val="sr-Cyrl-CS"/>
              </w:rPr>
              <w:t>комад</w:t>
            </w:r>
          </w:p>
        </w:tc>
        <w:tc>
          <w:tcPr>
            <w:tcW w:w="1429" w:type="dxa"/>
          </w:tcPr>
          <w:p w:rsidR="00B33FF6" w:rsidRDefault="00282E23" w:rsidP="00B33FF6">
            <w:pPr>
              <w:jc w:val="center"/>
              <w:rPr>
                <w:lang w:val="sr-Cyrl-CS"/>
              </w:rPr>
            </w:pPr>
            <w:r>
              <w:rPr>
                <w:sz w:val="22"/>
                <w:szCs w:val="22"/>
                <w:lang w:val="sr-Cyrl-CS"/>
              </w:rPr>
              <w:t>60</w:t>
            </w:r>
          </w:p>
        </w:tc>
      </w:tr>
    </w:tbl>
    <w:p w:rsidR="00E402A0" w:rsidRPr="00E402A0" w:rsidRDefault="00E402A0" w:rsidP="00474B3C">
      <w:pPr>
        <w:rPr>
          <w:b/>
          <w:sz w:val="16"/>
          <w:szCs w:val="16"/>
        </w:rPr>
      </w:pPr>
    </w:p>
    <w:p w:rsidR="00282E23" w:rsidRDefault="00282E23" w:rsidP="00282E23">
      <w:pPr>
        <w:pStyle w:val="Default"/>
        <w:jc w:val="both"/>
        <w:rPr>
          <w:rFonts w:ascii="Times New Roman" w:hAnsi="Times New Roman" w:cs="Times New Roman"/>
          <w:b/>
          <w:sz w:val="22"/>
          <w:szCs w:val="22"/>
          <w:lang w:val="sr-Cyrl-CS"/>
        </w:rPr>
      </w:pPr>
      <w:r>
        <w:rPr>
          <w:rFonts w:ascii="Times New Roman" w:hAnsi="Times New Roman" w:cs="Times New Roman"/>
          <w:b/>
          <w:sz w:val="22"/>
          <w:szCs w:val="22"/>
        </w:rPr>
        <w:t>Партија 2 –</w:t>
      </w:r>
      <w:r>
        <w:rPr>
          <w:rFonts w:ascii="Times New Roman" w:hAnsi="Times New Roman" w:cs="Times New Roman"/>
          <w:b/>
          <w:sz w:val="22"/>
          <w:szCs w:val="22"/>
          <w:lang w:val="sr-Cyrl-CS"/>
        </w:rPr>
        <w:t xml:space="preserve"> Фотокопир папир</w:t>
      </w:r>
    </w:p>
    <w:p w:rsidR="00282E23" w:rsidRPr="001B499D" w:rsidRDefault="00282E23" w:rsidP="00282E23">
      <w:pPr>
        <w:pStyle w:val="Default"/>
        <w:jc w:val="both"/>
        <w:rPr>
          <w:rFonts w:ascii="Times New Roman" w:hAnsi="Times New Roman" w:cs="Times New Roman"/>
          <w:b/>
          <w:sz w:val="22"/>
          <w:szCs w:val="22"/>
          <w:lang w:val="sr-Cyrl-CS"/>
        </w:rPr>
      </w:pPr>
    </w:p>
    <w:p w:rsidR="00282E23" w:rsidRPr="00E402A0" w:rsidRDefault="00282E23" w:rsidP="00282E23">
      <w:pPr>
        <w:jc w:val="both"/>
        <w:rPr>
          <w:rFonts w:ascii="Arial" w:hAnsi="Arial" w:cs="Arial"/>
          <w:i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1"/>
        <w:gridCol w:w="4628"/>
        <w:gridCol w:w="1515"/>
        <w:gridCol w:w="1429"/>
      </w:tblGrid>
      <w:tr w:rsidR="00282E23" w:rsidRPr="004B386D" w:rsidTr="00E402A0">
        <w:tc>
          <w:tcPr>
            <w:tcW w:w="951" w:type="dxa"/>
          </w:tcPr>
          <w:p w:rsidR="00282E23" w:rsidRDefault="00282E23" w:rsidP="00E402A0">
            <w:pPr>
              <w:jc w:val="both"/>
              <w:rPr>
                <w:iCs/>
              </w:rPr>
            </w:pPr>
          </w:p>
          <w:p w:rsidR="00282E23" w:rsidRPr="004B386D" w:rsidRDefault="00282E23" w:rsidP="00E402A0">
            <w:pPr>
              <w:jc w:val="both"/>
              <w:rPr>
                <w:iCs/>
              </w:rPr>
            </w:pPr>
            <w:r>
              <w:rPr>
                <w:iCs/>
                <w:sz w:val="22"/>
                <w:szCs w:val="22"/>
              </w:rPr>
              <w:t>Ред</w:t>
            </w:r>
            <w:r w:rsidRPr="004B386D">
              <w:rPr>
                <w:iCs/>
                <w:sz w:val="22"/>
                <w:szCs w:val="22"/>
              </w:rPr>
              <w:t>.</w:t>
            </w:r>
            <w:r>
              <w:rPr>
                <w:iCs/>
                <w:sz w:val="22"/>
                <w:szCs w:val="22"/>
              </w:rPr>
              <w:t>бр</w:t>
            </w:r>
            <w:r w:rsidRPr="004B386D">
              <w:rPr>
                <w:iCs/>
                <w:sz w:val="22"/>
                <w:szCs w:val="22"/>
              </w:rPr>
              <w:t>.</w:t>
            </w:r>
          </w:p>
        </w:tc>
        <w:tc>
          <w:tcPr>
            <w:tcW w:w="4628" w:type="dxa"/>
          </w:tcPr>
          <w:p w:rsidR="00282E23" w:rsidRDefault="00282E23" w:rsidP="00E402A0">
            <w:pPr>
              <w:jc w:val="both"/>
              <w:rPr>
                <w:iCs/>
              </w:rPr>
            </w:pPr>
          </w:p>
          <w:p w:rsidR="00282E23" w:rsidRPr="004B386D" w:rsidRDefault="00282E23" w:rsidP="00E402A0">
            <w:pPr>
              <w:jc w:val="center"/>
              <w:rPr>
                <w:iCs/>
              </w:rPr>
            </w:pPr>
            <w:r>
              <w:rPr>
                <w:iCs/>
                <w:sz w:val="22"/>
                <w:szCs w:val="22"/>
              </w:rPr>
              <w:t>Назив</w:t>
            </w:r>
          </w:p>
        </w:tc>
        <w:tc>
          <w:tcPr>
            <w:tcW w:w="1515" w:type="dxa"/>
          </w:tcPr>
          <w:p w:rsidR="00282E23" w:rsidRDefault="00282E23" w:rsidP="00E402A0">
            <w:pPr>
              <w:jc w:val="both"/>
              <w:rPr>
                <w:iCs/>
              </w:rPr>
            </w:pPr>
          </w:p>
          <w:p w:rsidR="00282E23" w:rsidRPr="00740B84" w:rsidRDefault="00282E23" w:rsidP="00E402A0">
            <w:pPr>
              <w:jc w:val="both"/>
              <w:rPr>
                <w:iCs/>
                <w:sz w:val="20"/>
                <w:szCs w:val="20"/>
              </w:rPr>
            </w:pPr>
            <w:r w:rsidRPr="00740B84">
              <w:rPr>
                <w:iCs/>
                <w:sz w:val="20"/>
                <w:szCs w:val="20"/>
              </w:rPr>
              <w:t>Јединица мере</w:t>
            </w:r>
          </w:p>
        </w:tc>
        <w:tc>
          <w:tcPr>
            <w:tcW w:w="1429" w:type="dxa"/>
          </w:tcPr>
          <w:p w:rsidR="00282E23" w:rsidRDefault="00282E23" w:rsidP="00E402A0">
            <w:pPr>
              <w:jc w:val="both"/>
              <w:rPr>
                <w:iCs/>
              </w:rPr>
            </w:pPr>
          </w:p>
          <w:p w:rsidR="00282E23" w:rsidRPr="004B386D" w:rsidRDefault="00282E23" w:rsidP="00E402A0">
            <w:pPr>
              <w:jc w:val="center"/>
              <w:rPr>
                <w:iCs/>
              </w:rPr>
            </w:pPr>
            <w:r>
              <w:rPr>
                <w:iCs/>
                <w:sz w:val="22"/>
                <w:szCs w:val="22"/>
              </w:rPr>
              <w:t>Количина</w:t>
            </w:r>
          </w:p>
        </w:tc>
      </w:tr>
      <w:tr w:rsidR="00282E23" w:rsidRPr="00D37D37" w:rsidTr="00E402A0">
        <w:tc>
          <w:tcPr>
            <w:tcW w:w="951" w:type="dxa"/>
          </w:tcPr>
          <w:p w:rsidR="00282E23" w:rsidRPr="00D37D37" w:rsidRDefault="00282E23" w:rsidP="00E402A0">
            <w:pPr>
              <w:jc w:val="center"/>
              <w:rPr>
                <w:iCs/>
              </w:rPr>
            </w:pPr>
            <w:r w:rsidRPr="00D37D37">
              <w:rPr>
                <w:iCs/>
                <w:sz w:val="22"/>
                <w:szCs w:val="22"/>
              </w:rPr>
              <w:t>1.</w:t>
            </w:r>
          </w:p>
        </w:tc>
        <w:tc>
          <w:tcPr>
            <w:tcW w:w="4628" w:type="dxa"/>
          </w:tcPr>
          <w:p w:rsidR="00282E23" w:rsidRPr="00D37D37" w:rsidRDefault="00282E23" w:rsidP="00E402A0">
            <w:r>
              <w:rPr>
                <w:sz w:val="22"/>
                <w:szCs w:val="22"/>
              </w:rPr>
              <w:t xml:space="preserve">Фотокопир папир А4 </w:t>
            </w:r>
            <w:r w:rsidR="00E402A0">
              <w:rPr>
                <w:sz w:val="22"/>
                <w:szCs w:val="22"/>
              </w:rPr>
              <w:t xml:space="preserve"> </w:t>
            </w:r>
            <w:r>
              <w:rPr>
                <w:sz w:val="22"/>
                <w:szCs w:val="22"/>
              </w:rPr>
              <w:t xml:space="preserve"> 500 листова</w:t>
            </w:r>
          </w:p>
        </w:tc>
        <w:tc>
          <w:tcPr>
            <w:tcW w:w="1515" w:type="dxa"/>
          </w:tcPr>
          <w:p w:rsidR="00282E23" w:rsidRPr="00D37D37" w:rsidRDefault="00282E23" w:rsidP="00E402A0">
            <w:pPr>
              <w:jc w:val="center"/>
              <w:rPr>
                <w:lang w:val="sr-Cyrl-CS"/>
              </w:rPr>
            </w:pPr>
            <w:r>
              <w:rPr>
                <w:sz w:val="22"/>
                <w:szCs w:val="22"/>
                <w:lang w:val="sr-Cyrl-CS"/>
              </w:rPr>
              <w:t>рис</w:t>
            </w:r>
          </w:p>
        </w:tc>
        <w:tc>
          <w:tcPr>
            <w:tcW w:w="1429" w:type="dxa"/>
          </w:tcPr>
          <w:p w:rsidR="00282E23" w:rsidRPr="00D37D37" w:rsidRDefault="003D1314" w:rsidP="00E402A0">
            <w:pPr>
              <w:jc w:val="center"/>
              <w:rPr>
                <w:lang w:val="sr-Cyrl-CS"/>
              </w:rPr>
            </w:pPr>
            <w:r>
              <w:rPr>
                <w:sz w:val="22"/>
                <w:szCs w:val="22"/>
                <w:lang w:val="sr-Cyrl-CS"/>
              </w:rPr>
              <w:t>2</w:t>
            </w:r>
            <w:r>
              <w:rPr>
                <w:sz w:val="22"/>
                <w:szCs w:val="22"/>
              </w:rPr>
              <w:t>1</w:t>
            </w:r>
            <w:r w:rsidR="00282E23">
              <w:rPr>
                <w:sz w:val="22"/>
                <w:szCs w:val="22"/>
                <w:lang w:val="sr-Cyrl-CS"/>
              </w:rPr>
              <w:t>00</w:t>
            </w:r>
          </w:p>
        </w:tc>
      </w:tr>
      <w:tr w:rsidR="00282E23" w:rsidRPr="00D37D37" w:rsidTr="00E402A0">
        <w:tc>
          <w:tcPr>
            <w:tcW w:w="951" w:type="dxa"/>
          </w:tcPr>
          <w:p w:rsidR="00282E23" w:rsidRPr="00D37D37" w:rsidRDefault="00282E23" w:rsidP="00E402A0">
            <w:pPr>
              <w:jc w:val="center"/>
              <w:rPr>
                <w:iCs/>
              </w:rPr>
            </w:pPr>
            <w:r w:rsidRPr="00D37D37">
              <w:rPr>
                <w:iCs/>
                <w:sz w:val="22"/>
                <w:szCs w:val="22"/>
              </w:rPr>
              <w:t>2.</w:t>
            </w:r>
          </w:p>
        </w:tc>
        <w:tc>
          <w:tcPr>
            <w:tcW w:w="4628" w:type="dxa"/>
          </w:tcPr>
          <w:p w:rsidR="00282E23" w:rsidRPr="00D37D37" w:rsidRDefault="00E402A0" w:rsidP="00E402A0">
            <w:r>
              <w:rPr>
                <w:sz w:val="22"/>
                <w:szCs w:val="22"/>
              </w:rPr>
              <w:t>Фотокопир папир А</w:t>
            </w:r>
            <w:r w:rsidR="00282E23">
              <w:rPr>
                <w:sz w:val="22"/>
                <w:szCs w:val="22"/>
              </w:rPr>
              <w:t xml:space="preserve">3 </w:t>
            </w:r>
            <w:r>
              <w:rPr>
                <w:sz w:val="22"/>
                <w:szCs w:val="22"/>
              </w:rPr>
              <w:t xml:space="preserve">  </w:t>
            </w:r>
            <w:r w:rsidR="00282E23">
              <w:rPr>
                <w:sz w:val="22"/>
                <w:szCs w:val="22"/>
              </w:rPr>
              <w:t>500 листова</w:t>
            </w:r>
          </w:p>
        </w:tc>
        <w:tc>
          <w:tcPr>
            <w:tcW w:w="1515" w:type="dxa"/>
          </w:tcPr>
          <w:p w:rsidR="00282E23" w:rsidRPr="00D37D37" w:rsidRDefault="00E402A0" w:rsidP="00E402A0">
            <w:pPr>
              <w:jc w:val="center"/>
              <w:rPr>
                <w:lang w:val="sr-Cyrl-CS"/>
              </w:rPr>
            </w:pPr>
            <w:r>
              <w:rPr>
                <w:sz w:val="22"/>
                <w:szCs w:val="22"/>
                <w:lang w:val="sr-Cyrl-CS"/>
              </w:rPr>
              <w:t>рис</w:t>
            </w:r>
          </w:p>
        </w:tc>
        <w:tc>
          <w:tcPr>
            <w:tcW w:w="1429" w:type="dxa"/>
          </w:tcPr>
          <w:p w:rsidR="003D1314" w:rsidRPr="003D1314" w:rsidRDefault="003D1314" w:rsidP="003D1314">
            <w:pPr>
              <w:jc w:val="center"/>
            </w:pPr>
            <w:r>
              <w:rPr>
                <w:sz w:val="22"/>
                <w:szCs w:val="22"/>
              </w:rPr>
              <w:t>2</w:t>
            </w:r>
          </w:p>
        </w:tc>
      </w:tr>
    </w:tbl>
    <w:p w:rsidR="00E402A0" w:rsidRPr="00E402A0" w:rsidRDefault="00E402A0" w:rsidP="00474B3C">
      <w:pPr>
        <w:rPr>
          <w:b/>
          <w:sz w:val="18"/>
          <w:szCs w:val="18"/>
        </w:rPr>
      </w:pPr>
    </w:p>
    <w:p w:rsidR="00E402A0" w:rsidRPr="00E402A0" w:rsidRDefault="00E402A0" w:rsidP="00E402A0">
      <w:pPr>
        <w:pStyle w:val="Default"/>
        <w:jc w:val="both"/>
        <w:rPr>
          <w:rFonts w:ascii="Times New Roman" w:hAnsi="Times New Roman" w:cs="Times New Roman"/>
          <w:b/>
          <w:sz w:val="22"/>
          <w:szCs w:val="22"/>
        </w:rPr>
      </w:pPr>
      <w:r>
        <w:rPr>
          <w:rFonts w:ascii="Times New Roman" w:hAnsi="Times New Roman" w:cs="Times New Roman"/>
          <w:b/>
          <w:sz w:val="22"/>
          <w:szCs w:val="22"/>
        </w:rPr>
        <w:t>Партија  3 – Блоковска роба</w:t>
      </w:r>
    </w:p>
    <w:p w:rsidR="00E402A0" w:rsidRPr="001B499D" w:rsidRDefault="00E402A0" w:rsidP="00E402A0">
      <w:pPr>
        <w:pStyle w:val="Default"/>
        <w:jc w:val="both"/>
        <w:rPr>
          <w:rFonts w:ascii="Times New Roman" w:hAnsi="Times New Roman" w:cs="Times New Roman"/>
          <w:b/>
          <w:sz w:val="22"/>
          <w:szCs w:val="22"/>
          <w:lang w:val="sr-Cyrl-CS"/>
        </w:rPr>
      </w:pPr>
    </w:p>
    <w:p w:rsidR="00E402A0" w:rsidRPr="00E402A0" w:rsidRDefault="00E402A0" w:rsidP="00E402A0">
      <w:pPr>
        <w:jc w:val="both"/>
        <w:rPr>
          <w:rFonts w:ascii="Arial" w:hAnsi="Arial" w:cs="Arial"/>
          <w:i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1"/>
        <w:gridCol w:w="4628"/>
        <w:gridCol w:w="1515"/>
        <w:gridCol w:w="1429"/>
      </w:tblGrid>
      <w:tr w:rsidR="00E402A0" w:rsidRPr="004B386D" w:rsidTr="00E402A0">
        <w:tc>
          <w:tcPr>
            <w:tcW w:w="951" w:type="dxa"/>
          </w:tcPr>
          <w:p w:rsidR="00E402A0" w:rsidRDefault="00E402A0" w:rsidP="00E402A0">
            <w:pPr>
              <w:jc w:val="both"/>
              <w:rPr>
                <w:iCs/>
              </w:rPr>
            </w:pPr>
          </w:p>
          <w:p w:rsidR="00E402A0" w:rsidRPr="004B386D" w:rsidRDefault="00E402A0" w:rsidP="00E402A0">
            <w:pPr>
              <w:jc w:val="both"/>
              <w:rPr>
                <w:iCs/>
              </w:rPr>
            </w:pPr>
            <w:r>
              <w:rPr>
                <w:iCs/>
                <w:sz w:val="22"/>
                <w:szCs w:val="22"/>
              </w:rPr>
              <w:t>Ред</w:t>
            </w:r>
            <w:r w:rsidRPr="004B386D">
              <w:rPr>
                <w:iCs/>
                <w:sz w:val="22"/>
                <w:szCs w:val="22"/>
              </w:rPr>
              <w:t>.</w:t>
            </w:r>
            <w:r>
              <w:rPr>
                <w:iCs/>
                <w:sz w:val="22"/>
                <w:szCs w:val="22"/>
              </w:rPr>
              <w:t>бр</w:t>
            </w:r>
            <w:r w:rsidRPr="004B386D">
              <w:rPr>
                <w:iCs/>
                <w:sz w:val="22"/>
                <w:szCs w:val="22"/>
              </w:rPr>
              <w:t>.</w:t>
            </w:r>
          </w:p>
        </w:tc>
        <w:tc>
          <w:tcPr>
            <w:tcW w:w="4628" w:type="dxa"/>
          </w:tcPr>
          <w:p w:rsidR="00E402A0" w:rsidRDefault="00E402A0" w:rsidP="00E402A0">
            <w:pPr>
              <w:jc w:val="both"/>
              <w:rPr>
                <w:iCs/>
              </w:rPr>
            </w:pPr>
          </w:p>
          <w:p w:rsidR="00E402A0" w:rsidRPr="004B386D" w:rsidRDefault="00E402A0" w:rsidP="00E402A0">
            <w:pPr>
              <w:jc w:val="center"/>
              <w:rPr>
                <w:iCs/>
              </w:rPr>
            </w:pPr>
            <w:r>
              <w:rPr>
                <w:iCs/>
                <w:sz w:val="22"/>
                <w:szCs w:val="22"/>
              </w:rPr>
              <w:t>Назив</w:t>
            </w:r>
          </w:p>
        </w:tc>
        <w:tc>
          <w:tcPr>
            <w:tcW w:w="1515" w:type="dxa"/>
          </w:tcPr>
          <w:p w:rsidR="00E402A0" w:rsidRDefault="00E402A0" w:rsidP="00E402A0">
            <w:pPr>
              <w:jc w:val="both"/>
              <w:rPr>
                <w:iCs/>
              </w:rPr>
            </w:pPr>
          </w:p>
          <w:p w:rsidR="00E402A0" w:rsidRPr="00740B84" w:rsidRDefault="00E402A0" w:rsidP="00E402A0">
            <w:pPr>
              <w:jc w:val="both"/>
              <w:rPr>
                <w:iCs/>
                <w:sz w:val="20"/>
                <w:szCs w:val="20"/>
              </w:rPr>
            </w:pPr>
            <w:r w:rsidRPr="00740B84">
              <w:rPr>
                <w:iCs/>
                <w:sz w:val="20"/>
                <w:szCs w:val="20"/>
              </w:rPr>
              <w:t>Јединица мере</w:t>
            </w:r>
          </w:p>
        </w:tc>
        <w:tc>
          <w:tcPr>
            <w:tcW w:w="1429" w:type="dxa"/>
          </w:tcPr>
          <w:p w:rsidR="00E402A0" w:rsidRDefault="00E402A0" w:rsidP="00E402A0">
            <w:pPr>
              <w:jc w:val="both"/>
              <w:rPr>
                <w:iCs/>
              </w:rPr>
            </w:pPr>
          </w:p>
          <w:p w:rsidR="00E402A0" w:rsidRPr="004B386D" w:rsidRDefault="00E402A0" w:rsidP="00E402A0">
            <w:pPr>
              <w:jc w:val="center"/>
              <w:rPr>
                <w:iCs/>
              </w:rPr>
            </w:pPr>
            <w:r>
              <w:rPr>
                <w:iCs/>
                <w:sz w:val="22"/>
                <w:szCs w:val="22"/>
              </w:rPr>
              <w:t>Количина</w:t>
            </w:r>
          </w:p>
        </w:tc>
      </w:tr>
      <w:tr w:rsidR="00E402A0" w:rsidRPr="00D37D37" w:rsidTr="00E402A0">
        <w:tc>
          <w:tcPr>
            <w:tcW w:w="951" w:type="dxa"/>
          </w:tcPr>
          <w:p w:rsidR="00E402A0" w:rsidRPr="00D37D37" w:rsidRDefault="00E402A0" w:rsidP="00E402A0">
            <w:pPr>
              <w:jc w:val="center"/>
              <w:rPr>
                <w:iCs/>
              </w:rPr>
            </w:pPr>
            <w:r w:rsidRPr="00D37D37">
              <w:rPr>
                <w:iCs/>
                <w:sz w:val="22"/>
                <w:szCs w:val="22"/>
              </w:rPr>
              <w:t>1.</w:t>
            </w:r>
          </w:p>
        </w:tc>
        <w:tc>
          <w:tcPr>
            <w:tcW w:w="4628" w:type="dxa"/>
          </w:tcPr>
          <w:p w:rsidR="00E402A0" w:rsidRPr="008A7C91" w:rsidRDefault="00E402A0" w:rsidP="00E402A0">
            <w:r>
              <w:rPr>
                <w:sz w:val="22"/>
                <w:szCs w:val="22"/>
              </w:rPr>
              <w:t>Компјутерски папир са пуним карбоном</w:t>
            </w:r>
            <w:r w:rsidR="008A7C91">
              <w:rPr>
                <w:sz w:val="22"/>
                <w:szCs w:val="22"/>
              </w:rPr>
              <w:t xml:space="preserve"> 700/1</w:t>
            </w:r>
          </w:p>
        </w:tc>
        <w:tc>
          <w:tcPr>
            <w:tcW w:w="1515" w:type="dxa"/>
          </w:tcPr>
          <w:p w:rsidR="00E402A0" w:rsidRPr="00D37D37" w:rsidRDefault="00E402A0" w:rsidP="00E402A0">
            <w:pPr>
              <w:jc w:val="center"/>
              <w:rPr>
                <w:lang w:val="sr-Cyrl-CS"/>
              </w:rPr>
            </w:pPr>
            <w:r>
              <w:rPr>
                <w:sz w:val="22"/>
                <w:szCs w:val="22"/>
                <w:lang w:val="sr-Cyrl-CS"/>
              </w:rPr>
              <w:t>кутија</w:t>
            </w:r>
          </w:p>
        </w:tc>
        <w:tc>
          <w:tcPr>
            <w:tcW w:w="1429" w:type="dxa"/>
          </w:tcPr>
          <w:p w:rsidR="00E402A0" w:rsidRPr="003D1314" w:rsidRDefault="00E402A0" w:rsidP="00E402A0">
            <w:pPr>
              <w:jc w:val="center"/>
            </w:pPr>
            <w:r>
              <w:rPr>
                <w:sz w:val="22"/>
                <w:szCs w:val="22"/>
                <w:lang w:val="sr-Cyrl-CS"/>
              </w:rPr>
              <w:t>1</w:t>
            </w:r>
            <w:r w:rsidR="003D1314">
              <w:rPr>
                <w:sz w:val="22"/>
                <w:szCs w:val="22"/>
              </w:rPr>
              <w:t>0</w:t>
            </w:r>
          </w:p>
        </w:tc>
      </w:tr>
      <w:tr w:rsidR="00E402A0" w:rsidRPr="00D37D37" w:rsidTr="00E402A0">
        <w:tc>
          <w:tcPr>
            <w:tcW w:w="951" w:type="dxa"/>
          </w:tcPr>
          <w:p w:rsidR="005B3A73" w:rsidRDefault="005B3A73" w:rsidP="00E402A0">
            <w:pPr>
              <w:jc w:val="center"/>
              <w:rPr>
                <w:iCs/>
              </w:rPr>
            </w:pPr>
          </w:p>
          <w:p w:rsidR="00E402A0" w:rsidRPr="00D37D37" w:rsidRDefault="00E402A0" w:rsidP="00E402A0">
            <w:pPr>
              <w:jc w:val="center"/>
              <w:rPr>
                <w:iCs/>
              </w:rPr>
            </w:pPr>
            <w:r w:rsidRPr="00D37D37">
              <w:rPr>
                <w:iCs/>
                <w:sz w:val="22"/>
                <w:szCs w:val="22"/>
              </w:rPr>
              <w:t>2.</w:t>
            </w:r>
          </w:p>
        </w:tc>
        <w:tc>
          <w:tcPr>
            <w:tcW w:w="4628" w:type="dxa"/>
          </w:tcPr>
          <w:p w:rsidR="00E402A0" w:rsidRPr="00D37D37" w:rsidRDefault="005B3A73" w:rsidP="00E402A0">
            <w:r>
              <w:rPr>
                <w:sz w:val="22"/>
                <w:szCs w:val="22"/>
              </w:rPr>
              <w:t>Признанице партиципације, нумерисане 3 примерка (папир бели НЦР 60 г)</w:t>
            </w:r>
          </w:p>
        </w:tc>
        <w:tc>
          <w:tcPr>
            <w:tcW w:w="1515" w:type="dxa"/>
          </w:tcPr>
          <w:p w:rsidR="005B3A73" w:rsidRDefault="005B3A73" w:rsidP="00E402A0">
            <w:pPr>
              <w:jc w:val="center"/>
            </w:pPr>
          </w:p>
          <w:p w:rsidR="00E402A0" w:rsidRPr="00D37D37" w:rsidRDefault="00E402A0" w:rsidP="00E402A0">
            <w:pPr>
              <w:jc w:val="center"/>
              <w:rPr>
                <w:lang w:val="sr-Cyrl-CS"/>
              </w:rPr>
            </w:pPr>
            <w:r>
              <w:rPr>
                <w:sz w:val="22"/>
                <w:szCs w:val="22"/>
                <w:lang w:val="sr-Cyrl-CS"/>
              </w:rPr>
              <w:t>блок</w:t>
            </w:r>
          </w:p>
        </w:tc>
        <w:tc>
          <w:tcPr>
            <w:tcW w:w="1429" w:type="dxa"/>
          </w:tcPr>
          <w:p w:rsidR="005B3A73" w:rsidRDefault="005B3A73" w:rsidP="00E402A0">
            <w:pPr>
              <w:jc w:val="center"/>
            </w:pPr>
          </w:p>
          <w:p w:rsidR="00E402A0" w:rsidRPr="00D37D37" w:rsidRDefault="003D1314" w:rsidP="00E402A0">
            <w:pPr>
              <w:jc w:val="center"/>
              <w:rPr>
                <w:lang w:val="sr-Cyrl-CS"/>
              </w:rPr>
            </w:pPr>
            <w:r>
              <w:rPr>
                <w:sz w:val="22"/>
                <w:szCs w:val="22"/>
                <w:lang w:val="sr-Cyrl-CS"/>
              </w:rPr>
              <w:t>1</w:t>
            </w:r>
            <w:r>
              <w:rPr>
                <w:sz w:val="22"/>
                <w:szCs w:val="22"/>
              </w:rPr>
              <w:t>0</w:t>
            </w:r>
            <w:r w:rsidR="00E402A0">
              <w:rPr>
                <w:sz w:val="22"/>
                <w:szCs w:val="22"/>
                <w:lang w:val="sr-Cyrl-CS"/>
              </w:rPr>
              <w:t>00</w:t>
            </w:r>
          </w:p>
        </w:tc>
      </w:tr>
      <w:tr w:rsidR="00E402A0" w:rsidRPr="00D37D37" w:rsidTr="00E402A0">
        <w:tc>
          <w:tcPr>
            <w:tcW w:w="951" w:type="dxa"/>
          </w:tcPr>
          <w:p w:rsidR="00E402A0" w:rsidRPr="00D37D37" w:rsidRDefault="00E402A0" w:rsidP="00E402A0">
            <w:pPr>
              <w:jc w:val="center"/>
              <w:rPr>
                <w:iCs/>
              </w:rPr>
            </w:pPr>
            <w:r>
              <w:rPr>
                <w:iCs/>
                <w:sz w:val="22"/>
                <w:szCs w:val="22"/>
              </w:rPr>
              <w:t>3.</w:t>
            </w:r>
          </w:p>
        </w:tc>
        <w:tc>
          <w:tcPr>
            <w:tcW w:w="4628" w:type="dxa"/>
          </w:tcPr>
          <w:p w:rsidR="00E402A0" w:rsidRDefault="00E402A0" w:rsidP="00E402A0">
            <w:r>
              <w:rPr>
                <w:sz w:val="22"/>
                <w:szCs w:val="22"/>
              </w:rPr>
              <w:t>Налог за инјекције</w:t>
            </w:r>
          </w:p>
        </w:tc>
        <w:tc>
          <w:tcPr>
            <w:tcW w:w="1515" w:type="dxa"/>
          </w:tcPr>
          <w:p w:rsidR="00E402A0" w:rsidRDefault="00E402A0" w:rsidP="00E402A0">
            <w:pPr>
              <w:jc w:val="center"/>
              <w:rPr>
                <w:lang w:val="sr-Cyrl-CS"/>
              </w:rPr>
            </w:pPr>
            <w:r>
              <w:rPr>
                <w:sz w:val="22"/>
                <w:szCs w:val="22"/>
                <w:lang w:val="sr-Cyrl-CS"/>
              </w:rPr>
              <w:t>блок</w:t>
            </w:r>
          </w:p>
        </w:tc>
        <w:tc>
          <w:tcPr>
            <w:tcW w:w="1429" w:type="dxa"/>
          </w:tcPr>
          <w:p w:rsidR="00E402A0" w:rsidRDefault="003D1314" w:rsidP="00E402A0">
            <w:pPr>
              <w:jc w:val="center"/>
              <w:rPr>
                <w:lang w:val="sr-Cyrl-CS"/>
              </w:rPr>
            </w:pPr>
            <w:r>
              <w:rPr>
                <w:sz w:val="22"/>
                <w:szCs w:val="22"/>
              </w:rPr>
              <w:t>2</w:t>
            </w:r>
            <w:r w:rsidR="00E402A0">
              <w:rPr>
                <w:sz w:val="22"/>
                <w:szCs w:val="22"/>
                <w:lang w:val="sr-Cyrl-CS"/>
              </w:rPr>
              <w:t>00</w:t>
            </w:r>
          </w:p>
        </w:tc>
      </w:tr>
    </w:tbl>
    <w:p w:rsidR="00E402A0" w:rsidRDefault="00E402A0" w:rsidP="00E402A0">
      <w:pPr>
        <w:rPr>
          <w:b/>
          <w:sz w:val="16"/>
          <w:szCs w:val="16"/>
        </w:rPr>
      </w:pPr>
    </w:p>
    <w:p w:rsidR="001A5941" w:rsidRPr="001A5941" w:rsidRDefault="001A5941" w:rsidP="00E402A0">
      <w:pPr>
        <w:rPr>
          <w:b/>
          <w:sz w:val="16"/>
          <w:szCs w:val="16"/>
        </w:rPr>
      </w:pPr>
    </w:p>
    <w:p w:rsidR="00E402A0" w:rsidRPr="001A5941" w:rsidRDefault="00E402A0" w:rsidP="00474B3C">
      <w:pPr>
        <w:rPr>
          <w:b/>
        </w:rPr>
      </w:pPr>
      <w:r w:rsidRPr="00E402A0">
        <w:rPr>
          <w:b/>
        </w:rPr>
        <w:t>Партија 4 – Тонери за штампаче</w:t>
      </w:r>
    </w:p>
    <w:p w:rsidR="00E402A0" w:rsidRPr="00E402A0" w:rsidRDefault="00E402A0" w:rsidP="00474B3C">
      <w:pPr>
        <w:rPr>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1"/>
        <w:gridCol w:w="4628"/>
        <w:gridCol w:w="1515"/>
        <w:gridCol w:w="1429"/>
      </w:tblGrid>
      <w:tr w:rsidR="00E402A0" w:rsidRPr="004B386D" w:rsidTr="00E402A0">
        <w:tc>
          <w:tcPr>
            <w:tcW w:w="951" w:type="dxa"/>
          </w:tcPr>
          <w:p w:rsidR="00E402A0" w:rsidRDefault="00E402A0" w:rsidP="00E402A0">
            <w:pPr>
              <w:jc w:val="both"/>
              <w:rPr>
                <w:iCs/>
              </w:rPr>
            </w:pPr>
          </w:p>
          <w:p w:rsidR="00E402A0" w:rsidRPr="004B386D" w:rsidRDefault="00E402A0" w:rsidP="00E402A0">
            <w:pPr>
              <w:jc w:val="both"/>
              <w:rPr>
                <w:iCs/>
              </w:rPr>
            </w:pPr>
            <w:r>
              <w:rPr>
                <w:iCs/>
                <w:sz w:val="22"/>
                <w:szCs w:val="22"/>
              </w:rPr>
              <w:t>Ред</w:t>
            </w:r>
            <w:r w:rsidRPr="004B386D">
              <w:rPr>
                <w:iCs/>
                <w:sz w:val="22"/>
                <w:szCs w:val="22"/>
              </w:rPr>
              <w:t>.</w:t>
            </w:r>
            <w:r>
              <w:rPr>
                <w:iCs/>
                <w:sz w:val="22"/>
                <w:szCs w:val="22"/>
              </w:rPr>
              <w:t>бр</w:t>
            </w:r>
            <w:r w:rsidRPr="004B386D">
              <w:rPr>
                <w:iCs/>
                <w:sz w:val="22"/>
                <w:szCs w:val="22"/>
              </w:rPr>
              <w:t>.</w:t>
            </w:r>
          </w:p>
        </w:tc>
        <w:tc>
          <w:tcPr>
            <w:tcW w:w="4628" w:type="dxa"/>
          </w:tcPr>
          <w:p w:rsidR="00E402A0" w:rsidRDefault="00E402A0" w:rsidP="00E402A0">
            <w:pPr>
              <w:jc w:val="both"/>
              <w:rPr>
                <w:iCs/>
              </w:rPr>
            </w:pPr>
          </w:p>
          <w:p w:rsidR="00E402A0" w:rsidRPr="004B386D" w:rsidRDefault="00E402A0" w:rsidP="00E402A0">
            <w:pPr>
              <w:jc w:val="center"/>
              <w:rPr>
                <w:iCs/>
              </w:rPr>
            </w:pPr>
            <w:r>
              <w:rPr>
                <w:iCs/>
                <w:sz w:val="22"/>
                <w:szCs w:val="22"/>
              </w:rPr>
              <w:t>Назив</w:t>
            </w:r>
          </w:p>
        </w:tc>
        <w:tc>
          <w:tcPr>
            <w:tcW w:w="1515" w:type="dxa"/>
          </w:tcPr>
          <w:p w:rsidR="00E402A0" w:rsidRDefault="00E402A0" w:rsidP="00E402A0">
            <w:pPr>
              <w:jc w:val="both"/>
              <w:rPr>
                <w:iCs/>
              </w:rPr>
            </w:pPr>
          </w:p>
          <w:p w:rsidR="00E402A0" w:rsidRPr="00740B84" w:rsidRDefault="00E402A0" w:rsidP="00E402A0">
            <w:pPr>
              <w:jc w:val="both"/>
              <w:rPr>
                <w:iCs/>
                <w:sz w:val="20"/>
                <w:szCs w:val="20"/>
              </w:rPr>
            </w:pPr>
            <w:r w:rsidRPr="00740B84">
              <w:rPr>
                <w:iCs/>
                <w:sz w:val="20"/>
                <w:szCs w:val="20"/>
              </w:rPr>
              <w:t>Јединица мере</w:t>
            </w:r>
          </w:p>
        </w:tc>
        <w:tc>
          <w:tcPr>
            <w:tcW w:w="1429" w:type="dxa"/>
          </w:tcPr>
          <w:p w:rsidR="00E402A0" w:rsidRDefault="00E402A0" w:rsidP="00E402A0">
            <w:pPr>
              <w:jc w:val="both"/>
              <w:rPr>
                <w:iCs/>
              </w:rPr>
            </w:pPr>
          </w:p>
          <w:p w:rsidR="00E402A0" w:rsidRPr="004B386D" w:rsidRDefault="00E402A0" w:rsidP="00E402A0">
            <w:pPr>
              <w:jc w:val="center"/>
              <w:rPr>
                <w:iCs/>
              </w:rPr>
            </w:pPr>
            <w:r>
              <w:rPr>
                <w:iCs/>
                <w:sz w:val="22"/>
                <w:szCs w:val="22"/>
              </w:rPr>
              <w:t>Количина</w:t>
            </w:r>
          </w:p>
        </w:tc>
      </w:tr>
      <w:tr w:rsidR="00E402A0" w:rsidRPr="00D37D37" w:rsidTr="00E402A0">
        <w:tc>
          <w:tcPr>
            <w:tcW w:w="951" w:type="dxa"/>
          </w:tcPr>
          <w:p w:rsidR="00E402A0" w:rsidRDefault="00E402A0" w:rsidP="00E402A0">
            <w:pPr>
              <w:jc w:val="center"/>
              <w:rPr>
                <w:iCs/>
              </w:rPr>
            </w:pPr>
          </w:p>
          <w:p w:rsidR="00E402A0" w:rsidRPr="00D37D37" w:rsidRDefault="00E402A0" w:rsidP="00E402A0">
            <w:pPr>
              <w:jc w:val="center"/>
              <w:rPr>
                <w:iCs/>
              </w:rPr>
            </w:pPr>
            <w:r w:rsidRPr="00D37D37">
              <w:rPr>
                <w:iCs/>
                <w:sz w:val="22"/>
                <w:szCs w:val="22"/>
              </w:rPr>
              <w:t>1.</w:t>
            </w:r>
          </w:p>
        </w:tc>
        <w:tc>
          <w:tcPr>
            <w:tcW w:w="4628" w:type="dxa"/>
          </w:tcPr>
          <w:p w:rsidR="00E402A0" w:rsidRPr="00E402A0" w:rsidRDefault="00E402A0" w:rsidP="00E402A0">
            <w:r>
              <w:rPr>
                <w:sz w:val="22"/>
                <w:szCs w:val="22"/>
              </w:rPr>
              <w:t>Тонер 12А -  за штампач/фотокопир  „HP“  Laser Jet 1020</w:t>
            </w:r>
          </w:p>
        </w:tc>
        <w:tc>
          <w:tcPr>
            <w:tcW w:w="1515" w:type="dxa"/>
          </w:tcPr>
          <w:p w:rsidR="00E402A0" w:rsidRDefault="00E402A0" w:rsidP="00E402A0">
            <w:pPr>
              <w:rPr>
                <w:lang w:val="sr-Cyrl-CS"/>
              </w:rPr>
            </w:pPr>
          </w:p>
          <w:p w:rsidR="00E402A0" w:rsidRPr="00D37D37" w:rsidRDefault="00E402A0" w:rsidP="00E402A0">
            <w:pPr>
              <w:rPr>
                <w:lang w:val="sr-Cyrl-CS"/>
              </w:rPr>
            </w:pPr>
            <w:r>
              <w:rPr>
                <w:sz w:val="22"/>
                <w:szCs w:val="22"/>
                <w:lang w:val="sr-Cyrl-CS"/>
              </w:rPr>
              <w:t>комад</w:t>
            </w:r>
          </w:p>
        </w:tc>
        <w:tc>
          <w:tcPr>
            <w:tcW w:w="1429" w:type="dxa"/>
          </w:tcPr>
          <w:p w:rsidR="00E402A0" w:rsidRDefault="00E402A0" w:rsidP="00E402A0">
            <w:pPr>
              <w:rPr>
                <w:lang w:val="sr-Cyrl-CS"/>
              </w:rPr>
            </w:pPr>
          </w:p>
          <w:p w:rsidR="00E402A0" w:rsidRPr="005F1EF3" w:rsidRDefault="005F1EF3" w:rsidP="00E402A0">
            <w:r>
              <w:rPr>
                <w:sz w:val="22"/>
                <w:szCs w:val="22"/>
              </w:rPr>
              <w:t>500</w:t>
            </w:r>
          </w:p>
        </w:tc>
      </w:tr>
      <w:tr w:rsidR="00E402A0" w:rsidRPr="00D37D37" w:rsidTr="00E402A0">
        <w:tc>
          <w:tcPr>
            <w:tcW w:w="951" w:type="dxa"/>
          </w:tcPr>
          <w:p w:rsidR="001A5941" w:rsidRDefault="001A5941" w:rsidP="00E402A0">
            <w:pPr>
              <w:jc w:val="center"/>
              <w:rPr>
                <w:iCs/>
              </w:rPr>
            </w:pPr>
          </w:p>
          <w:p w:rsidR="00E402A0" w:rsidRPr="00D37D37" w:rsidRDefault="00E402A0" w:rsidP="00E402A0">
            <w:pPr>
              <w:jc w:val="center"/>
              <w:rPr>
                <w:iCs/>
              </w:rPr>
            </w:pPr>
            <w:r w:rsidRPr="00D37D37">
              <w:rPr>
                <w:iCs/>
                <w:sz w:val="22"/>
                <w:szCs w:val="22"/>
              </w:rPr>
              <w:t>2.</w:t>
            </w:r>
          </w:p>
        </w:tc>
        <w:tc>
          <w:tcPr>
            <w:tcW w:w="4628" w:type="dxa"/>
          </w:tcPr>
          <w:p w:rsidR="00E402A0" w:rsidRPr="001A5941" w:rsidRDefault="00E402A0" w:rsidP="00E402A0">
            <w:r>
              <w:rPr>
                <w:sz w:val="22"/>
                <w:szCs w:val="22"/>
              </w:rPr>
              <w:t>Тонер 85А -  за штампач/фотокопир  „HP“  Laser Jet 10</w:t>
            </w:r>
            <w:r w:rsidR="001A5941">
              <w:rPr>
                <w:sz w:val="22"/>
                <w:szCs w:val="22"/>
              </w:rPr>
              <w:t>05</w:t>
            </w:r>
          </w:p>
        </w:tc>
        <w:tc>
          <w:tcPr>
            <w:tcW w:w="1515" w:type="dxa"/>
          </w:tcPr>
          <w:p w:rsidR="00E402A0" w:rsidRDefault="00E402A0" w:rsidP="00E402A0">
            <w:pPr>
              <w:rPr>
                <w:lang w:val="sr-Cyrl-CS"/>
              </w:rPr>
            </w:pPr>
          </w:p>
          <w:p w:rsidR="001A5941" w:rsidRPr="00D37D37" w:rsidRDefault="001A5941" w:rsidP="00E402A0">
            <w:pPr>
              <w:rPr>
                <w:lang w:val="sr-Cyrl-CS"/>
              </w:rPr>
            </w:pPr>
            <w:r>
              <w:rPr>
                <w:sz w:val="22"/>
                <w:szCs w:val="22"/>
                <w:lang w:val="sr-Cyrl-CS"/>
              </w:rPr>
              <w:t>комад</w:t>
            </w:r>
          </w:p>
        </w:tc>
        <w:tc>
          <w:tcPr>
            <w:tcW w:w="1429" w:type="dxa"/>
          </w:tcPr>
          <w:p w:rsidR="00E402A0" w:rsidRDefault="00E402A0" w:rsidP="00E402A0">
            <w:pPr>
              <w:rPr>
                <w:lang w:val="sr-Cyrl-CS"/>
              </w:rPr>
            </w:pPr>
          </w:p>
          <w:p w:rsidR="001A5941" w:rsidRPr="005F1EF3" w:rsidRDefault="005F1EF3" w:rsidP="00E402A0">
            <w:r>
              <w:rPr>
                <w:sz w:val="22"/>
                <w:szCs w:val="22"/>
              </w:rPr>
              <w:t>360</w:t>
            </w:r>
          </w:p>
        </w:tc>
      </w:tr>
      <w:tr w:rsidR="005F1EF3" w:rsidTr="00E402A0">
        <w:tc>
          <w:tcPr>
            <w:tcW w:w="951" w:type="dxa"/>
          </w:tcPr>
          <w:p w:rsidR="005F1EF3" w:rsidRDefault="005F1EF3" w:rsidP="00E402A0">
            <w:pPr>
              <w:jc w:val="center"/>
              <w:rPr>
                <w:iCs/>
              </w:rPr>
            </w:pPr>
          </w:p>
          <w:p w:rsidR="005F1EF3" w:rsidRPr="00D37D37" w:rsidRDefault="005F1EF3" w:rsidP="00E402A0">
            <w:pPr>
              <w:jc w:val="center"/>
              <w:rPr>
                <w:iCs/>
              </w:rPr>
            </w:pPr>
            <w:r>
              <w:rPr>
                <w:iCs/>
                <w:sz w:val="22"/>
                <w:szCs w:val="22"/>
              </w:rPr>
              <w:t>3.</w:t>
            </w:r>
          </w:p>
        </w:tc>
        <w:tc>
          <w:tcPr>
            <w:tcW w:w="4628" w:type="dxa"/>
          </w:tcPr>
          <w:p w:rsidR="005F1EF3" w:rsidRPr="001A5941" w:rsidRDefault="005F1EF3" w:rsidP="005F1EF3">
            <w:r>
              <w:rPr>
                <w:sz w:val="22"/>
                <w:szCs w:val="22"/>
              </w:rPr>
              <w:t>Тонер CF 217- за штампач/фотокопир „HP“ Laser Jet M 102</w:t>
            </w:r>
          </w:p>
        </w:tc>
        <w:tc>
          <w:tcPr>
            <w:tcW w:w="1515" w:type="dxa"/>
          </w:tcPr>
          <w:p w:rsidR="005F1EF3" w:rsidRDefault="005F1EF3" w:rsidP="005F1EF3">
            <w:pPr>
              <w:rPr>
                <w:lang w:val="sr-Cyrl-CS"/>
              </w:rPr>
            </w:pPr>
          </w:p>
          <w:p w:rsidR="005F1EF3" w:rsidRDefault="005F1EF3" w:rsidP="005F1EF3">
            <w:pPr>
              <w:rPr>
                <w:lang w:val="sr-Cyrl-CS"/>
              </w:rPr>
            </w:pPr>
            <w:r>
              <w:rPr>
                <w:sz w:val="22"/>
                <w:szCs w:val="22"/>
                <w:lang w:val="sr-Cyrl-CS"/>
              </w:rPr>
              <w:t>комад</w:t>
            </w:r>
          </w:p>
        </w:tc>
        <w:tc>
          <w:tcPr>
            <w:tcW w:w="1429" w:type="dxa"/>
          </w:tcPr>
          <w:p w:rsidR="005F1EF3" w:rsidRDefault="005F1EF3" w:rsidP="005F1EF3">
            <w:pPr>
              <w:jc w:val="center"/>
              <w:rPr>
                <w:lang w:val="sr-Cyrl-CS"/>
              </w:rPr>
            </w:pPr>
          </w:p>
          <w:p w:rsidR="005F1EF3" w:rsidRDefault="005F1EF3" w:rsidP="005F1EF3">
            <w:pPr>
              <w:rPr>
                <w:lang w:val="sr-Cyrl-CS"/>
              </w:rPr>
            </w:pPr>
            <w:r>
              <w:rPr>
                <w:sz w:val="22"/>
                <w:szCs w:val="22"/>
              </w:rPr>
              <w:t>3</w:t>
            </w:r>
            <w:r>
              <w:rPr>
                <w:sz w:val="22"/>
                <w:szCs w:val="22"/>
                <w:lang w:val="sr-Cyrl-CS"/>
              </w:rPr>
              <w:t>0</w:t>
            </w:r>
          </w:p>
        </w:tc>
      </w:tr>
      <w:tr w:rsidR="005F1EF3" w:rsidTr="00E402A0">
        <w:tc>
          <w:tcPr>
            <w:tcW w:w="951" w:type="dxa"/>
          </w:tcPr>
          <w:p w:rsidR="005F1EF3" w:rsidRDefault="005F1EF3" w:rsidP="005F1EF3">
            <w:pPr>
              <w:rPr>
                <w:iCs/>
              </w:rPr>
            </w:pPr>
            <w:r>
              <w:rPr>
                <w:iCs/>
                <w:sz w:val="22"/>
                <w:szCs w:val="22"/>
              </w:rPr>
              <w:t xml:space="preserve">     4.</w:t>
            </w:r>
          </w:p>
        </w:tc>
        <w:tc>
          <w:tcPr>
            <w:tcW w:w="4628" w:type="dxa"/>
          </w:tcPr>
          <w:p w:rsidR="005F1EF3" w:rsidRPr="005F1EF3" w:rsidRDefault="005F1EF3" w:rsidP="00E402A0">
            <w:r>
              <w:t>Toнер 79А-HP Laser Jet M 12 A</w:t>
            </w:r>
          </w:p>
        </w:tc>
        <w:tc>
          <w:tcPr>
            <w:tcW w:w="1515" w:type="dxa"/>
          </w:tcPr>
          <w:p w:rsidR="005F1EF3" w:rsidRDefault="005F1EF3" w:rsidP="001A5941">
            <w:pPr>
              <w:rPr>
                <w:lang w:val="sr-Cyrl-CS"/>
              </w:rPr>
            </w:pPr>
            <w:r>
              <w:rPr>
                <w:sz w:val="22"/>
                <w:szCs w:val="22"/>
              </w:rPr>
              <w:t>комад</w:t>
            </w:r>
          </w:p>
        </w:tc>
        <w:tc>
          <w:tcPr>
            <w:tcW w:w="1429" w:type="dxa"/>
          </w:tcPr>
          <w:p w:rsidR="005F1EF3" w:rsidRPr="005F1EF3" w:rsidRDefault="005F1EF3" w:rsidP="001A5941">
            <w:r>
              <w:t>30</w:t>
            </w:r>
          </w:p>
        </w:tc>
      </w:tr>
      <w:tr w:rsidR="005F1EF3" w:rsidTr="00E402A0">
        <w:tc>
          <w:tcPr>
            <w:tcW w:w="951" w:type="dxa"/>
          </w:tcPr>
          <w:p w:rsidR="005F1EF3" w:rsidRDefault="005F1EF3" w:rsidP="005F1EF3">
            <w:pPr>
              <w:rPr>
                <w:iCs/>
              </w:rPr>
            </w:pPr>
            <w:r>
              <w:rPr>
                <w:iCs/>
              </w:rPr>
              <w:t xml:space="preserve">    </w:t>
            </w:r>
            <w:r>
              <w:rPr>
                <w:iCs/>
                <w:sz w:val="22"/>
                <w:szCs w:val="22"/>
              </w:rPr>
              <w:t>5.</w:t>
            </w:r>
          </w:p>
        </w:tc>
        <w:tc>
          <w:tcPr>
            <w:tcW w:w="4628" w:type="dxa"/>
          </w:tcPr>
          <w:p w:rsidR="005F1EF3" w:rsidRPr="005F1EF3" w:rsidRDefault="005F1EF3" w:rsidP="00E402A0">
            <w:r>
              <w:t>Тонер D111L-Samsung SL-M2026</w:t>
            </w:r>
          </w:p>
        </w:tc>
        <w:tc>
          <w:tcPr>
            <w:tcW w:w="1515" w:type="dxa"/>
          </w:tcPr>
          <w:p w:rsidR="005F1EF3" w:rsidRDefault="005F1EF3" w:rsidP="005F1EF3">
            <w:pPr>
              <w:rPr>
                <w:lang w:val="sr-Cyrl-CS"/>
              </w:rPr>
            </w:pPr>
            <w:r>
              <w:rPr>
                <w:sz w:val="22"/>
                <w:szCs w:val="22"/>
              </w:rPr>
              <w:t>комад</w:t>
            </w:r>
          </w:p>
        </w:tc>
        <w:tc>
          <w:tcPr>
            <w:tcW w:w="1429" w:type="dxa"/>
          </w:tcPr>
          <w:p w:rsidR="005F1EF3" w:rsidRPr="005F1EF3" w:rsidRDefault="005F1EF3" w:rsidP="005F1EF3">
            <w:r>
              <w:t>10</w:t>
            </w:r>
          </w:p>
        </w:tc>
      </w:tr>
    </w:tbl>
    <w:p w:rsidR="00E402A0" w:rsidRDefault="00E402A0" w:rsidP="00474B3C">
      <w:pPr>
        <w:rPr>
          <w:b/>
        </w:rPr>
      </w:pPr>
    </w:p>
    <w:p w:rsidR="00742F35" w:rsidRDefault="00742F35" w:rsidP="00474B3C">
      <w:pPr>
        <w:rPr>
          <w:b/>
        </w:rPr>
      </w:pPr>
      <w:r>
        <w:rPr>
          <w:b/>
        </w:rPr>
        <w:t xml:space="preserve">Тонери и кетриџи морају бити ОРИГИНАЛНИ ( НЕ МОГУ БИТИ ПУЊЕНИ) </w:t>
      </w:r>
    </w:p>
    <w:p w:rsidR="00742F35" w:rsidRPr="00742F35" w:rsidRDefault="00742F35" w:rsidP="00474B3C">
      <w:pPr>
        <w:rPr>
          <w:b/>
        </w:rPr>
      </w:pPr>
      <w:r>
        <w:rPr>
          <w:b/>
        </w:rPr>
        <w:t>ИЛИ КОМПАТИБИЛНИ.</w:t>
      </w:r>
    </w:p>
    <w:p w:rsidR="001A5941" w:rsidRDefault="001A5941" w:rsidP="00474B3C">
      <w:pPr>
        <w:rPr>
          <w:b/>
        </w:rPr>
      </w:pPr>
    </w:p>
    <w:p w:rsidR="001A5941" w:rsidRDefault="001A5941" w:rsidP="00474B3C">
      <w:pPr>
        <w:rPr>
          <w:b/>
        </w:rPr>
      </w:pPr>
      <w:r>
        <w:rPr>
          <w:b/>
        </w:rPr>
        <w:t xml:space="preserve">Партија 5 </w:t>
      </w:r>
      <w:r w:rsidR="00B06054">
        <w:rPr>
          <w:b/>
        </w:rPr>
        <w:t xml:space="preserve"> </w:t>
      </w:r>
      <w:r>
        <w:rPr>
          <w:b/>
        </w:rPr>
        <w:t>Терморолне</w:t>
      </w:r>
    </w:p>
    <w:p w:rsidR="001A5941" w:rsidRDefault="001A5941" w:rsidP="00474B3C">
      <w:pPr>
        <w:rPr>
          <w:b/>
        </w:rPr>
      </w:pPr>
    </w:p>
    <w:p w:rsidR="001A5941" w:rsidRDefault="001A5941" w:rsidP="00474B3C">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1"/>
        <w:gridCol w:w="4628"/>
        <w:gridCol w:w="1515"/>
        <w:gridCol w:w="1429"/>
      </w:tblGrid>
      <w:tr w:rsidR="001A5941" w:rsidRPr="004B386D" w:rsidTr="00A1251D">
        <w:tc>
          <w:tcPr>
            <w:tcW w:w="951" w:type="dxa"/>
          </w:tcPr>
          <w:p w:rsidR="001A5941" w:rsidRDefault="001A5941" w:rsidP="00A1251D">
            <w:pPr>
              <w:jc w:val="both"/>
              <w:rPr>
                <w:iCs/>
              </w:rPr>
            </w:pPr>
          </w:p>
          <w:p w:rsidR="001A5941" w:rsidRPr="004B386D" w:rsidRDefault="001A5941" w:rsidP="00A1251D">
            <w:pPr>
              <w:jc w:val="both"/>
              <w:rPr>
                <w:iCs/>
              </w:rPr>
            </w:pPr>
            <w:r>
              <w:rPr>
                <w:iCs/>
                <w:sz w:val="22"/>
                <w:szCs w:val="22"/>
              </w:rPr>
              <w:t>Ред</w:t>
            </w:r>
            <w:r w:rsidRPr="004B386D">
              <w:rPr>
                <w:iCs/>
                <w:sz w:val="22"/>
                <w:szCs w:val="22"/>
              </w:rPr>
              <w:t>.</w:t>
            </w:r>
            <w:r>
              <w:rPr>
                <w:iCs/>
                <w:sz w:val="22"/>
                <w:szCs w:val="22"/>
              </w:rPr>
              <w:t>бр</w:t>
            </w:r>
            <w:r w:rsidRPr="004B386D">
              <w:rPr>
                <w:iCs/>
                <w:sz w:val="22"/>
                <w:szCs w:val="22"/>
              </w:rPr>
              <w:t>.</w:t>
            </w:r>
          </w:p>
        </w:tc>
        <w:tc>
          <w:tcPr>
            <w:tcW w:w="4628" w:type="dxa"/>
          </w:tcPr>
          <w:p w:rsidR="001A5941" w:rsidRDefault="001A5941" w:rsidP="00A1251D">
            <w:pPr>
              <w:jc w:val="both"/>
              <w:rPr>
                <w:iCs/>
              </w:rPr>
            </w:pPr>
          </w:p>
          <w:p w:rsidR="001A5941" w:rsidRPr="004B386D" w:rsidRDefault="001A5941" w:rsidP="00A1251D">
            <w:pPr>
              <w:jc w:val="center"/>
              <w:rPr>
                <w:iCs/>
              </w:rPr>
            </w:pPr>
            <w:r>
              <w:rPr>
                <w:iCs/>
                <w:sz w:val="22"/>
                <w:szCs w:val="22"/>
              </w:rPr>
              <w:t>Назив</w:t>
            </w:r>
          </w:p>
        </w:tc>
        <w:tc>
          <w:tcPr>
            <w:tcW w:w="1515" w:type="dxa"/>
          </w:tcPr>
          <w:p w:rsidR="001A5941" w:rsidRDefault="001A5941" w:rsidP="00A1251D">
            <w:pPr>
              <w:jc w:val="both"/>
              <w:rPr>
                <w:iCs/>
              </w:rPr>
            </w:pPr>
          </w:p>
          <w:p w:rsidR="001A5941" w:rsidRPr="00740B84" w:rsidRDefault="001A5941" w:rsidP="00A1251D">
            <w:pPr>
              <w:jc w:val="both"/>
              <w:rPr>
                <w:iCs/>
                <w:sz w:val="20"/>
                <w:szCs w:val="20"/>
              </w:rPr>
            </w:pPr>
            <w:r w:rsidRPr="00740B84">
              <w:rPr>
                <w:iCs/>
                <w:sz w:val="20"/>
                <w:szCs w:val="20"/>
              </w:rPr>
              <w:t>Јединица мере</w:t>
            </w:r>
          </w:p>
        </w:tc>
        <w:tc>
          <w:tcPr>
            <w:tcW w:w="1429" w:type="dxa"/>
          </w:tcPr>
          <w:p w:rsidR="001A5941" w:rsidRDefault="001A5941" w:rsidP="00A1251D">
            <w:pPr>
              <w:jc w:val="both"/>
              <w:rPr>
                <w:iCs/>
              </w:rPr>
            </w:pPr>
          </w:p>
          <w:p w:rsidR="001A5941" w:rsidRPr="004B386D" w:rsidRDefault="001A5941" w:rsidP="00A1251D">
            <w:pPr>
              <w:jc w:val="center"/>
              <w:rPr>
                <w:iCs/>
              </w:rPr>
            </w:pPr>
            <w:r>
              <w:rPr>
                <w:iCs/>
                <w:sz w:val="22"/>
                <w:szCs w:val="22"/>
              </w:rPr>
              <w:t>Количина</w:t>
            </w:r>
          </w:p>
        </w:tc>
      </w:tr>
      <w:tr w:rsidR="001A5941" w:rsidRPr="00D37D37" w:rsidTr="00A1251D">
        <w:tc>
          <w:tcPr>
            <w:tcW w:w="951" w:type="dxa"/>
          </w:tcPr>
          <w:p w:rsidR="001A5941" w:rsidRPr="00D37D37" w:rsidRDefault="005F1EF3" w:rsidP="00A1251D">
            <w:pPr>
              <w:jc w:val="center"/>
              <w:rPr>
                <w:iCs/>
              </w:rPr>
            </w:pPr>
            <w:r>
              <w:rPr>
                <w:iCs/>
                <w:sz w:val="22"/>
                <w:szCs w:val="22"/>
              </w:rPr>
              <w:t>1</w:t>
            </w:r>
            <w:r w:rsidR="001A5941" w:rsidRPr="00D37D37">
              <w:rPr>
                <w:iCs/>
                <w:sz w:val="22"/>
                <w:szCs w:val="22"/>
              </w:rPr>
              <w:t>.</w:t>
            </w:r>
          </w:p>
        </w:tc>
        <w:tc>
          <w:tcPr>
            <w:tcW w:w="4628" w:type="dxa"/>
          </w:tcPr>
          <w:p w:rsidR="001A5941" w:rsidRPr="00261732" w:rsidRDefault="00261732" w:rsidP="00A1251D">
            <w:r>
              <w:rPr>
                <w:sz w:val="22"/>
                <w:szCs w:val="22"/>
              </w:rPr>
              <w:t>ЕКГ ролна 80 x 45/50 мм</w:t>
            </w:r>
          </w:p>
        </w:tc>
        <w:tc>
          <w:tcPr>
            <w:tcW w:w="1515" w:type="dxa"/>
          </w:tcPr>
          <w:p w:rsidR="001A5941" w:rsidRPr="00D37D37" w:rsidRDefault="001A5941" w:rsidP="00A1251D">
            <w:pPr>
              <w:jc w:val="center"/>
              <w:rPr>
                <w:lang w:val="sr-Cyrl-CS"/>
              </w:rPr>
            </w:pPr>
            <w:r w:rsidRPr="00D37D37">
              <w:rPr>
                <w:sz w:val="22"/>
                <w:szCs w:val="22"/>
                <w:lang w:val="sr-Cyrl-CS"/>
              </w:rPr>
              <w:t>к</w:t>
            </w:r>
            <w:r w:rsidR="00261732">
              <w:rPr>
                <w:sz w:val="22"/>
                <w:szCs w:val="22"/>
                <w:lang w:val="sr-Cyrl-CS"/>
              </w:rPr>
              <w:t>омад</w:t>
            </w:r>
          </w:p>
        </w:tc>
        <w:tc>
          <w:tcPr>
            <w:tcW w:w="1429" w:type="dxa"/>
          </w:tcPr>
          <w:p w:rsidR="001A5941" w:rsidRPr="003D1314" w:rsidRDefault="003D1314" w:rsidP="00A1251D">
            <w:pPr>
              <w:jc w:val="center"/>
            </w:pPr>
            <w:r>
              <w:rPr>
                <w:sz w:val="22"/>
                <w:szCs w:val="22"/>
              </w:rPr>
              <w:t>350</w:t>
            </w:r>
          </w:p>
        </w:tc>
      </w:tr>
      <w:tr w:rsidR="001A5941" w:rsidRPr="00D37D37" w:rsidTr="00A1251D">
        <w:tc>
          <w:tcPr>
            <w:tcW w:w="951" w:type="dxa"/>
          </w:tcPr>
          <w:p w:rsidR="001A5941" w:rsidRPr="00D37D37" w:rsidRDefault="005F1EF3" w:rsidP="00A1251D">
            <w:pPr>
              <w:jc w:val="center"/>
              <w:rPr>
                <w:iCs/>
              </w:rPr>
            </w:pPr>
            <w:r>
              <w:rPr>
                <w:iCs/>
                <w:sz w:val="22"/>
                <w:szCs w:val="22"/>
              </w:rPr>
              <w:t>2</w:t>
            </w:r>
            <w:r w:rsidR="001A5941" w:rsidRPr="00D37D37">
              <w:rPr>
                <w:iCs/>
                <w:sz w:val="22"/>
                <w:szCs w:val="22"/>
              </w:rPr>
              <w:t>.</w:t>
            </w:r>
          </w:p>
        </w:tc>
        <w:tc>
          <w:tcPr>
            <w:tcW w:w="4628" w:type="dxa"/>
          </w:tcPr>
          <w:p w:rsidR="001A5941" w:rsidRPr="00261732" w:rsidRDefault="00261732" w:rsidP="00A1251D">
            <w:r>
              <w:rPr>
                <w:sz w:val="22"/>
                <w:szCs w:val="22"/>
              </w:rPr>
              <w:t>Бела ролна 57 x 50 мм</w:t>
            </w:r>
          </w:p>
        </w:tc>
        <w:tc>
          <w:tcPr>
            <w:tcW w:w="1515" w:type="dxa"/>
          </w:tcPr>
          <w:p w:rsidR="001A5941" w:rsidRPr="00D37D37" w:rsidRDefault="001A5941" w:rsidP="00A1251D">
            <w:pPr>
              <w:jc w:val="center"/>
              <w:rPr>
                <w:lang w:val="sr-Cyrl-CS"/>
              </w:rPr>
            </w:pPr>
            <w:r w:rsidRPr="00D37D37">
              <w:rPr>
                <w:sz w:val="22"/>
                <w:szCs w:val="22"/>
                <w:lang w:val="sr-Cyrl-CS"/>
              </w:rPr>
              <w:t>к</w:t>
            </w:r>
            <w:r w:rsidR="00261732">
              <w:rPr>
                <w:sz w:val="22"/>
                <w:szCs w:val="22"/>
                <w:lang w:val="sr-Cyrl-CS"/>
              </w:rPr>
              <w:t>омад</w:t>
            </w:r>
          </w:p>
        </w:tc>
        <w:tc>
          <w:tcPr>
            <w:tcW w:w="1429" w:type="dxa"/>
          </w:tcPr>
          <w:p w:rsidR="001A5941" w:rsidRPr="003D1314" w:rsidRDefault="003D1314" w:rsidP="00A1251D">
            <w:pPr>
              <w:jc w:val="center"/>
            </w:pPr>
            <w:r>
              <w:rPr>
                <w:sz w:val="22"/>
                <w:szCs w:val="22"/>
              </w:rPr>
              <w:t>50</w:t>
            </w:r>
          </w:p>
        </w:tc>
      </w:tr>
      <w:tr w:rsidR="001A5941" w:rsidRPr="00D37D37" w:rsidTr="00A1251D">
        <w:tc>
          <w:tcPr>
            <w:tcW w:w="951" w:type="dxa"/>
          </w:tcPr>
          <w:p w:rsidR="001A5941" w:rsidRPr="00D37D37" w:rsidRDefault="005F1EF3" w:rsidP="00A1251D">
            <w:pPr>
              <w:jc w:val="center"/>
              <w:rPr>
                <w:iCs/>
              </w:rPr>
            </w:pPr>
            <w:r>
              <w:rPr>
                <w:iCs/>
                <w:sz w:val="22"/>
                <w:szCs w:val="22"/>
              </w:rPr>
              <w:t>3</w:t>
            </w:r>
            <w:r w:rsidR="001A5941" w:rsidRPr="00D37D37">
              <w:rPr>
                <w:iCs/>
                <w:sz w:val="22"/>
                <w:szCs w:val="22"/>
              </w:rPr>
              <w:t>.</w:t>
            </w:r>
          </w:p>
        </w:tc>
        <w:tc>
          <w:tcPr>
            <w:tcW w:w="4628" w:type="dxa"/>
          </w:tcPr>
          <w:p w:rsidR="001A5941" w:rsidRPr="00B06054" w:rsidRDefault="00B06054" w:rsidP="00A1251D">
            <w:r>
              <w:rPr>
                <w:sz w:val="22"/>
                <w:szCs w:val="22"/>
              </w:rPr>
              <w:t>ЕКГ ролна 50 x 50 мм</w:t>
            </w:r>
          </w:p>
        </w:tc>
        <w:tc>
          <w:tcPr>
            <w:tcW w:w="1515" w:type="dxa"/>
          </w:tcPr>
          <w:p w:rsidR="001A5941" w:rsidRPr="00D37D37" w:rsidRDefault="001A5941" w:rsidP="00A1251D">
            <w:pPr>
              <w:jc w:val="center"/>
              <w:rPr>
                <w:lang w:val="sr-Cyrl-CS"/>
              </w:rPr>
            </w:pPr>
            <w:r w:rsidRPr="00D37D37">
              <w:rPr>
                <w:sz w:val="22"/>
                <w:szCs w:val="22"/>
                <w:lang w:val="sr-Cyrl-CS"/>
              </w:rPr>
              <w:t>комад</w:t>
            </w:r>
          </w:p>
        </w:tc>
        <w:tc>
          <w:tcPr>
            <w:tcW w:w="1429" w:type="dxa"/>
          </w:tcPr>
          <w:p w:rsidR="001A5941" w:rsidRPr="003D1314" w:rsidRDefault="001A5941" w:rsidP="00A1251D">
            <w:pPr>
              <w:jc w:val="center"/>
            </w:pPr>
            <w:r w:rsidRPr="00D37D37">
              <w:rPr>
                <w:sz w:val="22"/>
                <w:szCs w:val="22"/>
                <w:lang w:val="sr-Cyrl-CS"/>
              </w:rPr>
              <w:t>5</w:t>
            </w:r>
            <w:r w:rsidR="003D1314">
              <w:rPr>
                <w:sz w:val="22"/>
                <w:szCs w:val="22"/>
              </w:rPr>
              <w:t>0</w:t>
            </w:r>
          </w:p>
        </w:tc>
      </w:tr>
      <w:tr w:rsidR="001A5941" w:rsidRPr="00D37D37" w:rsidTr="00A1251D">
        <w:tc>
          <w:tcPr>
            <w:tcW w:w="951" w:type="dxa"/>
          </w:tcPr>
          <w:p w:rsidR="001A5941" w:rsidRPr="00D37D37" w:rsidRDefault="005F1EF3" w:rsidP="00A1251D">
            <w:pPr>
              <w:jc w:val="center"/>
              <w:rPr>
                <w:iCs/>
              </w:rPr>
            </w:pPr>
            <w:r>
              <w:rPr>
                <w:iCs/>
                <w:sz w:val="22"/>
                <w:szCs w:val="22"/>
              </w:rPr>
              <w:t>4</w:t>
            </w:r>
            <w:r w:rsidR="001A5941" w:rsidRPr="00D37D37">
              <w:rPr>
                <w:iCs/>
                <w:sz w:val="22"/>
                <w:szCs w:val="22"/>
              </w:rPr>
              <w:t>.</w:t>
            </w:r>
          </w:p>
        </w:tc>
        <w:tc>
          <w:tcPr>
            <w:tcW w:w="4628" w:type="dxa"/>
          </w:tcPr>
          <w:p w:rsidR="001A5941" w:rsidRPr="00B06054" w:rsidRDefault="00B06054" w:rsidP="00A1251D">
            <w:r>
              <w:rPr>
                <w:sz w:val="22"/>
                <w:szCs w:val="22"/>
              </w:rPr>
              <w:t>УЗ трака 110 x 20 м – Gold HD ultra</w:t>
            </w:r>
          </w:p>
        </w:tc>
        <w:tc>
          <w:tcPr>
            <w:tcW w:w="1515" w:type="dxa"/>
          </w:tcPr>
          <w:p w:rsidR="001A5941" w:rsidRPr="00D37D37" w:rsidRDefault="001A5941" w:rsidP="00A1251D">
            <w:pPr>
              <w:jc w:val="center"/>
              <w:rPr>
                <w:lang w:val="sr-Cyrl-CS"/>
              </w:rPr>
            </w:pPr>
            <w:r w:rsidRPr="00D37D37">
              <w:rPr>
                <w:sz w:val="22"/>
                <w:szCs w:val="22"/>
                <w:lang w:val="sr-Cyrl-CS"/>
              </w:rPr>
              <w:t>комад</w:t>
            </w:r>
          </w:p>
        </w:tc>
        <w:tc>
          <w:tcPr>
            <w:tcW w:w="1429" w:type="dxa"/>
          </w:tcPr>
          <w:p w:rsidR="001A5941" w:rsidRPr="00D37D37" w:rsidRDefault="003D1314" w:rsidP="00A1251D">
            <w:pPr>
              <w:jc w:val="center"/>
              <w:rPr>
                <w:lang w:val="sr-Cyrl-CS"/>
              </w:rPr>
            </w:pPr>
            <w:r>
              <w:rPr>
                <w:sz w:val="22"/>
                <w:szCs w:val="22"/>
              </w:rPr>
              <w:t>6</w:t>
            </w:r>
            <w:r w:rsidR="001A5941" w:rsidRPr="00D37D37">
              <w:rPr>
                <w:sz w:val="22"/>
                <w:szCs w:val="22"/>
                <w:lang w:val="sr-Cyrl-CS"/>
              </w:rPr>
              <w:t>0</w:t>
            </w:r>
          </w:p>
        </w:tc>
      </w:tr>
    </w:tbl>
    <w:p w:rsidR="001A5941" w:rsidRDefault="001A5941" w:rsidP="00474B3C">
      <w:pPr>
        <w:rPr>
          <w:b/>
        </w:rPr>
      </w:pPr>
    </w:p>
    <w:p w:rsidR="00B06054" w:rsidRDefault="00B06054" w:rsidP="00474B3C">
      <w:pPr>
        <w:rPr>
          <w:b/>
        </w:rPr>
      </w:pPr>
    </w:p>
    <w:p w:rsidR="00B06054" w:rsidRDefault="00B06054" w:rsidP="00474B3C">
      <w:pPr>
        <w:rPr>
          <w:b/>
        </w:rPr>
      </w:pPr>
      <w:r>
        <w:rPr>
          <w:b/>
        </w:rPr>
        <w:t>Партија 6  Штампани образци</w:t>
      </w:r>
    </w:p>
    <w:p w:rsidR="00B06054" w:rsidRDefault="00B06054" w:rsidP="00474B3C">
      <w:pPr>
        <w:rPr>
          <w:b/>
        </w:rPr>
      </w:pPr>
    </w:p>
    <w:p w:rsidR="00B06054" w:rsidRDefault="00B06054" w:rsidP="00474B3C">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1"/>
        <w:gridCol w:w="4628"/>
        <w:gridCol w:w="1515"/>
        <w:gridCol w:w="1429"/>
      </w:tblGrid>
      <w:tr w:rsidR="00B06054" w:rsidRPr="004B386D" w:rsidTr="00A1251D">
        <w:tc>
          <w:tcPr>
            <w:tcW w:w="951" w:type="dxa"/>
          </w:tcPr>
          <w:p w:rsidR="00B06054" w:rsidRDefault="00B06054" w:rsidP="00A1251D">
            <w:pPr>
              <w:jc w:val="both"/>
              <w:rPr>
                <w:iCs/>
              </w:rPr>
            </w:pPr>
          </w:p>
          <w:p w:rsidR="00B06054" w:rsidRPr="004B386D" w:rsidRDefault="00B06054" w:rsidP="00A1251D">
            <w:pPr>
              <w:jc w:val="both"/>
              <w:rPr>
                <w:iCs/>
              </w:rPr>
            </w:pPr>
            <w:r>
              <w:rPr>
                <w:iCs/>
                <w:sz w:val="22"/>
                <w:szCs w:val="22"/>
              </w:rPr>
              <w:t>Ред</w:t>
            </w:r>
            <w:r w:rsidRPr="004B386D">
              <w:rPr>
                <w:iCs/>
                <w:sz w:val="22"/>
                <w:szCs w:val="22"/>
              </w:rPr>
              <w:t>.</w:t>
            </w:r>
            <w:r>
              <w:rPr>
                <w:iCs/>
                <w:sz w:val="22"/>
                <w:szCs w:val="22"/>
              </w:rPr>
              <w:t>бр</w:t>
            </w:r>
            <w:r w:rsidRPr="004B386D">
              <w:rPr>
                <w:iCs/>
                <w:sz w:val="22"/>
                <w:szCs w:val="22"/>
              </w:rPr>
              <w:t>.</w:t>
            </w:r>
          </w:p>
        </w:tc>
        <w:tc>
          <w:tcPr>
            <w:tcW w:w="4628" w:type="dxa"/>
          </w:tcPr>
          <w:p w:rsidR="00B06054" w:rsidRDefault="00B06054" w:rsidP="00A1251D">
            <w:pPr>
              <w:jc w:val="both"/>
              <w:rPr>
                <w:iCs/>
              </w:rPr>
            </w:pPr>
          </w:p>
          <w:p w:rsidR="00B06054" w:rsidRPr="004B386D" w:rsidRDefault="00B06054" w:rsidP="00A1251D">
            <w:pPr>
              <w:jc w:val="center"/>
              <w:rPr>
                <w:iCs/>
              </w:rPr>
            </w:pPr>
            <w:r>
              <w:rPr>
                <w:iCs/>
                <w:sz w:val="22"/>
                <w:szCs w:val="22"/>
              </w:rPr>
              <w:t>Назив</w:t>
            </w:r>
          </w:p>
        </w:tc>
        <w:tc>
          <w:tcPr>
            <w:tcW w:w="1515" w:type="dxa"/>
          </w:tcPr>
          <w:p w:rsidR="00B06054" w:rsidRDefault="00B06054" w:rsidP="00A1251D">
            <w:pPr>
              <w:jc w:val="both"/>
              <w:rPr>
                <w:iCs/>
              </w:rPr>
            </w:pPr>
          </w:p>
          <w:p w:rsidR="00B06054" w:rsidRPr="00740B84" w:rsidRDefault="00B06054" w:rsidP="00A1251D">
            <w:pPr>
              <w:jc w:val="both"/>
              <w:rPr>
                <w:iCs/>
                <w:sz w:val="20"/>
                <w:szCs w:val="20"/>
              </w:rPr>
            </w:pPr>
            <w:r w:rsidRPr="00740B84">
              <w:rPr>
                <w:iCs/>
                <w:sz w:val="20"/>
                <w:szCs w:val="20"/>
              </w:rPr>
              <w:t>Јединица мере</w:t>
            </w:r>
          </w:p>
        </w:tc>
        <w:tc>
          <w:tcPr>
            <w:tcW w:w="1429" w:type="dxa"/>
          </w:tcPr>
          <w:p w:rsidR="00B06054" w:rsidRDefault="00B06054" w:rsidP="00A1251D">
            <w:pPr>
              <w:jc w:val="both"/>
              <w:rPr>
                <w:iCs/>
              </w:rPr>
            </w:pPr>
          </w:p>
          <w:p w:rsidR="00B06054" w:rsidRPr="004B386D" w:rsidRDefault="00B06054" w:rsidP="00A1251D">
            <w:pPr>
              <w:jc w:val="center"/>
              <w:rPr>
                <w:iCs/>
              </w:rPr>
            </w:pPr>
            <w:r>
              <w:rPr>
                <w:iCs/>
                <w:sz w:val="22"/>
                <w:szCs w:val="22"/>
              </w:rPr>
              <w:t>Количина</w:t>
            </w:r>
          </w:p>
        </w:tc>
      </w:tr>
      <w:tr w:rsidR="00B06054" w:rsidRPr="00D37D37" w:rsidTr="00A1251D">
        <w:tc>
          <w:tcPr>
            <w:tcW w:w="951" w:type="dxa"/>
          </w:tcPr>
          <w:p w:rsidR="00B06054" w:rsidRPr="00D37D37" w:rsidRDefault="00B06054" w:rsidP="00A1251D">
            <w:pPr>
              <w:jc w:val="center"/>
              <w:rPr>
                <w:iCs/>
              </w:rPr>
            </w:pPr>
            <w:r w:rsidRPr="00D37D37">
              <w:rPr>
                <w:iCs/>
                <w:sz w:val="22"/>
                <w:szCs w:val="22"/>
              </w:rPr>
              <w:t>1.</w:t>
            </w:r>
          </w:p>
        </w:tc>
        <w:tc>
          <w:tcPr>
            <w:tcW w:w="4628" w:type="dxa"/>
          </w:tcPr>
          <w:p w:rsidR="00B06054" w:rsidRPr="00D37D37" w:rsidRDefault="00B06054" w:rsidP="00A1251D">
            <w:r>
              <w:rPr>
                <w:sz w:val="22"/>
                <w:szCs w:val="22"/>
              </w:rPr>
              <w:t>Предлог за вештачење</w:t>
            </w:r>
          </w:p>
        </w:tc>
        <w:tc>
          <w:tcPr>
            <w:tcW w:w="1515" w:type="dxa"/>
          </w:tcPr>
          <w:p w:rsidR="00B06054" w:rsidRPr="00D37D37" w:rsidRDefault="00B06054" w:rsidP="00A1251D">
            <w:pPr>
              <w:jc w:val="center"/>
              <w:rPr>
                <w:lang w:val="sr-Cyrl-CS"/>
              </w:rPr>
            </w:pPr>
            <w:r w:rsidRPr="00D37D37">
              <w:rPr>
                <w:sz w:val="22"/>
                <w:szCs w:val="22"/>
                <w:lang w:val="sr-Cyrl-CS"/>
              </w:rPr>
              <w:t>к</w:t>
            </w:r>
            <w:r>
              <w:rPr>
                <w:sz w:val="22"/>
                <w:szCs w:val="22"/>
                <w:lang w:val="sr-Cyrl-CS"/>
              </w:rPr>
              <w:t>омад</w:t>
            </w:r>
          </w:p>
        </w:tc>
        <w:tc>
          <w:tcPr>
            <w:tcW w:w="1429" w:type="dxa"/>
          </w:tcPr>
          <w:p w:rsidR="00B06054" w:rsidRPr="00D37D37" w:rsidRDefault="00B06054" w:rsidP="00A1251D">
            <w:pPr>
              <w:jc w:val="center"/>
              <w:rPr>
                <w:lang w:val="sr-Cyrl-CS"/>
              </w:rPr>
            </w:pPr>
            <w:r>
              <w:rPr>
                <w:sz w:val="22"/>
                <w:szCs w:val="22"/>
                <w:lang w:val="sr-Cyrl-CS"/>
              </w:rPr>
              <w:t>1</w:t>
            </w:r>
            <w:r w:rsidRPr="00D37D37">
              <w:rPr>
                <w:sz w:val="22"/>
                <w:szCs w:val="22"/>
                <w:lang w:val="sr-Cyrl-CS"/>
              </w:rPr>
              <w:t>00</w:t>
            </w:r>
          </w:p>
        </w:tc>
      </w:tr>
      <w:tr w:rsidR="00B06054" w:rsidRPr="00D37D37" w:rsidTr="00A1251D">
        <w:tc>
          <w:tcPr>
            <w:tcW w:w="951" w:type="dxa"/>
          </w:tcPr>
          <w:p w:rsidR="00B06054" w:rsidRPr="00D37D37" w:rsidRDefault="00B06054" w:rsidP="00A1251D">
            <w:pPr>
              <w:jc w:val="center"/>
              <w:rPr>
                <w:iCs/>
              </w:rPr>
            </w:pPr>
            <w:r w:rsidRPr="00D37D37">
              <w:rPr>
                <w:iCs/>
                <w:sz w:val="22"/>
                <w:szCs w:val="22"/>
              </w:rPr>
              <w:t>2.</w:t>
            </w:r>
          </w:p>
        </w:tc>
        <w:tc>
          <w:tcPr>
            <w:tcW w:w="4628" w:type="dxa"/>
          </w:tcPr>
          <w:p w:rsidR="00B06054" w:rsidRPr="00D37D37" w:rsidRDefault="00B06054" w:rsidP="00A1251D">
            <w:r>
              <w:rPr>
                <w:sz w:val="22"/>
                <w:szCs w:val="22"/>
              </w:rPr>
              <w:t>Потврда за школу А5</w:t>
            </w:r>
          </w:p>
        </w:tc>
        <w:tc>
          <w:tcPr>
            <w:tcW w:w="1515" w:type="dxa"/>
          </w:tcPr>
          <w:p w:rsidR="00B06054" w:rsidRPr="00D37D37" w:rsidRDefault="00B06054" w:rsidP="00A1251D">
            <w:pPr>
              <w:jc w:val="center"/>
              <w:rPr>
                <w:lang w:val="sr-Cyrl-CS"/>
              </w:rPr>
            </w:pPr>
            <w:r w:rsidRPr="00D37D37">
              <w:rPr>
                <w:sz w:val="22"/>
                <w:szCs w:val="22"/>
                <w:lang w:val="sr-Cyrl-CS"/>
              </w:rPr>
              <w:t>к</w:t>
            </w:r>
            <w:r>
              <w:rPr>
                <w:sz w:val="22"/>
                <w:szCs w:val="22"/>
                <w:lang w:val="sr-Cyrl-CS"/>
              </w:rPr>
              <w:t>омад</w:t>
            </w:r>
          </w:p>
        </w:tc>
        <w:tc>
          <w:tcPr>
            <w:tcW w:w="1429" w:type="dxa"/>
          </w:tcPr>
          <w:p w:rsidR="00B06054" w:rsidRPr="00D37D37" w:rsidRDefault="003D1314" w:rsidP="00A1251D">
            <w:pPr>
              <w:jc w:val="center"/>
              <w:rPr>
                <w:lang w:val="sr-Cyrl-CS"/>
              </w:rPr>
            </w:pPr>
            <w:r>
              <w:rPr>
                <w:sz w:val="22"/>
                <w:szCs w:val="22"/>
              </w:rPr>
              <w:t>8</w:t>
            </w:r>
            <w:r w:rsidR="00B06054">
              <w:rPr>
                <w:sz w:val="22"/>
                <w:szCs w:val="22"/>
                <w:lang w:val="sr-Cyrl-CS"/>
              </w:rPr>
              <w:t>0</w:t>
            </w:r>
            <w:r w:rsidR="00B06054" w:rsidRPr="00D37D37">
              <w:rPr>
                <w:sz w:val="22"/>
                <w:szCs w:val="22"/>
                <w:lang w:val="sr-Cyrl-CS"/>
              </w:rPr>
              <w:t>00</w:t>
            </w:r>
          </w:p>
        </w:tc>
      </w:tr>
      <w:tr w:rsidR="00B06054" w:rsidRPr="00D37D37" w:rsidTr="00A1251D">
        <w:tc>
          <w:tcPr>
            <w:tcW w:w="951" w:type="dxa"/>
          </w:tcPr>
          <w:p w:rsidR="00B06054" w:rsidRPr="00D37D37" w:rsidRDefault="00B06054" w:rsidP="00A1251D">
            <w:pPr>
              <w:jc w:val="center"/>
              <w:rPr>
                <w:iCs/>
              </w:rPr>
            </w:pPr>
            <w:r w:rsidRPr="00D37D37">
              <w:rPr>
                <w:iCs/>
                <w:sz w:val="22"/>
                <w:szCs w:val="22"/>
              </w:rPr>
              <w:t>3.</w:t>
            </w:r>
          </w:p>
        </w:tc>
        <w:tc>
          <w:tcPr>
            <w:tcW w:w="4628" w:type="dxa"/>
          </w:tcPr>
          <w:p w:rsidR="00B06054" w:rsidRPr="00D37D37" w:rsidRDefault="00B06054" w:rsidP="00A1251D">
            <w:r>
              <w:rPr>
                <w:sz w:val="22"/>
                <w:szCs w:val="22"/>
              </w:rPr>
              <w:t>Спецификација А4 (фактуре)</w:t>
            </w:r>
          </w:p>
        </w:tc>
        <w:tc>
          <w:tcPr>
            <w:tcW w:w="1515" w:type="dxa"/>
          </w:tcPr>
          <w:p w:rsidR="00B06054" w:rsidRPr="00D37D37" w:rsidRDefault="00B06054" w:rsidP="00A1251D">
            <w:pPr>
              <w:jc w:val="center"/>
              <w:rPr>
                <w:lang w:val="sr-Cyrl-CS"/>
              </w:rPr>
            </w:pPr>
            <w:r w:rsidRPr="00D37D37">
              <w:rPr>
                <w:sz w:val="22"/>
                <w:szCs w:val="22"/>
                <w:lang w:val="sr-Cyrl-CS"/>
              </w:rPr>
              <w:t>к</w:t>
            </w:r>
            <w:r>
              <w:rPr>
                <w:sz w:val="22"/>
                <w:szCs w:val="22"/>
                <w:lang w:val="sr-Cyrl-CS"/>
              </w:rPr>
              <w:t>омад</w:t>
            </w:r>
          </w:p>
        </w:tc>
        <w:tc>
          <w:tcPr>
            <w:tcW w:w="1429" w:type="dxa"/>
          </w:tcPr>
          <w:p w:rsidR="00B06054" w:rsidRPr="00D37D37" w:rsidRDefault="003D1314" w:rsidP="00A1251D">
            <w:pPr>
              <w:jc w:val="center"/>
              <w:rPr>
                <w:lang w:val="sr-Cyrl-CS"/>
              </w:rPr>
            </w:pPr>
            <w:r>
              <w:rPr>
                <w:sz w:val="22"/>
                <w:szCs w:val="22"/>
              </w:rPr>
              <w:t>1</w:t>
            </w:r>
            <w:r w:rsidR="00B06054">
              <w:rPr>
                <w:sz w:val="22"/>
                <w:szCs w:val="22"/>
                <w:lang w:val="sr-Cyrl-CS"/>
              </w:rPr>
              <w:t>0</w:t>
            </w:r>
            <w:r w:rsidR="00B06054" w:rsidRPr="00D37D37">
              <w:rPr>
                <w:sz w:val="22"/>
                <w:szCs w:val="22"/>
                <w:lang w:val="sr-Cyrl-CS"/>
              </w:rPr>
              <w:t>00</w:t>
            </w:r>
          </w:p>
        </w:tc>
      </w:tr>
      <w:tr w:rsidR="00B06054" w:rsidRPr="00D37D37" w:rsidTr="00A1251D">
        <w:tc>
          <w:tcPr>
            <w:tcW w:w="951" w:type="dxa"/>
          </w:tcPr>
          <w:p w:rsidR="00B06054" w:rsidRPr="00D37D37" w:rsidRDefault="00B06054" w:rsidP="00A1251D">
            <w:pPr>
              <w:jc w:val="center"/>
              <w:rPr>
                <w:iCs/>
              </w:rPr>
            </w:pPr>
            <w:r w:rsidRPr="00D37D37">
              <w:rPr>
                <w:iCs/>
                <w:sz w:val="22"/>
                <w:szCs w:val="22"/>
              </w:rPr>
              <w:t>4.</w:t>
            </w:r>
          </w:p>
        </w:tc>
        <w:tc>
          <w:tcPr>
            <w:tcW w:w="4628" w:type="dxa"/>
          </w:tcPr>
          <w:p w:rsidR="00B06054" w:rsidRPr="00D37D37" w:rsidRDefault="00B06054" w:rsidP="00A1251D">
            <w:r>
              <w:rPr>
                <w:sz w:val="22"/>
                <w:szCs w:val="22"/>
              </w:rPr>
              <w:t>Болеснички картон - зубно</w:t>
            </w:r>
          </w:p>
        </w:tc>
        <w:tc>
          <w:tcPr>
            <w:tcW w:w="1515" w:type="dxa"/>
          </w:tcPr>
          <w:p w:rsidR="00B06054" w:rsidRPr="00D37D37" w:rsidRDefault="00B06054" w:rsidP="00A1251D">
            <w:pPr>
              <w:jc w:val="center"/>
              <w:rPr>
                <w:lang w:val="sr-Cyrl-CS"/>
              </w:rPr>
            </w:pPr>
            <w:r w:rsidRPr="00D37D37">
              <w:rPr>
                <w:sz w:val="22"/>
                <w:szCs w:val="22"/>
                <w:lang w:val="sr-Cyrl-CS"/>
              </w:rPr>
              <w:t>комад</w:t>
            </w:r>
          </w:p>
        </w:tc>
        <w:tc>
          <w:tcPr>
            <w:tcW w:w="1429" w:type="dxa"/>
          </w:tcPr>
          <w:p w:rsidR="00B06054" w:rsidRPr="00D37D37" w:rsidRDefault="003D1314" w:rsidP="00A1251D">
            <w:pPr>
              <w:jc w:val="center"/>
              <w:rPr>
                <w:lang w:val="sr-Cyrl-CS"/>
              </w:rPr>
            </w:pPr>
            <w:r>
              <w:rPr>
                <w:sz w:val="22"/>
                <w:szCs w:val="22"/>
              </w:rPr>
              <w:t>15</w:t>
            </w:r>
            <w:r w:rsidR="00B06054">
              <w:rPr>
                <w:sz w:val="22"/>
                <w:szCs w:val="22"/>
                <w:lang w:val="sr-Cyrl-CS"/>
              </w:rPr>
              <w:t>00</w:t>
            </w:r>
          </w:p>
        </w:tc>
      </w:tr>
      <w:tr w:rsidR="00B06054" w:rsidRPr="00D37D37" w:rsidTr="00A1251D">
        <w:tc>
          <w:tcPr>
            <w:tcW w:w="951" w:type="dxa"/>
          </w:tcPr>
          <w:p w:rsidR="00B06054" w:rsidRPr="00D37D37" w:rsidRDefault="00B06054" w:rsidP="00A1251D">
            <w:pPr>
              <w:jc w:val="center"/>
              <w:rPr>
                <w:iCs/>
              </w:rPr>
            </w:pPr>
            <w:r w:rsidRPr="00D37D37">
              <w:rPr>
                <w:iCs/>
                <w:sz w:val="22"/>
                <w:szCs w:val="22"/>
              </w:rPr>
              <w:t>5.</w:t>
            </w:r>
          </w:p>
        </w:tc>
        <w:tc>
          <w:tcPr>
            <w:tcW w:w="4628" w:type="dxa"/>
          </w:tcPr>
          <w:p w:rsidR="00B06054" w:rsidRPr="00D37D37" w:rsidRDefault="00B06054" w:rsidP="00A1251D">
            <w:r>
              <w:rPr>
                <w:sz w:val="22"/>
                <w:szCs w:val="22"/>
              </w:rPr>
              <w:t>Налог протетике - зубно</w:t>
            </w:r>
          </w:p>
        </w:tc>
        <w:tc>
          <w:tcPr>
            <w:tcW w:w="1515" w:type="dxa"/>
          </w:tcPr>
          <w:p w:rsidR="00B06054" w:rsidRPr="00D37D37" w:rsidRDefault="00B06054" w:rsidP="00A1251D">
            <w:pPr>
              <w:jc w:val="center"/>
              <w:rPr>
                <w:lang w:val="sr-Cyrl-CS"/>
              </w:rPr>
            </w:pPr>
            <w:r w:rsidRPr="00D37D37">
              <w:rPr>
                <w:sz w:val="22"/>
                <w:szCs w:val="22"/>
                <w:lang w:val="sr-Cyrl-CS"/>
              </w:rPr>
              <w:t>комад</w:t>
            </w:r>
          </w:p>
        </w:tc>
        <w:tc>
          <w:tcPr>
            <w:tcW w:w="1429" w:type="dxa"/>
          </w:tcPr>
          <w:p w:rsidR="00B06054" w:rsidRPr="00D37D37" w:rsidRDefault="003D1314" w:rsidP="00A1251D">
            <w:pPr>
              <w:jc w:val="center"/>
              <w:rPr>
                <w:lang w:val="sr-Cyrl-CS"/>
              </w:rPr>
            </w:pPr>
            <w:r>
              <w:rPr>
                <w:sz w:val="22"/>
                <w:szCs w:val="22"/>
              </w:rPr>
              <w:t>6</w:t>
            </w:r>
            <w:r w:rsidR="00B06054">
              <w:rPr>
                <w:sz w:val="22"/>
                <w:szCs w:val="22"/>
                <w:lang w:val="sr-Cyrl-CS"/>
              </w:rPr>
              <w:t>0</w:t>
            </w:r>
          </w:p>
        </w:tc>
      </w:tr>
      <w:tr w:rsidR="00B06054" w:rsidRPr="00D37D37" w:rsidTr="00A1251D">
        <w:tc>
          <w:tcPr>
            <w:tcW w:w="951" w:type="dxa"/>
          </w:tcPr>
          <w:p w:rsidR="00B06054" w:rsidRPr="00D37D37" w:rsidRDefault="00B06054" w:rsidP="00A1251D">
            <w:pPr>
              <w:jc w:val="center"/>
              <w:rPr>
                <w:iCs/>
              </w:rPr>
            </w:pPr>
            <w:r w:rsidRPr="00D37D37">
              <w:rPr>
                <w:iCs/>
                <w:sz w:val="22"/>
                <w:szCs w:val="22"/>
              </w:rPr>
              <w:t>6.</w:t>
            </w:r>
          </w:p>
        </w:tc>
        <w:tc>
          <w:tcPr>
            <w:tcW w:w="4628" w:type="dxa"/>
          </w:tcPr>
          <w:p w:rsidR="00B06054" w:rsidRPr="00D37D37" w:rsidRDefault="00B06054" w:rsidP="00A1251D">
            <w:r>
              <w:rPr>
                <w:sz w:val="22"/>
                <w:szCs w:val="22"/>
              </w:rPr>
              <w:t>Картон стоматологије</w:t>
            </w:r>
          </w:p>
        </w:tc>
        <w:tc>
          <w:tcPr>
            <w:tcW w:w="1515" w:type="dxa"/>
          </w:tcPr>
          <w:p w:rsidR="00B06054" w:rsidRPr="00D37D37" w:rsidRDefault="00B06054" w:rsidP="00A1251D">
            <w:pPr>
              <w:jc w:val="center"/>
              <w:rPr>
                <w:lang w:val="sr-Cyrl-CS"/>
              </w:rPr>
            </w:pPr>
            <w:r w:rsidRPr="00D37D37">
              <w:rPr>
                <w:sz w:val="22"/>
                <w:szCs w:val="22"/>
                <w:lang w:val="sr-Cyrl-CS"/>
              </w:rPr>
              <w:t>комад</w:t>
            </w:r>
          </w:p>
        </w:tc>
        <w:tc>
          <w:tcPr>
            <w:tcW w:w="1429" w:type="dxa"/>
          </w:tcPr>
          <w:p w:rsidR="00B06054" w:rsidRPr="00D37D37" w:rsidRDefault="00B06054" w:rsidP="00A1251D">
            <w:pPr>
              <w:jc w:val="center"/>
              <w:rPr>
                <w:lang w:val="sr-Cyrl-CS"/>
              </w:rPr>
            </w:pPr>
            <w:r>
              <w:rPr>
                <w:sz w:val="22"/>
                <w:szCs w:val="22"/>
                <w:lang w:val="sr-Cyrl-CS"/>
              </w:rPr>
              <w:t>1500</w:t>
            </w:r>
          </w:p>
        </w:tc>
      </w:tr>
      <w:tr w:rsidR="00B06054" w:rsidRPr="00D37D37" w:rsidTr="00A1251D">
        <w:tc>
          <w:tcPr>
            <w:tcW w:w="951" w:type="dxa"/>
          </w:tcPr>
          <w:p w:rsidR="00B06054" w:rsidRPr="00D37D37" w:rsidRDefault="00B06054" w:rsidP="00A1251D">
            <w:pPr>
              <w:jc w:val="center"/>
              <w:rPr>
                <w:iCs/>
              </w:rPr>
            </w:pPr>
            <w:r w:rsidRPr="00D37D37">
              <w:rPr>
                <w:iCs/>
                <w:sz w:val="22"/>
                <w:szCs w:val="22"/>
              </w:rPr>
              <w:t>7.</w:t>
            </w:r>
          </w:p>
        </w:tc>
        <w:tc>
          <w:tcPr>
            <w:tcW w:w="4628" w:type="dxa"/>
          </w:tcPr>
          <w:p w:rsidR="00B06054" w:rsidRPr="00D37D37" w:rsidRDefault="00B06054" w:rsidP="00A1251D">
            <w:r>
              <w:rPr>
                <w:sz w:val="22"/>
                <w:szCs w:val="22"/>
              </w:rPr>
              <w:t xml:space="preserve">Бели рецепти </w:t>
            </w:r>
          </w:p>
        </w:tc>
        <w:tc>
          <w:tcPr>
            <w:tcW w:w="1515" w:type="dxa"/>
          </w:tcPr>
          <w:p w:rsidR="00B06054" w:rsidRPr="00D37D37" w:rsidRDefault="00B06054" w:rsidP="00A1251D">
            <w:pPr>
              <w:jc w:val="center"/>
              <w:rPr>
                <w:lang w:val="sr-Cyrl-CS"/>
              </w:rPr>
            </w:pPr>
            <w:r>
              <w:rPr>
                <w:sz w:val="22"/>
                <w:szCs w:val="22"/>
                <w:lang w:val="sr-Cyrl-CS"/>
              </w:rPr>
              <w:t>блок</w:t>
            </w:r>
          </w:p>
        </w:tc>
        <w:tc>
          <w:tcPr>
            <w:tcW w:w="1429" w:type="dxa"/>
          </w:tcPr>
          <w:p w:rsidR="00B06054" w:rsidRPr="00D37D37" w:rsidRDefault="003D1314" w:rsidP="00A1251D">
            <w:pPr>
              <w:jc w:val="center"/>
              <w:rPr>
                <w:lang w:val="sr-Cyrl-CS"/>
              </w:rPr>
            </w:pPr>
            <w:r>
              <w:rPr>
                <w:sz w:val="22"/>
                <w:szCs w:val="22"/>
              </w:rPr>
              <w:t>5</w:t>
            </w:r>
            <w:r w:rsidR="00B06054">
              <w:rPr>
                <w:sz w:val="22"/>
                <w:szCs w:val="22"/>
                <w:lang w:val="sr-Cyrl-CS"/>
              </w:rPr>
              <w:t>00</w:t>
            </w:r>
          </w:p>
        </w:tc>
      </w:tr>
      <w:tr w:rsidR="00B06054" w:rsidRPr="00D37D37" w:rsidTr="00A1251D">
        <w:tc>
          <w:tcPr>
            <w:tcW w:w="951" w:type="dxa"/>
          </w:tcPr>
          <w:p w:rsidR="00B06054" w:rsidRPr="00D37D37" w:rsidRDefault="00B06054" w:rsidP="00A1251D">
            <w:pPr>
              <w:jc w:val="center"/>
              <w:rPr>
                <w:iCs/>
              </w:rPr>
            </w:pPr>
            <w:r w:rsidRPr="00D37D37">
              <w:rPr>
                <w:iCs/>
                <w:sz w:val="22"/>
                <w:szCs w:val="22"/>
              </w:rPr>
              <w:t>8.</w:t>
            </w:r>
          </w:p>
        </w:tc>
        <w:tc>
          <w:tcPr>
            <w:tcW w:w="4628" w:type="dxa"/>
          </w:tcPr>
          <w:p w:rsidR="00B06054" w:rsidRPr="00B06054" w:rsidRDefault="00B06054" w:rsidP="00A1251D">
            <w:r>
              <w:rPr>
                <w:sz w:val="22"/>
                <w:szCs w:val="22"/>
              </w:rPr>
              <w:t>Упут за CH aнализу</w:t>
            </w:r>
          </w:p>
        </w:tc>
        <w:tc>
          <w:tcPr>
            <w:tcW w:w="1515" w:type="dxa"/>
          </w:tcPr>
          <w:p w:rsidR="00B06054" w:rsidRPr="00D37D37" w:rsidRDefault="00B06054" w:rsidP="00A1251D">
            <w:pPr>
              <w:jc w:val="center"/>
              <w:rPr>
                <w:lang w:val="sr-Cyrl-CS"/>
              </w:rPr>
            </w:pPr>
            <w:r w:rsidRPr="00D37D37">
              <w:rPr>
                <w:sz w:val="22"/>
                <w:szCs w:val="22"/>
                <w:lang w:val="sr-Cyrl-CS"/>
              </w:rPr>
              <w:t>комад</w:t>
            </w:r>
          </w:p>
        </w:tc>
        <w:tc>
          <w:tcPr>
            <w:tcW w:w="1429" w:type="dxa"/>
          </w:tcPr>
          <w:p w:rsidR="00B06054" w:rsidRPr="00D37D37" w:rsidRDefault="00B06054" w:rsidP="00A1251D">
            <w:pPr>
              <w:jc w:val="center"/>
              <w:rPr>
                <w:lang w:val="sr-Cyrl-CS"/>
              </w:rPr>
            </w:pPr>
            <w:r w:rsidRPr="00D37D37">
              <w:rPr>
                <w:sz w:val="22"/>
                <w:szCs w:val="22"/>
                <w:lang w:val="sr-Cyrl-CS"/>
              </w:rPr>
              <w:t>5</w:t>
            </w:r>
            <w:r>
              <w:rPr>
                <w:sz w:val="22"/>
                <w:szCs w:val="22"/>
                <w:lang w:val="sr-Cyrl-CS"/>
              </w:rPr>
              <w:t>000</w:t>
            </w:r>
          </w:p>
        </w:tc>
      </w:tr>
      <w:tr w:rsidR="00B06054" w:rsidRPr="00D37D37" w:rsidTr="00A1251D">
        <w:tc>
          <w:tcPr>
            <w:tcW w:w="951" w:type="dxa"/>
          </w:tcPr>
          <w:p w:rsidR="00B06054" w:rsidRPr="00D37D37" w:rsidRDefault="00B06054" w:rsidP="00A1251D">
            <w:pPr>
              <w:jc w:val="center"/>
              <w:rPr>
                <w:iCs/>
              </w:rPr>
            </w:pPr>
            <w:r w:rsidRPr="00D37D37">
              <w:rPr>
                <w:iCs/>
                <w:sz w:val="22"/>
                <w:szCs w:val="22"/>
              </w:rPr>
              <w:t>9.</w:t>
            </w:r>
          </w:p>
        </w:tc>
        <w:tc>
          <w:tcPr>
            <w:tcW w:w="4628" w:type="dxa"/>
          </w:tcPr>
          <w:p w:rsidR="00B06054" w:rsidRPr="00D37D37" w:rsidRDefault="00B06054" w:rsidP="00A1251D">
            <w:r>
              <w:rPr>
                <w:sz w:val="22"/>
                <w:szCs w:val="22"/>
              </w:rPr>
              <w:t>Упут лекару специјалисти</w:t>
            </w:r>
          </w:p>
        </w:tc>
        <w:tc>
          <w:tcPr>
            <w:tcW w:w="1515" w:type="dxa"/>
          </w:tcPr>
          <w:p w:rsidR="00B06054" w:rsidRPr="00D37D37" w:rsidRDefault="00B06054" w:rsidP="00A1251D">
            <w:pPr>
              <w:jc w:val="center"/>
              <w:rPr>
                <w:lang w:val="sr-Cyrl-CS"/>
              </w:rPr>
            </w:pPr>
            <w:r>
              <w:rPr>
                <w:sz w:val="22"/>
                <w:szCs w:val="22"/>
                <w:lang w:val="sr-Cyrl-CS"/>
              </w:rPr>
              <w:t>комад</w:t>
            </w:r>
          </w:p>
        </w:tc>
        <w:tc>
          <w:tcPr>
            <w:tcW w:w="1429" w:type="dxa"/>
          </w:tcPr>
          <w:p w:rsidR="00B06054" w:rsidRPr="00D37D37" w:rsidRDefault="003D1314" w:rsidP="00A1251D">
            <w:pPr>
              <w:jc w:val="center"/>
              <w:rPr>
                <w:lang w:val="sr-Cyrl-CS"/>
              </w:rPr>
            </w:pPr>
            <w:r>
              <w:rPr>
                <w:sz w:val="22"/>
                <w:szCs w:val="22"/>
              </w:rPr>
              <w:t>2</w:t>
            </w:r>
            <w:r w:rsidR="00B06054">
              <w:rPr>
                <w:sz w:val="22"/>
                <w:szCs w:val="22"/>
                <w:lang w:val="sr-Cyrl-CS"/>
              </w:rPr>
              <w:t>000</w:t>
            </w:r>
          </w:p>
        </w:tc>
      </w:tr>
      <w:tr w:rsidR="00B06054" w:rsidRPr="00D37D37" w:rsidTr="00A1251D">
        <w:tc>
          <w:tcPr>
            <w:tcW w:w="951" w:type="dxa"/>
          </w:tcPr>
          <w:p w:rsidR="00B06054" w:rsidRPr="00D37D37" w:rsidRDefault="00B06054" w:rsidP="00A1251D">
            <w:pPr>
              <w:jc w:val="center"/>
              <w:rPr>
                <w:iCs/>
              </w:rPr>
            </w:pPr>
            <w:r>
              <w:rPr>
                <w:iCs/>
                <w:sz w:val="22"/>
                <w:szCs w:val="22"/>
              </w:rPr>
              <w:t>10.</w:t>
            </w:r>
          </w:p>
        </w:tc>
        <w:tc>
          <w:tcPr>
            <w:tcW w:w="4628" w:type="dxa"/>
          </w:tcPr>
          <w:p w:rsidR="00B06054" w:rsidRPr="00D37D37" w:rsidRDefault="004574DC" w:rsidP="00A1251D">
            <w:r>
              <w:rPr>
                <w:sz w:val="22"/>
                <w:szCs w:val="22"/>
              </w:rPr>
              <w:t>Упут за лабораторију</w:t>
            </w:r>
          </w:p>
        </w:tc>
        <w:tc>
          <w:tcPr>
            <w:tcW w:w="1515" w:type="dxa"/>
          </w:tcPr>
          <w:p w:rsidR="00B06054" w:rsidRPr="00D37D37" w:rsidRDefault="00B06054" w:rsidP="00A1251D">
            <w:pPr>
              <w:jc w:val="center"/>
              <w:rPr>
                <w:lang w:val="sr-Cyrl-CS"/>
              </w:rPr>
            </w:pPr>
            <w:r>
              <w:rPr>
                <w:sz w:val="22"/>
                <w:szCs w:val="22"/>
                <w:lang w:val="sr-Cyrl-CS"/>
              </w:rPr>
              <w:t>комад</w:t>
            </w:r>
          </w:p>
        </w:tc>
        <w:tc>
          <w:tcPr>
            <w:tcW w:w="1429" w:type="dxa"/>
          </w:tcPr>
          <w:p w:rsidR="00B06054" w:rsidRPr="00D37D37" w:rsidRDefault="003D1314" w:rsidP="004574DC">
            <w:pPr>
              <w:rPr>
                <w:lang w:val="sr-Cyrl-CS"/>
              </w:rPr>
            </w:pPr>
            <w:r>
              <w:rPr>
                <w:sz w:val="22"/>
                <w:szCs w:val="22"/>
                <w:lang w:val="sr-Cyrl-CS"/>
              </w:rPr>
              <w:t xml:space="preserve">       </w:t>
            </w:r>
            <w:r>
              <w:rPr>
                <w:sz w:val="22"/>
                <w:szCs w:val="22"/>
              </w:rPr>
              <w:t>1</w:t>
            </w:r>
            <w:r w:rsidR="004574DC">
              <w:rPr>
                <w:sz w:val="22"/>
                <w:szCs w:val="22"/>
                <w:lang w:val="sr-Cyrl-CS"/>
              </w:rPr>
              <w:t>000</w:t>
            </w:r>
          </w:p>
        </w:tc>
      </w:tr>
      <w:tr w:rsidR="004574DC" w:rsidRPr="00D37D37" w:rsidTr="00A1251D">
        <w:tc>
          <w:tcPr>
            <w:tcW w:w="951" w:type="dxa"/>
          </w:tcPr>
          <w:p w:rsidR="004574DC" w:rsidRDefault="004574DC" w:rsidP="00A1251D">
            <w:pPr>
              <w:jc w:val="center"/>
              <w:rPr>
                <w:iCs/>
              </w:rPr>
            </w:pPr>
            <w:r>
              <w:rPr>
                <w:iCs/>
                <w:sz w:val="22"/>
                <w:szCs w:val="22"/>
              </w:rPr>
              <w:t>11.</w:t>
            </w:r>
          </w:p>
        </w:tc>
        <w:tc>
          <w:tcPr>
            <w:tcW w:w="4628" w:type="dxa"/>
          </w:tcPr>
          <w:p w:rsidR="004574DC" w:rsidRDefault="004574DC" w:rsidP="00A1251D">
            <w:r>
              <w:rPr>
                <w:sz w:val="22"/>
                <w:szCs w:val="22"/>
              </w:rPr>
              <w:t>Упут за лекарску комисију</w:t>
            </w:r>
          </w:p>
        </w:tc>
        <w:tc>
          <w:tcPr>
            <w:tcW w:w="1515" w:type="dxa"/>
          </w:tcPr>
          <w:p w:rsidR="004574DC" w:rsidRDefault="004574DC" w:rsidP="00A1251D">
            <w:pPr>
              <w:jc w:val="center"/>
              <w:rPr>
                <w:lang w:val="sr-Cyrl-CS"/>
              </w:rPr>
            </w:pPr>
            <w:r>
              <w:rPr>
                <w:sz w:val="22"/>
                <w:szCs w:val="22"/>
                <w:lang w:val="sr-Cyrl-CS"/>
              </w:rPr>
              <w:t>комад</w:t>
            </w:r>
          </w:p>
        </w:tc>
        <w:tc>
          <w:tcPr>
            <w:tcW w:w="1429" w:type="dxa"/>
          </w:tcPr>
          <w:p w:rsidR="004574DC" w:rsidRPr="003D1314" w:rsidRDefault="003D1314" w:rsidP="003D1314">
            <w:pPr>
              <w:jc w:val="center"/>
            </w:pPr>
            <w:r>
              <w:rPr>
                <w:sz w:val="22"/>
                <w:szCs w:val="22"/>
              </w:rPr>
              <w:t>20</w:t>
            </w:r>
            <w:r w:rsidR="004574DC">
              <w:rPr>
                <w:sz w:val="22"/>
                <w:szCs w:val="22"/>
                <w:lang w:val="sr-Cyrl-CS"/>
              </w:rPr>
              <w:t>00</w:t>
            </w:r>
          </w:p>
        </w:tc>
      </w:tr>
      <w:tr w:rsidR="00B06054" w:rsidRPr="00D37D37" w:rsidTr="00A1251D">
        <w:tc>
          <w:tcPr>
            <w:tcW w:w="951" w:type="dxa"/>
          </w:tcPr>
          <w:p w:rsidR="00B06054" w:rsidRPr="00D37D37" w:rsidRDefault="004574DC" w:rsidP="00A1251D">
            <w:pPr>
              <w:jc w:val="center"/>
              <w:rPr>
                <w:iCs/>
              </w:rPr>
            </w:pPr>
            <w:r>
              <w:rPr>
                <w:iCs/>
                <w:sz w:val="22"/>
                <w:szCs w:val="22"/>
              </w:rPr>
              <w:t>12</w:t>
            </w:r>
            <w:r w:rsidR="00B06054">
              <w:rPr>
                <w:iCs/>
                <w:sz w:val="22"/>
                <w:szCs w:val="22"/>
              </w:rPr>
              <w:t>.</w:t>
            </w:r>
          </w:p>
        </w:tc>
        <w:tc>
          <w:tcPr>
            <w:tcW w:w="4628" w:type="dxa"/>
          </w:tcPr>
          <w:p w:rsidR="00B06054" w:rsidRPr="00D37D37" w:rsidRDefault="00B06054" w:rsidP="00A1251D">
            <w:r>
              <w:rPr>
                <w:sz w:val="22"/>
                <w:szCs w:val="22"/>
              </w:rPr>
              <w:t>Упут за стационарно лечење</w:t>
            </w:r>
          </w:p>
        </w:tc>
        <w:tc>
          <w:tcPr>
            <w:tcW w:w="1515" w:type="dxa"/>
          </w:tcPr>
          <w:p w:rsidR="00B06054" w:rsidRPr="00D37D37" w:rsidRDefault="00B06054" w:rsidP="00A1251D">
            <w:pPr>
              <w:jc w:val="center"/>
              <w:rPr>
                <w:lang w:val="sr-Cyrl-CS"/>
              </w:rPr>
            </w:pPr>
            <w:r>
              <w:rPr>
                <w:sz w:val="22"/>
                <w:szCs w:val="22"/>
                <w:lang w:val="sr-Cyrl-CS"/>
              </w:rPr>
              <w:t>комад</w:t>
            </w:r>
          </w:p>
        </w:tc>
        <w:tc>
          <w:tcPr>
            <w:tcW w:w="1429" w:type="dxa"/>
          </w:tcPr>
          <w:p w:rsidR="00B06054" w:rsidRPr="00D37D37" w:rsidRDefault="003D1314" w:rsidP="00A1251D">
            <w:pPr>
              <w:jc w:val="center"/>
              <w:rPr>
                <w:lang w:val="sr-Cyrl-CS"/>
              </w:rPr>
            </w:pPr>
            <w:r>
              <w:rPr>
                <w:sz w:val="22"/>
                <w:szCs w:val="22"/>
              </w:rPr>
              <w:t>1</w:t>
            </w:r>
            <w:r w:rsidR="00B06054">
              <w:rPr>
                <w:sz w:val="22"/>
                <w:szCs w:val="22"/>
                <w:lang w:val="sr-Cyrl-CS"/>
              </w:rPr>
              <w:t>000</w:t>
            </w:r>
          </w:p>
        </w:tc>
      </w:tr>
      <w:tr w:rsidR="00B06054" w:rsidRPr="00D37D37" w:rsidTr="00A1251D">
        <w:tc>
          <w:tcPr>
            <w:tcW w:w="951" w:type="dxa"/>
          </w:tcPr>
          <w:p w:rsidR="00B06054" w:rsidRPr="00D37D37" w:rsidRDefault="004574DC" w:rsidP="00A1251D">
            <w:pPr>
              <w:jc w:val="center"/>
              <w:rPr>
                <w:iCs/>
              </w:rPr>
            </w:pPr>
            <w:r>
              <w:rPr>
                <w:iCs/>
                <w:sz w:val="22"/>
                <w:szCs w:val="22"/>
              </w:rPr>
              <w:t>13</w:t>
            </w:r>
            <w:r w:rsidR="00B06054">
              <w:rPr>
                <w:iCs/>
                <w:sz w:val="22"/>
                <w:szCs w:val="22"/>
              </w:rPr>
              <w:t>.</w:t>
            </w:r>
          </w:p>
        </w:tc>
        <w:tc>
          <w:tcPr>
            <w:tcW w:w="4628" w:type="dxa"/>
          </w:tcPr>
          <w:p w:rsidR="00B06054" w:rsidRPr="00D37D37" w:rsidRDefault="00B06054" w:rsidP="00A1251D">
            <w:r>
              <w:rPr>
                <w:sz w:val="22"/>
                <w:szCs w:val="22"/>
              </w:rPr>
              <w:t>Број протокола</w:t>
            </w:r>
          </w:p>
        </w:tc>
        <w:tc>
          <w:tcPr>
            <w:tcW w:w="1515" w:type="dxa"/>
          </w:tcPr>
          <w:p w:rsidR="00B06054" w:rsidRPr="00D37D37" w:rsidRDefault="00B06054" w:rsidP="00A1251D">
            <w:pPr>
              <w:jc w:val="center"/>
              <w:rPr>
                <w:lang w:val="sr-Cyrl-CS"/>
              </w:rPr>
            </w:pPr>
            <w:r>
              <w:rPr>
                <w:sz w:val="22"/>
                <w:szCs w:val="22"/>
                <w:lang w:val="sr-Cyrl-CS"/>
              </w:rPr>
              <w:t>комад</w:t>
            </w:r>
          </w:p>
        </w:tc>
        <w:tc>
          <w:tcPr>
            <w:tcW w:w="1429" w:type="dxa"/>
          </w:tcPr>
          <w:p w:rsidR="00B06054" w:rsidRPr="00D37D37" w:rsidRDefault="003D1314" w:rsidP="00A1251D">
            <w:pPr>
              <w:jc w:val="center"/>
              <w:rPr>
                <w:lang w:val="sr-Cyrl-CS"/>
              </w:rPr>
            </w:pPr>
            <w:r>
              <w:rPr>
                <w:sz w:val="22"/>
                <w:szCs w:val="22"/>
              </w:rPr>
              <w:t>5</w:t>
            </w:r>
            <w:r w:rsidR="00B06054">
              <w:rPr>
                <w:sz w:val="22"/>
                <w:szCs w:val="22"/>
                <w:lang w:val="sr-Cyrl-CS"/>
              </w:rPr>
              <w:t>000</w:t>
            </w:r>
          </w:p>
        </w:tc>
      </w:tr>
      <w:tr w:rsidR="00B06054" w:rsidRPr="00D37D37" w:rsidTr="00A1251D">
        <w:tc>
          <w:tcPr>
            <w:tcW w:w="951" w:type="dxa"/>
          </w:tcPr>
          <w:p w:rsidR="00B06054" w:rsidRPr="00D37D37" w:rsidRDefault="004574DC" w:rsidP="00A1251D">
            <w:pPr>
              <w:jc w:val="center"/>
              <w:rPr>
                <w:iCs/>
              </w:rPr>
            </w:pPr>
            <w:r>
              <w:rPr>
                <w:iCs/>
                <w:sz w:val="22"/>
                <w:szCs w:val="22"/>
              </w:rPr>
              <w:t>14</w:t>
            </w:r>
            <w:r w:rsidR="00B06054">
              <w:rPr>
                <w:iCs/>
                <w:sz w:val="22"/>
                <w:szCs w:val="22"/>
              </w:rPr>
              <w:t>.</w:t>
            </w:r>
          </w:p>
        </w:tc>
        <w:tc>
          <w:tcPr>
            <w:tcW w:w="4628" w:type="dxa"/>
          </w:tcPr>
          <w:p w:rsidR="00B06054" w:rsidRPr="00D37D37" w:rsidRDefault="00B06054" w:rsidP="00B06054">
            <w:r>
              <w:rPr>
                <w:sz w:val="22"/>
                <w:szCs w:val="22"/>
              </w:rPr>
              <w:t>Извештај лекара специјалисте</w:t>
            </w:r>
          </w:p>
        </w:tc>
        <w:tc>
          <w:tcPr>
            <w:tcW w:w="1515" w:type="dxa"/>
          </w:tcPr>
          <w:p w:rsidR="00B06054" w:rsidRPr="00D37D37" w:rsidRDefault="00B06054" w:rsidP="00A1251D">
            <w:pPr>
              <w:jc w:val="center"/>
              <w:rPr>
                <w:lang w:val="sr-Cyrl-CS"/>
              </w:rPr>
            </w:pPr>
            <w:r>
              <w:rPr>
                <w:sz w:val="22"/>
                <w:szCs w:val="22"/>
                <w:lang w:val="sr-Cyrl-CS"/>
              </w:rPr>
              <w:t>комад</w:t>
            </w:r>
          </w:p>
        </w:tc>
        <w:tc>
          <w:tcPr>
            <w:tcW w:w="1429" w:type="dxa"/>
          </w:tcPr>
          <w:p w:rsidR="00B06054" w:rsidRPr="00D37D37" w:rsidRDefault="00B06054" w:rsidP="00A1251D">
            <w:pPr>
              <w:jc w:val="center"/>
              <w:rPr>
                <w:lang w:val="sr-Cyrl-CS"/>
              </w:rPr>
            </w:pPr>
            <w:r>
              <w:rPr>
                <w:sz w:val="22"/>
                <w:szCs w:val="22"/>
                <w:lang w:val="sr-Cyrl-CS"/>
              </w:rPr>
              <w:t>4000</w:t>
            </w:r>
          </w:p>
        </w:tc>
      </w:tr>
      <w:tr w:rsidR="00B06054" w:rsidRPr="00D37D37" w:rsidTr="00A1251D">
        <w:tc>
          <w:tcPr>
            <w:tcW w:w="951" w:type="dxa"/>
          </w:tcPr>
          <w:p w:rsidR="00B06054" w:rsidRPr="00D37D37" w:rsidRDefault="004574DC" w:rsidP="00A1251D">
            <w:pPr>
              <w:jc w:val="center"/>
              <w:rPr>
                <w:iCs/>
              </w:rPr>
            </w:pPr>
            <w:r>
              <w:rPr>
                <w:iCs/>
                <w:sz w:val="22"/>
                <w:szCs w:val="22"/>
              </w:rPr>
              <w:t>15</w:t>
            </w:r>
            <w:r w:rsidR="00B06054">
              <w:rPr>
                <w:iCs/>
                <w:sz w:val="22"/>
                <w:szCs w:val="22"/>
              </w:rPr>
              <w:t>.</w:t>
            </w:r>
          </w:p>
        </w:tc>
        <w:tc>
          <w:tcPr>
            <w:tcW w:w="4628" w:type="dxa"/>
          </w:tcPr>
          <w:p w:rsidR="00B06054" w:rsidRPr="00D37D37" w:rsidRDefault="00B06054" w:rsidP="00A1251D">
            <w:r>
              <w:rPr>
                <w:sz w:val="22"/>
                <w:szCs w:val="22"/>
              </w:rPr>
              <w:t>Картон за диспечера</w:t>
            </w:r>
          </w:p>
        </w:tc>
        <w:tc>
          <w:tcPr>
            <w:tcW w:w="1515" w:type="dxa"/>
          </w:tcPr>
          <w:p w:rsidR="00B06054" w:rsidRPr="00D37D37" w:rsidRDefault="00B06054" w:rsidP="00A1251D">
            <w:pPr>
              <w:jc w:val="center"/>
              <w:rPr>
                <w:lang w:val="sr-Cyrl-CS"/>
              </w:rPr>
            </w:pPr>
            <w:r>
              <w:rPr>
                <w:sz w:val="22"/>
                <w:szCs w:val="22"/>
                <w:lang w:val="sr-Cyrl-CS"/>
              </w:rPr>
              <w:t>блок</w:t>
            </w:r>
          </w:p>
        </w:tc>
        <w:tc>
          <w:tcPr>
            <w:tcW w:w="1429" w:type="dxa"/>
          </w:tcPr>
          <w:p w:rsidR="00B06054" w:rsidRPr="003D1314" w:rsidRDefault="003D1314" w:rsidP="00A1251D">
            <w:pPr>
              <w:jc w:val="center"/>
            </w:pPr>
            <w:r>
              <w:rPr>
                <w:sz w:val="22"/>
                <w:szCs w:val="22"/>
              </w:rPr>
              <w:t>50</w:t>
            </w:r>
          </w:p>
        </w:tc>
      </w:tr>
      <w:tr w:rsidR="00B06054" w:rsidRPr="00D37D37" w:rsidTr="00A1251D">
        <w:tc>
          <w:tcPr>
            <w:tcW w:w="951" w:type="dxa"/>
          </w:tcPr>
          <w:p w:rsidR="00B06054" w:rsidRPr="00D37D37" w:rsidRDefault="004574DC" w:rsidP="00A1251D">
            <w:pPr>
              <w:jc w:val="center"/>
              <w:rPr>
                <w:iCs/>
              </w:rPr>
            </w:pPr>
            <w:r>
              <w:rPr>
                <w:iCs/>
                <w:sz w:val="22"/>
                <w:szCs w:val="22"/>
              </w:rPr>
              <w:t>16</w:t>
            </w:r>
            <w:r w:rsidR="00B06054">
              <w:rPr>
                <w:iCs/>
                <w:sz w:val="22"/>
                <w:szCs w:val="22"/>
              </w:rPr>
              <w:t>.</w:t>
            </w:r>
          </w:p>
        </w:tc>
        <w:tc>
          <w:tcPr>
            <w:tcW w:w="4628" w:type="dxa"/>
          </w:tcPr>
          <w:p w:rsidR="00B06054" w:rsidRPr="00D37D37" w:rsidRDefault="00B06054" w:rsidP="00A1251D">
            <w:r>
              <w:rPr>
                <w:sz w:val="22"/>
                <w:szCs w:val="22"/>
              </w:rPr>
              <w:t>Лични картон о извршеним имунизацијама</w:t>
            </w:r>
          </w:p>
        </w:tc>
        <w:tc>
          <w:tcPr>
            <w:tcW w:w="1515" w:type="dxa"/>
          </w:tcPr>
          <w:p w:rsidR="00B06054" w:rsidRPr="00D37D37" w:rsidRDefault="00B06054" w:rsidP="00A1251D">
            <w:pPr>
              <w:jc w:val="center"/>
              <w:rPr>
                <w:lang w:val="sr-Cyrl-CS"/>
              </w:rPr>
            </w:pPr>
            <w:r>
              <w:rPr>
                <w:sz w:val="22"/>
                <w:szCs w:val="22"/>
                <w:lang w:val="sr-Cyrl-CS"/>
              </w:rPr>
              <w:t>комад</w:t>
            </w:r>
          </w:p>
        </w:tc>
        <w:tc>
          <w:tcPr>
            <w:tcW w:w="1429" w:type="dxa"/>
          </w:tcPr>
          <w:p w:rsidR="00B06054" w:rsidRPr="003D1314" w:rsidRDefault="003D1314" w:rsidP="00A1251D">
            <w:pPr>
              <w:jc w:val="center"/>
            </w:pPr>
            <w:r>
              <w:rPr>
                <w:sz w:val="22"/>
                <w:szCs w:val="22"/>
              </w:rPr>
              <w:t>1000</w:t>
            </w:r>
          </w:p>
        </w:tc>
      </w:tr>
      <w:tr w:rsidR="00B06054" w:rsidRPr="00D37D37" w:rsidTr="00A1251D">
        <w:tc>
          <w:tcPr>
            <w:tcW w:w="951" w:type="dxa"/>
          </w:tcPr>
          <w:p w:rsidR="00B06054" w:rsidRPr="00D37D37" w:rsidRDefault="004574DC" w:rsidP="00A1251D">
            <w:pPr>
              <w:jc w:val="center"/>
              <w:rPr>
                <w:iCs/>
              </w:rPr>
            </w:pPr>
            <w:r>
              <w:rPr>
                <w:iCs/>
                <w:sz w:val="22"/>
                <w:szCs w:val="22"/>
              </w:rPr>
              <w:t>17</w:t>
            </w:r>
            <w:r w:rsidR="00B06054">
              <w:rPr>
                <w:iCs/>
                <w:sz w:val="22"/>
                <w:szCs w:val="22"/>
              </w:rPr>
              <w:t>.</w:t>
            </w:r>
          </w:p>
        </w:tc>
        <w:tc>
          <w:tcPr>
            <w:tcW w:w="4628" w:type="dxa"/>
          </w:tcPr>
          <w:p w:rsidR="00B06054" w:rsidRPr="00D37D37" w:rsidRDefault="004574DC" w:rsidP="00A1251D">
            <w:r>
              <w:rPr>
                <w:sz w:val="22"/>
                <w:szCs w:val="22"/>
              </w:rPr>
              <w:t>Потврда о привременој спречености за рад</w:t>
            </w:r>
          </w:p>
        </w:tc>
        <w:tc>
          <w:tcPr>
            <w:tcW w:w="1515" w:type="dxa"/>
          </w:tcPr>
          <w:p w:rsidR="00B06054" w:rsidRPr="00D37D37" w:rsidRDefault="00B06054" w:rsidP="00A1251D">
            <w:pPr>
              <w:jc w:val="center"/>
              <w:rPr>
                <w:lang w:val="sr-Cyrl-CS"/>
              </w:rPr>
            </w:pPr>
            <w:r>
              <w:rPr>
                <w:sz w:val="22"/>
                <w:szCs w:val="22"/>
                <w:lang w:val="sr-Cyrl-CS"/>
              </w:rPr>
              <w:t>комад</w:t>
            </w:r>
          </w:p>
        </w:tc>
        <w:tc>
          <w:tcPr>
            <w:tcW w:w="1429" w:type="dxa"/>
          </w:tcPr>
          <w:p w:rsidR="00B06054" w:rsidRPr="003D1314" w:rsidRDefault="003D1314" w:rsidP="003D1314">
            <w:pPr>
              <w:jc w:val="center"/>
            </w:pPr>
            <w:r>
              <w:rPr>
                <w:sz w:val="22"/>
                <w:szCs w:val="22"/>
              </w:rPr>
              <w:t>500</w:t>
            </w:r>
          </w:p>
        </w:tc>
      </w:tr>
      <w:tr w:rsidR="00B06054" w:rsidRPr="00D37D37" w:rsidTr="00A1251D">
        <w:tc>
          <w:tcPr>
            <w:tcW w:w="951" w:type="dxa"/>
          </w:tcPr>
          <w:p w:rsidR="00B06054" w:rsidRPr="00D37D37" w:rsidRDefault="004574DC" w:rsidP="00A1251D">
            <w:pPr>
              <w:jc w:val="center"/>
              <w:rPr>
                <w:iCs/>
              </w:rPr>
            </w:pPr>
            <w:r>
              <w:rPr>
                <w:iCs/>
                <w:sz w:val="22"/>
                <w:szCs w:val="22"/>
              </w:rPr>
              <w:t>18</w:t>
            </w:r>
            <w:r w:rsidR="00B06054">
              <w:rPr>
                <w:iCs/>
                <w:sz w:val="22"/>
                <w:szCs w:val="22"/>
              </w:rPr>
              <w:t>.</w:t>
            </w:r>
          </w:p>
        </w:tc>
        <w:tc>
          <w:tcPr>
            <w:tcW w:w="4628" w:type="dxa"/>
          </w:tcPr>
          <w:p w:rsidR="00B06054" w:rsidRPr="00D37D37" w:rsidRDefault="004574DC" w:rsidP="00A1251D">
            <w:r>
              <w:rPr>
                <w:sz w:val="22"/>
                <w:szCs w:val="22"/>
              </w:rPr>
              <w:t>Требовање лекова</w:t>
            </w:r>
          </w:p>
        </w:tc>
        <w:tc>
          <w:tcPr>
            <w:tcW w:w="1515" w:type="dxa"/>
          </w:tcPr>
          <w:p w:rsidR="00B06054" w:rsidRPr="00D37D37" w:rsidRDefault="004574DC" w:rsidP="00A1251D">
            <w:pPr>
              <w:jc w:val="center"/>
              <w:rPr>
                <w:lang w:val="sr-Cyrl-CS"/>
              </w:rPr>
            </w:pPr>
            <w:r>
              <w:rPr>
                <w:sz w:val="22"/>
                <w:szCs w:val="22"/>
                <w:lang w:val="sr-Cyrl-CS"/>
              </w:rPr>
              <w:t>блок</w:t>
            </w:r>
          </w:p>
        </w:tc>
        <w:tc>
          <w:tcPr>
            <w:tcW w:w="1429" w:type="dxa"/>
          </w:tcPr>
          <w:p w:rsidR="00B06054" w:rsidRPr="00D37D37" w:rsidRDefault="003D1314" w:rsidP="00A1251D">
            <w:pPr>
              <w:jc w:val="center"/>
              <w:rPr>
                <w:lang w:val="sr-Cyrl-CS"/>
              </w:rPr>
            </w:pPr>
            <w:r>
              <w:rPr>
                <w:sz w:val="22"/>
                <w:szCs w:val="22"/>
              </w:rPr>
              <w:t>5</w:t>
            </w:r>
            <w:r w:rsidR="00B06054">
              <w:rPr>
                <w:sz w:val="22"/>
                <w:szCs w:val="22"/>
                <w:lang w:val="sr-Cyrl-CS"/>
              </w:rPr>
              <w:t>0</w:t>
            </w:r>
          </w:p>
        </w:tc>
      </w:tr>
      <w:tr w:rsidR="00B06054" w:rsidRPr="00D37D37" w:rsidTr="00A1251D">
        <w:tc>
          <w:tcPr>
            <w:tcW w:w="951" w:type="dxa"/>
          </w:tcPr>
          <w:p w:rsidR="00B06054" w:rsidRPr="00D37D37" w:rsidRDefault="004574DC" w:rsidP="00A1251D">
            <w:pPr>
              <w:jc w:val="center"/>
              <w:rPr>
                <w:iCs/>
              </w:rPr>
            </w:pPr>
            <w:r>
              <w:rPr>
                <w:iCs/>
                <w:sz w:val="22"/>
                <w:szCs w:val="22"/>
              </w:rPr>
              <w:t>19</w:t>
            </w:r>
            <w:r w:rsidR="00B06054">
              <w:rPr>
                <w:iCs/>
                <w:sz w:val="22"/>
                <w:szCs w:val="22"/>
              </w:rPr>
              <w:t>.</w:t>
            </w:r>
          </w:p>
        </w:tc>
        <w:tc>
          <w:tcPr>
            <w:tcW w:w="4628" w:type="dxa"/>
          </w:tcPr>
          <w:p w:rsidR="00B06054" w:rsidRPr="00D37D37" w:rsidRDefault="004574DC" w:rsidP="00A1251D">
            <w:r>
              <w:rPr>
                <w:sz w:val="22"/>
                <w:szCs w:val="22"/>
              </w:rPr>
              <w:t>Требовање материјала</w:t>
            </w:r>
          </w:p>
        </w:tc>
        <w:tc>
          <w:tcPr>
            <w:tcW w:w="1515" w:type="dxa"/>
          </w:tcPr>
          <w:p w:rsidR="00B06054" w:rsidRPr="00D37D37" w:rsidRDefault="004574DC" w:rsidP="00A1251D">
            <w:pPr>
              <w:jc w:val="center"/>
              <w:rPr>
                <w:lang w:val="sr-Cyrl-CS"/>
              </w:rPr>
            </w:pPr>
            <w:r>
              <w:rPr>
                <w:sz w:val="22"/>
                <w:szCs w:val="22"/>
                <w:lang w:val="sr-Cyrl-CS"/>
              </w:rPr>
              <w:t>блок</w:t>
            </w:r>
          </w:p>
        </w:tc>
        <w:tc>
          <w:tcPr>
            <w:tcW w:w="1429" w:type="dxa"/>
          </w:tcPr>
          <w:p w:rsidR="00B06054" w:rsidRPr="00D37D37" w:rsidRDefault="00D75ADE" w:rsidP="00A1251D">
            <w:pPr>
              <w:jc w:val="center"/>
              <w:rPr>
                <w:lang w:val="sr-Cyrl-CS"/>
              </w:rPr>
            </w:pPr>
            <w:r>
              <w:rPr>
                <w:sz w:val="22"/>
                <w:szCs w:val="22"/>
              </w:rPr>
              <w:t>5</w:t>
            </w:r>
            <w:r w:rsidR="004574DC">
              <w:rPr>
                <w:sz w:val="22"/>
                <w:szCs w:val="22"/>
                <w:lang w:val="sr-Cyrl-CS"/>
              </w:rPr>
              <w:t>0</w:t>
            </w:r>
          </w:p>
        </w:tc>
      </w:tr>
      <w:tr w:rsidR="00B06054" w:rsidRPr="00D37D37" w:rsidTr="00A1251D">
        <w:tc>
          <w:tcPr>
            <w:tcW w:w="951" w:type="dxa"/>
          </w:tcPr>
          <w:p w:rsidR="00B06054" w:rsidRPr="00D37D37" w:rsidRDefault="004574DC" w:rsidP="00A1251D">
            <w:pPr>
              <w:jc w:val="center"/>
              <w:rPr>
                <w:iCs/>
              </w:rPr>
            </w:pPr>
            <w:r>
              <w:rPr>
                <w:iCs/>
                <w:sz w:val="22"/>
                <w:szCs w:val="22"/>
              </w:rPr>
              <w:t>20</w:t>
            </w:r>
            <w:r w:rsidR="00B06054">
              <w:rPr>
                <w:iCs/>
                <w:sz w:val="22"/>
                <w:szCs w:val="22"/>
              </w:rPr>
              <w:t>.</w:t>
            </w:r>
          </w:p>
        </w:tc>
        <w:tc>
          <w:tcPr>
            <w:tcW w:w="4628" w:type="dxa"/>
          </w:tcPr>
          <w:p w:rsidR="00B06054" w:rsidRPr="00D37D37" w:rsidRDefault="004574DC" w:rsidP="00A1251D">
            <w:r>
              <w:rPr>
                <w:sz w:val="22"/>
                <w:szCs w:val="22"/>
              </w:rPr>
              <w:t>Налог шоферу</w:t>
            </w:r>
          </w:p>
        </w:tc>
        <w:tc>
          <w:tcPr>
            <w:tcW w:w="1515" w:type="dxa"/>
          </w:tcPr>
          <w:p w:rsidR="00B06054" w:rsidRPr="00D37D37" w:rsidRDefault="004574DC" w:rsidP="00A1251D">
            <w:pPr>
              <w:jc w:val="center"/>
              <w:rPr>
                <w:lang w:val="sr-Cyrl-CS"/>
              </w:rPr>
            </w:pPr>
            <w:r>
              <w:rPr>
                <w:sz w:val="22"/>
                <w:szCs w:val="22"/>
                <w:lang w:val="sr-Cyrl-CS"/>
              </w:rPr>
              <w:t>блок</w:t>
            </w:r>
          </w:p>
        </w:tc>
        <w:tc>
          <w:tcPr>
            <w:tcW w:w="1429" w:type="dxa"/>
          </w:tcPr>
          <w:p w:rsidR="00B06054" w:rsidRPr="00D37D37" w:rsidRDefault="00D75ADE" w:rsidP="00A1251D">
            <w:pPr>
              <w:jc w:val="center"/>
              <w:rPr>
                <w:lang w:val="sr-Cyrl-CS"/>
              </w:rPr>
            </w:pPr>
            <w:r>
              <w:rPr>
                <w:sz w:val="22"/>
                <w:szCs w:val="22"/>
              </w:rPr>
              <w:t>1</w:t>
            </w:r>
            <w:r w:rsidR="00B06054">
              <w:rPr>
                <w:sz w:val="22"/>
                <w:szCs w:val="22"/>
                <w:lang w:val="sr-Cyrl-CS"/>
              </w:rPr>
              <w:t>00</w:t>
            </w:r>
          </w:p>
        </w:tc>
      </w:tr>
      <w:tr w:rsidR="00B06054" w:rsidRPr="004B386D" w:rsidTr="00A1251D">
        <w:tc>
          <w:tcPr>
            <w:tcW w:w="951" w:type="dxa"/>
          </w:tcPr>
          <w:p w:rsidR="00B06054" w:rsidRPr="00D37D37" w:rsidRDefault="004574DC" w:rsidP="00A1251D">
            <w:pPr>
              <w:jc w:val="center"/>
              <w:rPr>
                <w:iCs/>
              </w:rPr>
            </w:pPr>
            <w:r>
              <w:rPr>
                <w:iCs/>
                <w:sz w:val="22"/>
                <w:szCs w:val="22"/>
              </w:rPr>
              <w:t>21</w:t>
            </w:r>
            <w:r w:rsidR="00B06054" w:rsidRPr="00D37D37">
              <w:rPr>
                <w:iCs/>
                <w:sz w:val="22"/>
                <w:szCs w:val="22"/>
              </w:rPr>
              <w:t>.</w:t>
            </w:r>
          </w:p>
        </w:tc>
        <w:tc>
          <w:tcPr>
            <w:tcW w:w="4628" w:type="dxa"/>
          </w:tcPr>
          <w:p w:rsidR="00B06054" w:rsidRPr="00D37D37" w:rsidRDefault="004574DC" w:rsidP="00A1251D">
            <w:r>
              <w:rPr>
                <w:sz w:val="22"/>
                <w:szCs w:val="22"/>
              </w:rPr>
              <w:t>Потврда о започетом санитарном прегледу</w:t>
            </w:r>
          </w:p>
        </w:tc>
        <w:tc>
          <w:tcPr>
            <w:tcW w:w="1515" w:type="dxa"/>
          </w:tcPr>
          <w:p w:rsidR="00B06054" w:rsidRPr="004B386D" w:rsidRDefault="00B06054" w:rsidP="00A1251D">
            <w:pPr>
              <w:jc w:val="center"/>
              <w:rPr>
                <w:lang w:val="sr-Cyrl-CS"/>
              </w:rPr>
            </w:pPr>
            <w:r>
              <w:rPr>
                <w:sz w:val="22"/>
                <w:szCs w:val="22"/>
                <w:lang w:val="sr-Cyrl-CS"/>
              </w:rPr>
              <w:t>комад</w:t>
            </w:r>
          </w:p>
        </w:tc>
        <w:tc>
          <w:tcPr>
            <w:tcW w:w="1429" w:type="dxa"/>
          </w:tcPr>
          <w:p w:rsidR="00B06054" w:rsidRPr="004B386D" w:rsidRDefault="00D75ADE" w:rsidP="00A1251D">
            <w:pPr>
              <w:jc w:val="center"/>
              <w:rPr>
                <w:lang w:val="sr-Cyrl-CS"/>
              </w:rPr>
            </w:pPr>
            <w:r>
              <w:rPr>
                <w:sz w:val="22"/>
                <w:szCs w:val="22"/>
              </w:rPr>
              <w:t>3</w:t>
            </w:r>
            <w:r w:rsidR="004574DC">
              <w:rPr>
                <w:sz w:val="22"/>
                <w:szCs w:val="22"/>
                <w:lang w:val="sr-Cyrl-CS"/>
              </w:rPr>
              <w:t>0</w:t>
            </w:r>
            <w:r w:rsidR="00B06054">
              <w:rPr>
                <w:sz w:val="22"/>
                <w:szCs w:val="22"/>
                <w:lang w:val="sr-Cyrl-CS"/>
              </w:rPr>
              <w:t>00</w:t>
            </w:r>
          </w:p>
        </w:tc>
      </w:tr>
    </w:tbl>
    <w:p w:rsidR="005F1EF3" w:rsidRDefault="005F1EF3" w:rsidP="00474B3C">
      <w:pPr>
        <w:rPr>
          <w:b/>
        </w:rPr>
      </w:pPr>
    </w:p>
    <w:p w:rsidR="005F1EF3" w:rsidRDefault="005F1EF3" w:rsidP="00474B3C">
      <w:pPr>
        <w:rPr>
          <w:b/>
        </w:rPr>
      </w:pPr>
    </w:p>
    <w:p w:rsidR="005F1EF3" w:rsidRDefault="005F1EF3" w:rsidP="00474B3C">
      <w:pPr>
        <w:rPr>
          <w:b/>
        </w:rPr>
      </w:pPr>
    </w:p>
    <w:p w:rsidR="004574DC" w:rsidRDefault="004574DC" w:rsidP="00474B3C">
      <w:pPr>
        <w:rPr>
          <w:b/>
        </w:rPr>
      </w:pPr>
      <w:r w:rsidRPr="007E45CE">
        <w:rPr>
          <w:b/>
        </w:rPr>
        <w:lastRenderedPageBreak/>
        <w:t>Количина:</w:t>
      </w:r>
    </w:p>
    <w:p w:rsidR="007E45CE" w:rsidRPr="007E45CE" w:rsidRDefault="007E45CE" w:rsidP="00474B3C">
      <w:pPr>
        <w:rPr>
          <w:b/>
        </w:rPr>
      </w:pPr>
    </w:p>
    <w:p w:rsidR="004574DC" w:rsidRDefault="004574DC" w:rsidP="00474B3C">
      <w:r>
        <w:t>Наведене количине су оквирне количине које су наручиоцу потребне за дванаест месеци и наручилац нема обавезу да у току реализације уговора купи све наведене артикле и количине.</w:t>
      </w:r>
    </w:p>
    <w:p w:rsidR="004574DC" w:rsidRDefault="004574DC" w:rsidP="005F1EF3">
      <w:pPr>
        <w:jc w:val="both"/>
      </w:pPr>
      <w:r>
        <w:t xml:space="preserve">За време трајања Уговора, уговорне стране су сагласне да може доћи до повећања уговореноих количина до 5% </w:t>
      </w:r>
      <w:r w:rsidR="007E45CE">
        <w:t>од укупне вредности првобитно закљученог Уговора, уз обавезу сачињавања анекса Уговора.</w:t>
      </w:r>
    </w:p>
    <w:p w:rsidR="007E45CE" w:rsidRPr="007E45CE" w:rsidRDefault="007E45CE" w:rsidP="007E45CE">
      <w:pPr>
        <w:pStyle w:val="Default"/>
        <w:jc w:val="both"/>
        <w:rPr>
          <w:rFonts w:ascii="Times New Roman" w:hAnsi="Times New Roman" w:cs="Times New Roman"/>
          <w:sz w:val="16"/>
          <w:szCs w:val="16"/>
        </w:rPr>
      </w:pPr>
    </w:p>
    <w:p w:rsidR="007E45CE" w:rsidRDefault="007E45CE" w:rsidP="007E45CE">
      <w:pPr>
        <w:pStyle w:val="Default"/>
        <w:jc w:val="both"/>
        <w:rPr>
          <w:rFonts w:ascii="Times New Roman" w:hAnsi="Times New Roman" w:cs="Times New Roman"/>
          <w:b/>
        </w:rPr>
      </w:pPr>
      <w:r w:rsidRPr="00984EBD">
        <w:rPr>
          <w:rFonts w:ascii="Times New Roman" w:hAnsi="Times New Roman" w:cs="Times New Roman"/>
          <w:b/>
        </w:rPr>
        <w:t>Квалитет:</w:t>
      </w:r>
    </w:p>
    <w:p w:rsidR="007E45CE" w:rsidRPr="007E45CE" w:rsidRDefault="007E45CE" w:rsidP="007E45CE">
      <w:pPr>
        <w:pStyle w:val="Default"/>
        <w:jc w:val="both"/>
        <w:rPr>
          <w:rFonts w:ascii="Times New Roman" w:hAnsi="Times New Roman" w:cs="Times New Roman"/>
          <w:b/>
        </w:rPr>
      </w:pPr>
    </w:p>
    <w:p w:rsidR="007E45CE" w:rsidRPr="00C5510C" w:rsidRDefault="007E45CE" w:rsidP="007E45CE">
      <w:pPr>
        <w:jc w:val="both"/>
        <w:rPr>
          <w:lang w:val="sr-Cyrl-CS"/>
        </w:rPr>
      </w:pPr>
      <w:r w:rsidRPr="00C5510C">
        <w:rPr>
          <w:lang w:val="sr-Cyrl-CS"/>
        </w:rPr>
        <w:t>Квалитет добара мора у потпуности да одговара:</w:t>
      </w:r>
    </w:p>
    <w:p w:rsidR="007E45CE" w:rsidRPr="004D7511" w:rsidRDefault="007E45CE" w:rsidP="007E45CE">
      <w:pPr>
        <w:jc w:val="both"/>
      </w:pPr>
      <w:r w:rsidRPr="00C5510C">
        <w:t xml:space="preserve">- </w:t>
      </w:r>
      <w:r>
        <w:t xml:space="preserve"> </w:t>
      </w:r>
      <w:r w:rsidRPr="00C5510C">
        <w:rPr>
          <w:lang w:val="sr-Cyrl-CS"/>
        </w:rPr>
        <w:t xml:space="preserve">важећим домаћим или међународним стандардима за ту врсту </w:t>
      </w:r>
      <w:r w:rsidRPr="00C5510C">
        <w:t>добра</w:t>
      </w:r>
      <w:r>
        <w:t>;</w:t>
      </w:r>
    </w:p>
    <w:p w:rsidR="007E45CE" w:rsidRDefault="007E45CE" w:rsidP="007E45CE">
      <w:pPr>
        <w:jc w:val="both"/>
      </w:pPr>
      <w:r>
        <w:t xml:space="preserve">- </w:t>
      </w:r>
      <w:r w:rsidRPr="00C5510C">
        <w:rPr>
          <w:lang w:val="sr-Cyrl-CS"/>
        </w:rPr>
        <w:t xml:space="preserve">техничким карактеристикама </w:t>
      </w:r>
      <w:r w:rsidRPr="00C5510C">
        <w:t>добара</w:t>
      </w:r>
      <w:r w:rsidRPr="00C5510C">
        <w:rPr>
          <w:lang w:val="sr-Cyrl-CS"/>
        </w:rPr>
        <w:t xml:space="preserve"> к</w:t>
      </w:r>
      <w:r w:rsidRPr="00C5510C">
        <w:t xml:space="preserve">оје су дате </w:t>
      </w:r>
      <w:r w:rsidRPr="00C5510C">
        <w:rPr>
          <w:lang w:val="sr-Cyrl-CS"/>
        </w:rPr>
        <w:t>у обрасцу спецификације добара са техничким  карактеристикама из конкурсне документације</w:t>
      </w:r>
      <w:r>
        <w:t>.</w:t>
      </w:r>
    </w:p>
    <w:p w:rsidR="007E45CE" w:rsidRDefault="007E45CE" w:rsidP="007E45CE">
      <w:pPr>
        <w:jc w:val="both"/>
      </w:pPr>
    </w:p>
    <w:p w:rsidR="007E45CE" w:rsidRDefault="007E45CE" w:rsidP="007E45CE">
      <w:pPr>
        <w:jc w:val="both"/>
        <w:rPr>
          <w:b/>
        </w:rPr>
      </w:pPr>
      <w:r w:rsidRPr="007E45CE">
        <w:rPr>
          <w:b/>
        </w:rPr>
        <w:t xml:space="preserve">Начин спровођења контроле квалитета: </w:t>
      </w:r>
    </w:p>
    <w:p w:rsidR="007E45CE" w:rsidRPr="007E45CE" w:rsidRDefault="007E45CE" w:rsidP="007E45CE">
      <w:pPr>
        <w:jc w:val="both"/>
        <w:rPr>
          <w:b/>
        </w:rPr>
      </w:pPr>
    </w:p>
    <w:p w:rsidR="007E45CE" w:rsidRPr="004D7511" w:rsidRDefault="007E45CE" w:rsidP="007E45CE">
      <w:pPr>
        <w:jc w:val="both"/>
        <w:rPr>
          <w:lang w:val="sr-Cyrl-CS"/>
        </w:rPr>
      </w:pPr>
      <w:r w:rsidRPr="004D7511">
        <w:t>Наручилац</w:t>
      </w:r>
      <w:r w:rsidRPr="004D7511">
        <w:rPr>
          <w:lang w:val="sr-Cyrl-CS"/>
        </w:rPr>
        <w:t xml:space="preserve"> је овлашћен да врши контролу квалитета испоручене робе у било које време и без претходне најаве на месту пријема, током или после испоруке, са правом да узорке робе из било које испоруке достави независној специјализованој институцији ради анализе.</w:t>
      </w:r>
    </w:p>
    <w:p w:rsidR="007E45CE" w:rsidRPr="004D7511" w:rsidRDefault="007E45CE" w:rsidP="007E45CE">
      <w:pPr>
        <w:jc w:val="both"/>
        <w:rPr>
          <w:lang w:val="sr-Cyrl-CS"/>
        </w:rPr>
      </w:pPr>
      <w:r>
        <w:rPr>
          <w:lang w:val="sr-Cyrl-CS"/>
        </w:rPr>
        <w:t xml:space="preserve">У </w:t>
      </w:r>
      <w:r w:rsidRPr="004D7511">
        <w:rPr>
          <w:lang w:val="sr-Cyrl-CS"/>
        </w:rPr>
        <w:t>случају када независна специјализована институција утврди одступање од уговореног квалитета робе, трошкови анализе падају на</w:t>
      </w:r>
      <w:r w:rsidRPr="004D7511">
        <w:t xml:space="preserve"> терет понуђача</w:t>
      </w:r>
      <w:r w:rsidRPr="004D7511">
        <w:rPr>
          <w:lang w:val="sr-Cyrl-CS"/>
        </w:rPr>
        <w:t>.</w:t>
      </w:r>
    </w:p>
    <w:p w:rsidR="007E45CE" w:rsidRPr="004D7511" w:rsidRDefault="007E45CE" w:rsidP="007E45CE">
      <w:pPr>
        <w:jc w:val="both"/>
      </w:pPr>
      <w:r w:rsidRPr="004D7511">
        <w:rPr>
          <w:lang w:val="sr-Cyrl-CS"/>
        </w:rPr>
        <w:t xml:space="preserve">Кванитативни пријем робе врши се приликом пријема робе у присуству овлашћених представника </w:t>
      </w:r>
      <w:r w:rsidRPr="004D7511">
        <w:t>наручиоца</w:t>
      </w:r>
      <w:r w:rsidRPr="004D7511">
        <w:rPr>
          <w:lang w:val="sr-Cyrl-CS"/>
        </w:rPr>
        <w:t xml:space="preserve"> и</w:t>
      </w:r>
      <w:r w:rsidRPr="004D7511">
        <w:t xml:space="preserve"> понуђача</w:t>
      </w:r>
      <w:r w:rsidRPr="004D7511">
        <w:rPr>
          <w:lang w:val="sr-Cyrl-CS"/>
        </w:rPr>
        <w:t xml:space="preserve">. Сви видљиви недостаци морају бити констатовани приликом испоруке, </w:t>
      </w:r>
      <w:r w:rsidRPr="004D7511">
        <w:t>з</w:t>
      </w:r>
      <w:r w:rsidRPr="004D7511">
        <w:rPr>
          <w:lang w:val="sr-Cyrl-CS"/>
        </w:rPr>
        <w:t xml:space="preserve">аписником који ће потписати овлашћени присутни представници уговорних страна. Евентуалне рекламације од стране </w:t>
      </w:r>
      <w:r w:rsidRPr="004D7511">
        <w:t>наручиоца</w:t>
      </w:r>
      <w:r w:rsidRPr="004D7511">
        <w:rPr>
          <w:lang w:val="sr-Cyrl-CS"/>
        </w:rPr>
        <w:t xml:space="preserve"> морају бити сачињене у писаној форми и достављене </w:t>
      </w:r>
      <w:r w:rsidRPr="004D7511">
        <w:t>понуђачу</w:t>
      </w:r>
      <w:r w:rsidRPr="004D7511">
        <w:rPr>
          <w:lang w:val="sr-Cyrl-CS"/>
        </w:rPr>
        <w:t xml:space="preserve"> у року од</w:t>
      </w:r>
      <w:r w:rsidRPr="004D7511">
        <w:t xml:space="preserve"> 3</w:t>
      </w:r>
      <w:r w:rsidRPr="004D7511">
        <w:rPr>
          <w:lang w:val="sr-Cyrl-CS"/>
        </w:rPr>
        <w:t xml:space="preserve"> </w:t>
      </w:r>
      <w:r w:rsidRPr="004D7511">
        <w:t>(</w:t>
      </w:r>
      <w:r>
        <w:t xml:space="preserve"> </w:t>
      </w:r>
      <w:r w:rsidRPr="004D7511">
        <w:t>три</w:t>
      </w:r>
      <w:r>
        <w:t xml:space="preserve"> </w:t>
      </w:r>
      <w:r w:rsidRPr="004D7511">
        <w:t>)</w:t>
      </w:r>
      <w:r w:rsidRPr="004D7511">
        <w:rPr>
          <w:lang w:val="sr-Cyrl-CS"/>
        </w:rPr>
        <w:t xml:space="preserve"> </w:t>
      </w:r>
      <w:r w:rsidRPr="004D7511">
        <w:t>дана од дана пријема испоруке.</w:t>
      </w:r>
    </w:p>
    <w:p w:rsidR="007E45CE" w:rsidRPr="004D7511" w:rsidRDefault="007E45CE" w:rsidP="007E45CE">
      <w:pPr>
        <w:jc w:val="both"/>
        <w:rPr>
          <w:lang w:val="sr-Cyrl-CS"/>
        </w:rPr>
      </w:pPr>
      <w:r w:rsidRPr="004D7511">
        <w:rPr>
          <w:lang w:val="sr-Cyrl-CS"/>
        </w:rPr>
        <w:t>Ако се записнички утврди да роба коју је Продавац испоручио Купцу има недостатке и скривене мане, Продавац мора исте отклонити</w:t>
      </w:r>
      <w:r w:rsidRPr="004D7511">
        <w:t xml:space="preserve"> у најкраћем могућем року, а најкасније</w:t>
      </w:r>
      <w:r w:rsidRPr="004D7511">
        <w:rPr>
          <w:lang w:val="sr-Cyrl-CS"/>
        </w:rPr>
        <w:t xml:space="preserve"> у року од </w:t>
      </w:r>
      <w:r>
        <w:t>3</w:t>
      </w:r>
      <w:r w:rsidRPr="004D7511">
        <w:t xml:space="preserve"> (</w:t>
      </w:r>
      <w:r>
        <w:t xml:space="preserve"> </w:t>
      </w:r>
      <w:r w:rsidRPr="004D7511">
        <w:t>т</w:t>
      </w:r>
      <w:r>
        <w:t xml:space="preserve">ри </w:t>
      </w:r>
      <w:r w:rsidRPr="004D7511">
        <w:t>)</w:t>
      </w:r>
      <w:r w:rsidRPr="004D7511">
        <w:rPr>
          <w:lang w:val="sr-Cyrl-CS"/>
        </w:rPr>
        <w:t xml:space="preserve"> дана од дана сачињавања Записника о рекламацији.</w:t>
      </w:r>
    </w:p>
    <w:p w:rsidR="007E45CE" w:rsidRDefault="007E45CE" w:rsidP="007E45CE">
      <w:pPr>
        <w:jc w:val="both"/>
        <w:rPr>
          <w:sz w:val="22"/>
          <w:szCs w:val="22"/>
        </w:rPr>
      </w:pPr>
    </w:p>
    <w:p w:rsidR="007E45CE" w:rsidRPr="007E45CE" w:rsidRDefault="007E45CE" w:rsidP="007E45CE">
      <w:pPr>
        <w:jc w:val="both"/>
        <w:rPr>
          <w:b/>
        </w:rPr>
      </w:pPr>
      <w:r w:rsidRPr="007E45CE">
        <w:rPr>
          <w:b/>
        </w:rPr>
        <w:t>Обезбеђивање гаранције квалитета:</w:t>
      </w:r>
    </w:p>
    <w:p w:rsidR="007E45CE" w:rsidRPr="007E45CE" w:rsidRDefault="007E45CE" w:rsidP="007E45CE">
      <w:pPr>
        <w:jc w:val="both"/>
      </w:pPr>
    </w:p>
    <w:p w:rsidR="007E45CE" w:rsidRPr="00A30531" w:rsidRDefault="007E45CE" w:rsidP="007E45CE">
      <w:pPr>
        <w:pStyle w:val="Default"/>
        <w:jc w:val="both"/>
        <w:rPr>
          <w:rFonts w:ascii="Times New Roman" w:hAnsi="Times New Roman" w:cs="Times New Roman"/>
        </w:rPr>
      </w:pPr>
      <w:r w:rsidRPr="00A30531">
        <w:rPr>
          <w:rFonts w:ascii="Times New Roman" w:hAnsi="Times New Roman" w:cs="Times New Roman"/>
        </w:rPr>
        <w:t>Понуђач је у обавези да приложи уверење о квалитету или одобрење за употребу (атест) издато од стране надлежне установе.</w:t>
      </w:r>
    </w:p>
    <w:p w:rsidR="007E45CE" w:rsidRDefault="007E45CE" w:rsidP="007E45CE">
      <w:pPr>
        <w:jc w:val="both"/>
      </w:pPr>
      <w:r>
        <w:t xml:space="preserve">Сва приложена уверења и декларације </w:t>
      </w:r>
      <w:r w:rsidRPr="00A30531">
        <w:t xml:space="preserve"> морају бити на српском језику</w:t>
      </w:r>
      <w:r>
        <w:t>.</w:t>
      </w:r>
    </w:p>
    <w:p w:rsidR="007E45CE" w:rsidRDefault="007E45CE" w:rsidP="007E45CE">
      <w:pPr>
        <w:jc w:val="both"/>
      </w:pPr>
    </w:p>
    <w:p w:rsidR="007E45CE" w:rsidRDefault="007E45CE" w:rsidP="007E45CE">
      <w:pPr>
        <w:jc w:val="both"/>
        <w:rPr>
          <w:b/>
          <w:lang w:val="ru-RU"/>
        </w:rPr>
      </w:pPr>
      <w:r w:rsidRPr="00F1091C">
        <w:rPr>
          <w:b/>
          <w:lang w:val="sr-Cyrl-CS"/>
        </w:rPr>
        <w:t>Амбалажа и паковање</w:t>
      </w:r>
      <w:r w:rsidRPr="00F1091C">
        <w:rPr>
          <w:b/>
          <w:lang w:val="ru-RU"/>
        </w:rPr>
        <w:t xml:space="preserve">: </w:t>
      </w:r>
    </w:p>
    <w:p w:rsidR="007E45CE" w:rsidRPr="00F1091C" w:rsidRDefault="007E45CE" w:rsidP="007E45CE">
      <w:pPr>
        <w:jc w:val="both"/>
        <w:rPr>
          <w:b/>
        </w:rPr>
      </w:pPr>
    </w:p>
    <w:p w:rsidR="007E45CE" w:rsidRDefault="007E45CE" w:rsidP="007E45CE">
      <w:pPr>
        <w:jc w:val="both"/>
        <w:rPr>
          <w:b/>
          <w:sz w:val="22"/>
          <w:szCs w:val="22"/>
          <w:lang w:val="ru-RU"/>
        </w:rPr>
      </w:pPr>
      <w:r w:rsidRPr="00A30531">
        <w:t>Добра која су предмет набавке</w:t>
      </w:r>
      <w:r w:rsidRPr="00A30531">
        <w:rPr>
          <w:lang w:val="ru-RU"/>
        </w:rPr>
        <w:t xml:space="preserve"> мора</w:t>
      </w:r>
      <w:r w:rsidRPr="00A30531">
        <w:t xml:space="preserve">ју </w:t>
      </w:r>
      <w:r w:rsidRPr="00A30531">
        <w:rPr>
          <w:lang w:val="ru-RU"/>
        </w:rPr>
        <w:t>бити у одговарајућим паковањима примереним врстама производа, као и у амбалажи која омогућава заштиту робе од пропасти приликом транспорта, манипулације и складиштења</w:t>
      </w:r>
      <w:r w:rsidRPr="009212B0">
        <w:rPr>
          <w:sz w:val="22"/>
          <w:szCs w:val="22"/>
          <w:lang w:val="ru-RU"/>
        </w:rPr>
        <w:t xml:space="preserve">.  </w:t>
      </w:r>
      <w:r w:rsidRPr="009212B0">
        <w:rPr>
          <w:b/>
          <w:sz w:val="22"/>
          <w:szCs w:val="22"/>
          <w:lang w:val="ru-RU"/>
        </w:rPr>
        <w:t xml:space="preserve"> </w:t>
      </w:r>
    </w:p>
    <w:p w:rsidR="007E45CE" w:rsidRDefault="007E45CE" w:rsidP="007E45CE">
      <w:pPr>
        <w:jc w:val="both"/>
        <w:rPr>
          <w:b/>
          <w:sz w:val="22"/>
          <w:szCs w:val="22"/>
          <w:lang w:val="ru-RU"/>
        </w:rPr>
      </w:pPr>
    </w:p>
    <w:p w:rsidR="007E45CE" w:rsidRDefault="007E45CE" w:rsidP="007E45CE">
      <w:pPr>
        <w:jc w:val="both"/>
        <w:rPr>
          <w:b/>
          <w:sz w:val="22"/>
          <w:szCs w:val="22"/>
          <w:lang w:val="ru-RU"/>
        </w:rPr>
      </w:pPr>
    </w:p>
    <w:p w:rsidR="007E45CE" w:rsidRDefault="007E45CE" w:rsidP="007E45CE">
      <w:pPr>
        <w:jc w:val="both"/>
        <w:rPr>
          <w:b/>
          <w:sz w:val="22"/>
          <w:szCs w:val="22"/>
          <w:lang w:val="ru-RU"/>
        </w:rPr>
      </w:pPr>
    </w:p>
    <w:p w:rsidR="007E45CE" w:rsidRDefault="007E45CE" w:rsidP="007E45CE">
      <w:pPr>
        <w:pStyle w:val="Default"/>
        <w:jc w:val="both"/>
        <w:rPr>
          <w:rFonts w:ascii="Times New Roman" w:hAnsi="Times New Roman" w:cs="Times New Roman"/>
          <w:b/>
          <w:lang w:val="sr-Cyrl-CS"/>
        </w:rPr>
      </w:pPr>
      <w:r w:rsidRPr="00984EBD">
        <w:rPr>
          <w:rFonts w:ascii="Times New Roman" w:hAnsi="Times New Roman" w:cs="Times New Roman"/>
          <w:b/>
          <w:lang w:val="sr-Cyrl-CS"/>
        </w:rPr>
        <w:lastRenderedPageBreak/>
        <w:t>Рок извршења:</w:t>
      </w:r>
    </w:p>
    <w:p w:rsidR="007E45CE" w:rsidRPr="00984EBD" w:rsidRDefault="007E45CE" w:rsidP="007E45CE">
      <w:pPr>
        <w:pStyle w:val="Default"/>
        <w:jc w:val="both"/>
        <w:rPr>
          <w:rFonts w:ascii="Times New Roman" w:hAnsi="Times New Roman" w:cs="Times New Roman"/>
          <w:b/>
          <w:lang w:val="sr-Cyrl-CS"/>
        </w:rPr>
      </w:pPr>
      <w:r w:rsidRPr="00984EBD">
        <w:rPr>
          <w:rFonts w:ascii="Times New Roman" w:hAnsi="Times New Roman" w:cs="Times New Roman"/>
          <w:b/>
          <w:lang w:val="sr-Cyrl-CS"/>
        </w:rPr>
        <w:t xml:space="preserve"> </w:t>
      </w:r>
    </w:p>
    <w:p w:rsidR="007E45CE" w:rsidRPr="00A30531" w:rsidRDefault="007E45CE" w:rsidP="007E45CE">
      <w:pPr>
        <w:jc w:val="both"/>
        <w:rPr>
          <w:lang w:val="sr-Cyrl-CS"/>
        </w:rPr>
      </w:pPr>
      <w:r w:rsidRPr="00A30531">
        <w:t>Д</w:t>
      </w:r>
      <w:r w:rsidRPr="00A30531">
        <w:rPr>
          <w:lang w:val="sr-Cyrl-CS"/>
        </w:rPr>
        <w:t>ок се не испоруче уговорене количине</w:t>
      </w:r>
      <w:r w:rsidRPr="00A30531">
        <w:t xml:space="preserve"> за</w:t>
      </w:r>
      <w:r w:rsidRPr="00A30531">
        <w:rPr>
          <w:lang w:val="sr-Cyrl-CS"/>
        </w:rPr>
        <w:t xml:space="preserve"> дванаест</w:t>
      </w:r>
      <w:r w:rsidRPr="00A30531">
        <w:t xml:space="preserve"> месец</w:t>
      </w:r>
      <w:r w:rsidRPr="00A30531">
        <w:rPr>
          <w:lang w:val="sr-Cyrl-CS"/>
        </w:rPr>
        <w:t>и</w:t>
      </w:r>
      <w:r w:rsidRPr="00A30531">
        <w:t>.</w:t>
      </w:r>
      <w:r w:rsidRPr="00A30531">
        <w:rPr>
          <w:lang w:val="sr-Cyrl-CS"/>
        </w:rPr>
        <w:t xml:space="preserve"> </w:t>
      </w:r>
    </w:p>
    <w:p w:rsidR="007E45CE" w:rsidRPr="00A30531" w:rsidRDefault="007E45CE" w:rsidP="007E45CE">
      <w:pPr>
        <w:pStyle w:val="Default"/>
        <w:jc w:val="both"/>
        <w:rPr>
          <w:rFonts w:ascii="Times New Roman" w:hAnsi="Times New Roman" w:cs="Times New Roman"/>
          <w:lang w:val="sr-Cyrl-CS"/>
        </w:rPr>
      </w:pPr>
      <w:r w:rsidRPr="00A30531">
        <w:rPr>
          <w:rFonts w:ascii="Times New Roman" w:hAnsi="Times New Roman" w:cs="Times New Roman"/>
          <w:lang w:val="sr-Cyrl-CS"/>
        </w:rPr>
        <w:t xml:space="preserve">Испорука и пријем вршиће се сукцесивно, у складу са утврђеном динамиком, тј. потребама наручиоца, а након упућеног захтева наручиоца путем факса, електронске поште, телефона. Рок испоруке је најдуже </w:t>
      </w:r>
      <w:r>
        <w:rPr>
          <w:rFonts w:ascii="Times New Roman" w:hAnsi="Times New Roman" w:cs="Times New Roman"/>
        </w:rPr>
        <w:t>3</w:t>
      </w:r>
      <w:r w:rsidRPr="00A30531">
        <w:rPr>
          <w:rFonts w:ascii="Times New Roman" w:hAnsi="Times New Roman" w:cs="Times New Roman"/>
          <w:lang w:val="sr-Cyrl-CS"/>
        </w:rPr>
        <w:t xml:space="preserve"> (</w:t>
      </w:r>
      <w:r w:rsidRPr="00A30531">
        <w:rPr>
          <w:rFonts w:ascii="Times New Roman" w:hAnsi="Times New Roman" w:cs="Times New Roman"/>
        </w:rPr>
        <w:t>т</w:t>
      </w:r>
      <w:r>
        <w:rPr>
          <w:rFonts w:ascii="Times New Roman" w:hAnsi="Times New Roman" w:cs="Times New Roman"/>
        </w:rPr>
        <w:t>ри</w:t>
      </w:r>
      <w:r w:rsidRPr="00A30531">
        <w:rPr>
          <w:rFonts w:ascii="Times New Roman" w:hAnsi="Times New Roman" w:cs="Times New Roman"/>
          <w:lang w:val="sr-Cyrl-CS"/>
        </w:rPr>
        <w:t>) радн</w:t>
      </w:r>
      <w:r>
        <w:rPr>
          <w:rFonts w:ascii="Times New Roman" w:hAnsi="Times New Roman" w:cs="Times New Roman"/>
        </w:rPr>
        <w:t>а</w:t>
      </w:r>
      <w:r w:rsidRPr="00A30531">
        <w:rPr>
          <w:rFonts w:ascii="Times New Roman" w:hAnsi="Times New Roman" w:cs="Times New Roman"/>
          <w:lang w:val="sr-Cyrl-CS"/>
        </w:rPr>
        <w:t xml:space="preserve"> дана по добијању захтева од стране наручиоца. </w:t>
      </w:r>
    </w:p>
    <w:p w:rsidR="007E45CE" w:rsidRPr="00A30531" w:rsidRDefault="007E45CE" w:rsidP="007E45CE">
      <w:pPr>
        <w:jc w:val="both"/>
      </w:pPr>
    </w:p>
    <w:p w:rsidR="007E45CE" w:rsidRPr="007E45CE" w:rsidRDefault="007E45CE" w:rsidP="007E45CE">
      <w:pPr>
        <w:jc w:val="both"/>
        <w:rPr>
          <w:b/>
        </w:rPr>
      </w:pPr>
      <w:r w:rsidRPr="007E45CE">
        <w:rPr>
          <w:b/>
        </w:rPr>
        <w:t>Место испоруке: Франко магацин наручиоца Дом здравља „Вељко Влаховић“ Врбас, Палих бораца бр. 20, 21460 Врбас.</w:t>
      </w:r>
    </w:p>
    <w:p w:rsidR="007E45CE" w:rsidRDefault="007E45CE" w:rsidP="007E45CE">
      <w:pPr>
        <w:jc w:val="both"/>
        <w:rPr>
          <w:b/>
          <w:sz w:val="22"/>
          <w:szCs w:val="22"/>
        </w:rPr>
      </w:pPr>
    </w:p>
    <w:p w:rsidR="00A1251D" w:rsidRPr="00A1251D" w:rsidRDefault="00A1251D" w:rsidP="007E45CE">
      <w:pPr>
        <w:jc w:val="both"/>
        <w:rPr>
          <w:b/>
          <w:sz w:val="22"/>
          <w:szCs w:val="22"/>
        </w:rPr>
      </w:pPr>
    </w:p>
    <w:p w:rsidR="007E45CE" w:rsidRPr="00A1251D" w:rsidRDefault="007E45CE" w:rsidP="00A1251D">
      <w:pPr>
        <w:pStyle w:val="Default"/>
        <w:jc w:val="center"/>
        <w:rPr>
          <w:rFonts w:ascii="Times New Roman" w:hAnsi="Times New Roman" w:cs="Times New Roman"/>
          <w:sz w:val="28"/>
          <w:szCs w:val="28"/>
          <w:lang w:val="sr-Cyrl-CS"/>
        </w:rPr>
      </w:pPr>
    </w:p>
    <w:p w:rsidR="00A1251D" w:rsidRPr="00A1251D" w:rsidRDefault="00A1251D" w:rsidP="00A1251D">
      <w:pPr>
        <w:pStyle w:val="Default"/>
        <w:jc w:val="center"/>
        <w:rPr>
          <w:rFonts w:ascii="Times New Roman" w:hAnsi="Times New Roman" w:cs="Times New Roman"/>
          <w:b/>
          <w:bCs/>
          <w:iCs/>
          <w:sz w:val="28"/>
          <w:szCs w:val="28"/>
        </w:rPr>
      </w:pPr>
      <w:r w:rsidRPr="00A1251D">
        <w:rPr>
          <w:rFonts w:ascii="Times New Roman" w:hAnsi="Times New Roman" w:cs="Times New Roman"/>
          <w:b/>
          <w:bCs/>
          <w:iCs/>
          <w:sz w:val="28"/>
          <w:szCs w:val="28"/>
        </w:rPr>
        <w:t>IV УСЛОВИ ЗА УЧЕШЋЕ У ПОСТУПКУ ЈАВНЕ НАБАВКЕ ИЗ ЧЛАНА 75. И 76. ЗАКОНА И УПУТСТВО КАКО СЕ ДОКАЗУЈЕ ИСПУЊЕНОСТ ТИХ УСЛОВА</w:t>
      </w:r>
    </w:p>
    <w:p w:rsidR="00A1251D" w:rsidRDefault="00A1251D" w:rsidP="00A1251D">
      <w:pPr>
        <w:pStyle w:val="Default"/>
        <w:rPr>
          <w:rFonts w:ascii="Times New Roman" w:hAnsi="Times New Roman" w:cs="Times New Roman"/>
        </w:rPr>
      </w:pPr>
    </w:p>
    <w:p w:rsidR="00A1251D" w:rsidRPr="00A1251D" w:rsidRDefault="00A1251D" w:rsidP="00A1251D">
      <w:pPr>
        <w:pStyle w:val="Default"/>
        <w:rPr>
          <w:rFonts w:ascii="Times New Roman" w:hAnsi="Times New Roman" w:cs="Times New Roman"/>
        </w:rPr>
      </w:pPr>
    </w:p>
    <w:p w:rsidR="00A1251D" w:rsidRPr="00A1251D" w:rsidRDefault="00A1251D" w:rsidP="00A1251D">
      <w:pPr>
        <w:pStyle w:val="Default"/>
        <w:jc w:val="both"/>
        <w:rPr>
          <w:rFonts w:ascii="Times New Roman" w:hAnsi="Times New Roman" w:cs="Times New Roman"/>
        </w:rPr>
      </w:pPr>
      <w:r w:rsidRPr="00A1251D">
        <w:rPr>
          <w:rFonts w:ascii="Times New Roman" w:hAnsi="Times New Roman" w:cs="Times New Roman"/>
          <w:b/>
          <w:bCs/>
          <w:iCs/>
        </w:rPr>
        <w:t xml:space="preserve">1. УСЛОВИ ЗА УЧЕШЋЕ У ПОСТУПКУ ЈАВНЕ НАБАВКЕ ИЗ ЧЛАНА 75. И 76. ЗАКОНА </w:t>
      </w:r>
    </w:p>
    <w:p w:rsidR="00A1251D" w:rsidRDefault="00A1251D" w:rsidP="00A1251D">
      <w:pPr>
        <w:pStyle w:val="ListParagraph"/>
        <w:jc w:val="both"/>
        <w:rPr>
          <w:b/>
          <w:bCs/>
          <w:i/>
          <w:iCs/>
          <w:sz w:val="22"/>
          <w:szCs w:val="22"/>
        </w:rPr>
      </w:pPr>
    </w:p>
    <w:p w:rsidR="00A1251D" w:rsidRPr="009C4FE8" w:rsidRDefault="00A1251D" w:rsidP="00A1251D">
      <w:pPr>
        <w:pStyle w:val="ListParagraph"/>
        <w:jc w:val="both"/>
        <w:rPr>
          <w:b/>
          <w:bCs/>
          <w:i/>
          <w:iCs/>
          <w:sz w:val="22"/>
          <w:szCs w:val="22"/>
        </w:rPr>
      </w:pPr>
    </w:p>
    <w:p w:rsidR="00A1251D" w:rsidRPr="00A30531" w:rsidRDefault="00A1251D" w:rsidP="00987EF3">
      <w:pPr>
        <w:pStyle w:val="ListParagraph"/>
        <w:numPr>
          <w:ilvl w:val="1"/>
          <w:numId w:val="2"/>
        </w:numPr>
        <w:jc w:val="both"/>
        <w:rPr>
          <w:iCs/>
        </w:rPr>
      </w:pPr>
      <w:r w:rsidRPr="00A30531">
        <w:rPr>
          <w:iCs/>
        </w:rPr>
        <w:t xml:space="preserve">Право на учешће у поступку предметне јавне набавке има понуђач који испуњава </w:t>
      </w:r>
      <w:r w:rsidRPr="00A30531">
        <w:rPr>
          <w:b/>
          <w:iCs/>
        </w:rPr>
        <w:t>обавезне услове</w:t>
      </w:r>
      <w:r w:rsidRPr="00A30531">
        <w:rPr>
          <w:iCs/>
        </w:rPr>
        <w:t xml:space="preserve"> за учешће у поступку јавне набавке дефинисане чланом 75. Закона, и то:</w:t>
      </w:r>
    </w:p>
    <w:p w:rsidR="00A1251D" w:rsidRPr="00A30531" w:rsidRDefault="00A1251D" w:rsidP="00987EF3">
      <w:pPr>
        <w:pStyle w:val="ListParagraph"/>
        <w:numPr>
          <w:ilvl w:val="0"/>
          <w:numId w:val="3"/>
        </w:numPr>
        <w:ind w:left="1440"/>
        <w:jc w:val="both"/>
      </w:pPr>
      <w:r w:rsidRPr="00A30531">
        <w:rPr>
          <w:iCs/>
        </w:rPr>
        <w:t>Да је регистрован код надлежног органа, односно уписан у одговарајући регистар</w:t>
      </w:r>
      <w:r w:rsidRPr="00A30531">
        <w:rPr>
          <w:iCs/>
          <w:lang w:val="sr-Cyrl-CS"/>
        </w:rPr>
        <w:t xml:space="preserve"> </w:t>
      </w:r>
      <w:r w:rsidRPr="00A30531">
        <w:rPr>
          <w:i/>
          <w:iCs/>
          <w:lang w:val="sr-Cyrl-CS"/>
        </w:rPr>
        <w:t>(чл</w:t>
      </w:r>
      <w:r w:rsidRPr="00A30531">
        <w:rPr>
          <w:i/>
          <w:iCs/>
        </w:rPr>
        <w:t xml:space="preserve">ан </w:t>
      </w:r>
      <w:r w:rsidRPr="00A30531">
        <w:rPr>
          <w:i/>
          <w:iCs/>
          <w:lang w:val="sr-Cyrl-CS"/>
        </w:rPr>
        <w:t>75. ст</w:t>
      </w:r>
      <w:r w:rsidRPr="00A30531">
        <w:rPr>
          <w:i/>
          <w:iCs/>
        </w:rPr>
        <w:t>ав</w:t>
      </w:r>
      <w:r w:rsidRPr="00A30531">
        <w:rPr>
          <w:i/>
          <w:iCs/>
          <w:lang w:val="sr-Cyrl-CS"/>
        </w:rPr>
        <w:t xml:space="preserve"> 1. тач</w:t>
      </w:r>
      <w:r w:rsidRPr="00A30531">
        <w:rPr>
          <w:i/>
          <w:iCs/>
        </w:rPr>
        <w:t>ка</w:t>
      </w:r>
      <w:r w:rsidRPr="00A30531">
        <w:rPr>
          <w:i/>
          <w:iCs/>
          <w:lang w:val="sr-Cyrl-CS"/>
        </w:rPr>
        <w:t xml:space="preserve"> 1) Закона);</w:t>
      </w:r>
    </w:p>
    <w:p w:rsidR="00A1251D" w:rsidRPr="00A30531" w:rsidRDefault="00A1251D" w:rsidP="00987EF3">
      <w:pPr>
        <w:pStyle w:val="ListParagraph"/>
        <w:numPr>
          <w:ilvl w:val="0"/>
          <w:numId w:val="3"/>
        </w:numPr>
        <w:ind w:left="1440"/>
        <w:jc w:val="both"/>
      </w:pPr>
      <w:r w:rsidRPr="00A30531">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sidRPr="00A30531">
        <w:rPr>
          <w:lang w:val="sr-Cyrl-CS"/>
        </w:rPr>
        <w:t xml:space="preserve"> </w:t>
      </w:r>
      <w:r w:rsidRPr="00A30531">
        <w:rPr>
          <w:i/>
          <w:iCs/>
          <w:lang w:val="sr-Cyrl-CS"/>
        </w:rPr>
        <w:t>(чл</w:t>
      </w:r>
      <w:r w:rsidRPr="00A30531">
        <w:rPr>
          <w:i/>
          <w:iCs/>
        </w:rPr>
        <w:t xml:space="preserve">ан </w:t>
      </w:r>
      <w:r w:rsidRPr="00A30531">
        <w:rPr>
          <w:i/>
          <w:iCs/>
          <w:lang w:val="sr-Cyrl-CS"/>
        </w:rPr>
        <w:t>75. ст</w:t>
      </w:r>
      <w:r w:rsidRPr="00A30531">
        <w:rPr>
          <w:i/>
          <w:iCs/>
        </w:rPr>
        <w:t>ав</w:t>
      </w:r>
      <w:r w:rsidRPr="00A30531">
        <w:rPr>
          <w:i/>
          <w:iCs/>
          <w:lang w:val="sr-Cyrl-CS"/>
        </w:rPr>
        <w:t xml:space="preserve"> 1. тач</w:t>
      </w:r>
      <w:r w:rsidRPr="00A30531">
        <w:rPr>
          <w:i/>
          <w:iCs/>
        </w:rPr>
        <w:t>ка</w:t>
      </w:r>
      <w:r w:rsidRPr="00A30531">
        <w:rPr>
          <w:i/>
          <w:iCs/>
          <w:lang w:val="sr-Cyrl-CS"/>
        </w:rPr>
        <w:t xml:space="preserve"> 2) Закона);</w:t>
      </w:r>
    </w:p>
    <w:p w:rsidR="00A1251D" w:rsidRPr="00A30531" w:rsidRDefault="00A1251D" w:rsidP="00987EF3">
      <w:pPr>
        <w:pStyle w:val="ListParagraph"/>
        <w:numPr>
          <w:ilvl w:val="0"/>
          <w:numId w:val="3"/>
        </w:numPr>
        <w:ind w:left="1440"/>
        <w:jc w:val="both"/>
      </w:pPr>
      <w:r w:rsidRPr="00A30531">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A30531">
        <w:rPr>
          <w:i/>
          <w:iCs/>
          <w:lang w:val="sr-Cyrl-CS"/>
        </w:rPr>
        <w:t>(чл</w:t>
      </w:r>
      <w:r w:rsidRPr="00A30531">
        <w:rPr>
          <w:i/>
          <w:iCs/>
        </w:rPr>
        <w:t xml:space="preserve">ан </w:t>
      </w:r>
      <w:r w:rsidRPr="00A30531">
        <w:rPr>
          <w:i/>
          <w:iCs/>
          <w:lang w:val="sr-Cyrl-CS"/>
        </w:rPr>
        <w:t>75. ст</w:t>
      </w:r>
      <w:r w:rsidRPr="00A30531">
        <w:rPr>
          <w:i/>
          <w:iCs/>
        </w:rPr>
        <w:t>ав</w:t>
      </w:r>
      <w:r w:rsidRPr="00A30531">
        <w:rPr>
          <w:i/>
          <w:iCs/>
          <w:lang w:val="sr-Cyrl-CS"/>
        </w:rPr>
        <w:t xml:space="preserve"> 1. тач</w:t>
      </w:r>
      <w:r w:rsidRPr="00A30531">
        <w:rPr>
          <w:i/>
          <w:iCs/>
        </w:rPr>
        <w:t>ка</w:t>
      </w:r>
      <w:r w:rsidRPr="00A30531">
        <w:rPr>
          <w:i/>
          <w:iCs/>
          <w:lang w:val="sr-Cyrl-CS"/>
        </w:rPr>
        <w:t xml:space="preserve"> 4) Закона);</w:t>
      </w:r>
    </w:p>
    <w:p w:rsidR="00A1251D" w:rsidRPr="00A30531" w:rsidRDefault="00A1251D" w:rsidP="00987EF3">
      <w:pPr>
        <w:numPr>
          <w:ilvl w:val="0"/>
          <w:numId w:val="3"/>
        </w:numPr>
        <w:ind w:left="1440"/>
        <w:jc w:val="both"/>
      </w:pPr>
      <w:r w:rsidRPr="00A30531">
        <w:t>Да има важећу дозволу надлежног органа за обављање делатности која је предмет јавне набавке, ако је таква дозвола предвиђена посебним прописима</w:t>
      </w:r>
      <w:r w:rsidRPr="00A30531">
        <w:rPr>
          <w:lang w:val="sr-Cyrl-CS"/>
        </w:rPr>
        <w:t xml:space="preserve"> </w:t>
      </w:r>
      <w:r w:rsidRPr="00A30531">
        <w:rPr>
          <w:i/>
          <w:iCs/>
          <w:lang w:val="sr-Cyrl-CS"/>
        </w:rPr>
        <w:t>(чл</w:t>
      </w:r>
      <w:r w:rsidRPr="00A30531">
        <w:rPr>
          <w:i/>
          <w:iCs/>
        </w:rPr>
        <w:t>ан</w:t>
      </w:r>
      <w:r w:rsidRPr="00A30531">
        <w:rPr>
          <w:i/>
          <w:iCs/>
          <w:lang w:val="sr-Cyrl-CS"/>
        </w:rPr>
        <w:t xml:space="preserve"> 75. ст</w:t>
      </w:r>
      <w:r w:rsidRPr="00A30531">
        <w:rPr>
          <w:i/>
          <w:iCs/>
        </w:rPr>
        <w:t>ав</w:t>
      </w:r>
      <w:r w:rsidRPr="00A30531">
        <w:rPr>
          <w:i/>
          <w:iCs/>
          <w:lang w:val="sr-Cyrl-CS"/>
        </w:rPr>
        <w:t xml:space="preserve"> 1. тач</w:t>
      </w:r>
      <w:r w:rsidRPr="00A30531">
        <w:rPr>
          <w:i/>
          <w:iCs/>
        </w:rPr>
        <w:t>ка</w:t>
      </w:r>
      <w:r w:rsidRPr="00A30531">
        <w:rPr>
          <w:i/>
          <w:iCs/>
          <w:lang w:val="sr-Cyrl-CS"/>
        </w:rPr>
        <w:t xml:space="preserve"> 5) Закона)</w:t>
      </w:r>
      <w:r w:rsidRPr="00A30531">
        <w:rPr>
          <w:i/>
          <w:iCs/>
        </w:rPr>
        <w:t>;</w:t>
      </w:r>
      <w:r w:rsidRPr="00A30531">
        <w:rPr>
          <w:b/>
          <w:i/>
        </w:rPr>
        <w:t xml:space="preserve"> </w:t>
      </w:r>
    </w:p>
    <w:p w:rsidR="00A1251D" w:rsidRPr="00D56BBE" w:rsidRDefault="00A1251D" w:rsidP="00987EF3">
      <w:pPr>
        <w:pStyle w:val="ListParagraph"/>
        <w:numPr>
          <w:ilvl w:val="0"/>
          <w:numId w:val="3"/>
        </w:numPr>
        <w:ind w:left="1440"/>
        <w:jc w:val="both"/>
      </w:pPr>
      <w:r w:rsidRPr="00A30531">
        <w:t xml:space="preserve">Понуђач је дужан </w:t>
      </w:r>
      <w:r w:rsidRPr="00B0162B">
        <w:t>да</w:t>
      </w:r>
      <w:r w:rsidRPr="00A30531">
        <w:t xml:space="preserve">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r w:rsidRPr="00A30531">
        <w:rPr>
          <w:lang w:val="sr-Cyrl-CS"/>
        </w:rPr>
        <w:t xml:space="preserve"> </w:t>
      </w:r>
      <w:r w:rsidRPr="00A30531">
        <w:rPr>
          <w:i/>
          <w:iCs/>
          <w:lang w:val="sr-Cyrl-CS"/>
        </w:rPr>
        <w:t>(чл</w:t>
      </w:r>
      <w:r w:rsidRPr="00A30531">
        <w:rPr>
          <w:i/>
          <w:iCs/>
        </w:rPr>
        <w:t>ан</w:t>
      </w:r>
      <w:r w:rsidRPr="00A30531">
        <w:rPr>
          <w:i/>
          <w:iCs/>
          <w:lang w:val="sr-Cyrl-CS"/>
        </w:rPr>
        <w:t xml:space="preserve"> 75. ст</w:t>
      </w:r>
      <w:r w:rsidRPr="00A30531">
        <w:rPr>
          <w:i/>
          <w:iCs/>
        </w:rPr>
        <w:t>ав</w:t>
      </w:r>
      <w:r w:rsidRPr="00A30531">
        <w:rPr>
          <w:i/>
          <w:iCs/>
          <w:lang w:val="sr-Cyrl-CS"/>
        </w:rPr>
        <w:t xml:space="preserve"> 2. Закона).</w:t>
      </w:r>
    </w:p>
    <w:p w:rsidR="00A1251D" w:rsidRPr="00A30531" w:rsidRDefault="00A1251D" w:rsidP="00987EF3">
      <w:pPr>
        <w:pStyle w:val="ListParagraph"/>
        <w:ind w:left="1440"/>
        <w:jc w:val="both"/>
      </w:pPr>
    </w:p>
    <w:p w:rsidR="00A1251D" w:rsidRDefault="00A1251D" w:rsidP="00987EF3">
      <w:pPr>
        <w:pStyle w:val="ListParagraph"/>
        <w:numPr>
          <w:ilvl w:val="1"/>
          <w:numId w:val="2"/>
        </w:numPr>
        <w:jc w:val="both"/>
        <w:rPr>
          <w:iCs/>
          <w:sz w:val="22"/>
          <w:szCs w:val="22"/>
        </w:rPr>
      </w:pPr>
      <w:r w:rsidRPr="0090499F">
        <w:rPr>
          <w:bCs/>
          <w:iCs/>
          <w:sz w:val="22"/>
          <w:szCs w:val="22"/>
        </w:rPr>
        <w:t xml:space="preserve">Понуђач који </w:t>
      </w:r>
      <w:r w:rsidRPr="0090499F">
        <w:rPr>
          <w:iCs/>
          <w:sz w:val="22"/>
          <w:szCs w:val="22"/>
        </w:rPr>
        <w:t xml:space="preserve">учествује у поступку предметне јавне набавке, мора испунити </w:t>
      </w:r>
      <w:r w:rsidRPr="0090499F">
        <w:rPr>
          <w:b/>
          <w:iCs/>
          <w:sz w:val="22"/>
          <w:szCs w:val="22"/>
        </w:rPr>
        <w:t>додатне услове</w:t>
      </w:r>
      <w:r w:rsidRPr="0090499F">
        <w:rPr>
          <w:iCs/>
          <w:sz w:val="22"/>
          <w:szCs w:val="22"/>
        </w:rPr>
        <w:t xml:space="preserve"> за учешће у поступку јавне набавке, дефинисане </w:t>
      </w:r>
      <w:r w:rsidRPr="007709FB">
        <w:rPr>
          <w:iCs/>
          <w:sz w:val="22"/>
          <w:szCs w:val="22"/>
        </w:rPr>
        <w:t>чланом</w:t>
      </w:r>
      <w:r w:rsidRPr="0090499F">
        <w:rPr>
          <w:iCs/>
          <w:sz w:val="22"/>
          <w:szCs w:val="22"/>
        </w:rPr>
        <w:t xml:space="preserve"> 76. Закона, и то: </w:t>
      </w:r>
    </w:p>
    <w:p w:rsidR="00A1251D" w:rsidRPr="00A30531" w:rsidRDefault="00A1251D" w:rsidP="00987EF3">
      <w:pPr>
        <w:pStyle w:val="ListParagraph"/>
        <w:ind w:left="0"/>
        <w:jc w:val="both"/>
        <w:rPr>
          <w:iCs/>
        </w:rPr>
      </w:pPr>
      <w:r>
        <w:rPr>
          <w:iCs/>
          <w:sz w:val="22"/>
          <w:szCs w:val="22"/>
        </w:rPr>
        <w:lastRenderedPageBreak/>
        <w:t xml:space="preserve">                  1)  </w:t>
      </w:r>
      <w:r w:rsidR="00987EF3">
        <w:rPr>
          <w:iCs/>
          <w:sz w:val="22"/>
          <w:szCs w:val="22"/>
        </w:rPr>
        <w:t xml:space="preserve"> </w:t>
      </w:r>
      <w:r>
        <w:rPr>
          <w:iCs/>
          <w:sz w:val="22"/>
          <w:szCs w:val="22"/>
        </w:rPr>
        <w:t xml:space="preserve"> </w:t>
      </w:r>
      <w:r w:rsidRPr="00A30531">
        <w:rPr>
          <w:iCs/>
        </w:rPr>
        <w:t>д</w:t>
      </w:r>
      <w:r w:rsidRPr="00A30531">
        <w:t>а располаже неопходним финансијским</w:t>
      </w:r>
      <w:r w:rsidRPr="00A30531">
        <w:rPr>
          <w:lang w:val="sr-Cyrl-CS"/>
        </w:rPr>
        <w:t xml:space="preserve"> </w:t>
      </w:r>
      <w:r w:rsidRPr="00A30531">
        <w:t>капацитетом, и то:</w:t>
      </w:r>
    </w:p>
    <w:p w:rsidR="00A1251D" w:rsidRPr="00A30531" w:rsidRDefault="00987EF3" w:rsidP="00987EF3">
      <w:pPr>
        <w:ind w:left="360"/>
        <w:jc w:val="both"/>
      </w:pPr>
      <w:r>
        <w:t xml:space="preserve">               - </w:t>
      </w:r>
      <w:r w:rsidR="00A1251D">
        <w:rPr>
          <w:lang w:val="sr-Cyrl-CS"/>
        </w:rPr>
        <w:t xml:space="preserve"> д</w:t>
      </w:r>
      <w:r w:rsidR="00A1251D" w:rsidRPr="00A30531">
        <w:t>а</w:t>
      </w:r>
      <w:r w:rsidR="00A1251D" w:rsidRPr="00A30531">
        <w:rPr>
          <w:lang w:val="sr-Cyrl-CS"/>
        </w:rPr>
        <w:t xml:space="preserve"> рачун понуђача није био у блокади најмање </w:t>
      </w:r>
      <w:r w:rsidR="00A1251D" w:rsidRPr="00A30531">
        <w:t xml:space="preserve">у </w:t>
      </w:r>
      <w:r w:rsidR="00A1251D" w:rsidRPr="00A30531">
        <w:rPr>
          <w:lang w:val="sr-Cyrl-CS"/>
        </w:rPr>
        <w:t>последњих шест месеци пре</w:t>
      </w:r>
      <w:r w:rsidR="00A1251D">
        <w:t xml:space="preserve"> </w:t>
      </w:r>
      <w:r w:rsidR="00A1251D" w:rsidRPr="00A30531">
        <w:rPr>
          <w:lang w:val="sr-Cyrl-CS"/>
        </w:rPr>
        <w:t>објављивања позива за подношење понуде на Порталу јавних набавки;</w:t>
      </w:r>
    </w:p>
    <w:p w:rsidR="00A1251D" w:rsidRPr="00A1251D" w:rsidRDefault="00A1251D" w:rsidP="00987EF3">
      <w:pPr>
        <w:jc w:val="both"/>
      </w:pPr>
      <w:r>
        <w:t xml:space="preserve">                  2</w:t>
      </w:r>
      <w:r w:rsidRPr="00A30531">
        <w:t xml:space="preserve">)  </w:t>
      </w:r>
      <w:r w:rsidR="00987EF3">
        <w:t xml:space="preserve"> </w:t>
      </w:r>
      <w:r>
        <w:t>д</w:t>
      </w:r>
      <w:r w:rsidRPr="00A30531">
        <w:t xml:space="preserve">а располаже довољним кадровским капацитетом:      </w:t>
      </w:r>
    </w:p>
    <w:p w:rsidR="00A1251D" w:rsidRPr="00A30531" w:rsidRDefault="00987EF3" w:rsidP="00987EF3">
      <w:pPr>
        <w:ind w:left="360"/>
        <w:jc w:val="both"/>
      </w:pPr>
      <w:r>
        <w:t xml:space="preserve">                - </w:t>
      </w:r>
      <w:r w:rsidR="00A1251D">
        <w:t>д</w:t>
      </w:r>
      <w:r w:rsidR="00A1251D" w:rsidRPr="00A30531">
        <w:t>а понуђач има кључно техничко особље које ће бити одговорно за извршење</w:t>
      </w:r>
      <w:r w:rsidR="00A1251D">
        <w:t xml:space="preserve"> </w:t>
      </w:r>
      <w:r w:rsidR="00A1251D" w:rsidRPr="00A30531">
        <w:t>Уговора и контролу квалитета</w:t>
      </w:r>
      <w:r w:rsidR="00A1251D" w:rsidRPr="00A30531">
        <w:rPr>
          <w:lang w:val="sr-Cyrl-CS"/>
        </w:rPr>
        <w:t>;</w:t>
      </w:r>
    </w:p>
    <w:p w:rsidR="00987EF3" w:rsidRDefault="00987EF3" w:rsidP="00987EF3">
      <w:pPr>
        <w:ind w:left="360"/>
        <w:jc w:val="both"/>
        <w:rPr>
          <w:lang w:val="sr-Cyrl-CS"/>
        </w:rPr>
      </w:pPr>
      <w:r>
        <w:rPr>
          <w:lang w:val="sr-Cyrl-CS"/>
        </w:rPr>
        <w:t xml:space="preserve">            3)   </w:t>
      </w:r>
      <w:r w:rsidR="00A1251D">
        <w:rPr>
          <w:lang w:val="sr-Cyrl-CS"/>
        </w:rPr>
        <w:t>д</w:t>
      </w:r>
      <w:r w:rsidR="00A1251D" w:rsidRPr="00A30531">
        <w:rPr>
          <w:lang w:val="sr-Cyrl-CS"/>
        </w:rPr>
        <w:t xml:space="preserve">а </w:t>
      </w:r>
      <w:r w:rsidR="00A1251D">
        <w:rPr>
          <w:lang w:val="sr-Cyrl-CS"/>
        </w:rPr>
        <w:t xml:space="preserve">је </w:t>
      </w:r>
      <w:r w:rsidR="00A1251D" w:rsidRPr="00A30531">
        <w:rPr>
          <w:lang w:val="sr-Cyrl-CS"/>
        </w:rPr>
        <w:t>понуђач</w:t>
      </w:r>
      <w:r w:rsidR="00A1251D">
        <w:rPr>
          <w:lang w:val="sr-Cyrl-CS"/>
        </w:rPr>
        <w:t xml:space="preserve"> уредно извршавао обавезе</w:t>
      </w:r>
      <w:r w:rsidR="00A1251D" w:rsidRPr="00A30531">
        <w:rPr>
          <w:lang w:val="sr-Cyrl-CS"/>
        </w:rPr>
        <w:t xml:space="preserve"> </w:t>
      </w:r>
      <w:r w:rsidR="00A1251D">
        <w:rPr>
          <w:lang w:val="sr-Cyrl-CS"/>
        </w:rPr>
        <w:t xml:space="preserve">по </w:t>
      </w:r>
      <w:r w:rsidR="0024135B">
        <w:rPr>
          <w:lang w:val="sr-Cyrl-CS"/>
        </w:rPr>
        <w:t>раније закљученим уговорима 201</w:t>
      </w:r>
      <w:r w:rsidR="0024135B">
        <w:t>6</w:t>
      </w:r>
      <w:r w:rsidR="0024135B">
        <w:rPr>
          <w:lang w:val="sr-Cyrl-CS"/>
        </w:rPr>
        <w:t>. године, 201</w:t>
      </w:r>
      <w:r w:rsidR="0024135B">
        <w:t>7</w:t>
      </w:r>
      <w:r w:rsidR="0024135B">
        <w:rPr>
          <w:lang w:val="sr-Cyrl-CS"/>
        </w:rPr>
        <w:t>. године и 20</w:t>
      </w:r>
      <w:r w:rsidR="0024135B">
        <w:t>18</w:t>
      </w:r>
      <w:r w:rsidR="00A1251D">
        <w:rPr>
          <w:lang w:val="sr-Cyrl-CS"/>
        </w:rPr>
        <w:t>. године</w:t>
      </w:r>
      <w:r>
        <w:rPr>
          <w:lang w:val="sr-Cyrl-CS"/>
        </w:rPr>
        <w:t>.</w:t>
      </w:r>
    </w:p>
    <w:p w:rsidR="00A1251D" w:rsidRPr="00A30531" w:rsidRDefault="00A1251D" w:rsidP="00987EF3">
      <w:pPr>
        <w:ind w:left="360"/>
        <w:jc w:val="both"/>
      </w:pPr>
      <w:r w:rsidRPr="00A30531">
        <w:t xml:space="preserve">          </w:t>
      </w:r>
      <w:r>
        <w:t xml:space="preserve">  </w:t>
      </w:r>
      <w:r w:rsidR="00987EF3">
        <w:t>4</w:t>
      </w:r>
      <w:r w:rsidRPr="00A30531">
        <w:t xml:space="preserve">) </w:t>
      </w:r>
      <w:r>
        <w:t xml:space="preserve"> </w:t>
      </w:r>
      <w:r w:rsidRPr="00A30531">
        <w:t>да понуђач докаже усаглашеност понуде са техничком спецификацијом у</w:t>
      </w:r>
      <w:r w:rsidR="00987EF3">
        <w:t xml:space="preserve"> </w:t>
      </w:r>
      <w:r w:rsidRPr="00A30531">
        <w:t>конкурсној</w:t>
      </w:r>
      <w:r w:rsidR="00987EF3">
        <w:t xml:space="preserve"> </w:t>
      </w:r>
      <w:r w:rsidRPr="00A30531">
        <w:t xml:space="preserve"> документацији - обезбеђивањем гаранције квалитета, тј. да за </w:t>
      </w:r>
    </w:p>
    <w:p w:rsidR="00A1251D" w:rsidRPr="00987EF3" w:rsidRDefault="00987EF3" w:rsidP="00987EF3">
      <w:pPr>
        <w:ind w:left="360"/>
        <w:jc w:val="both"/>
      </w:pPr>
      <w:r>
        <w:t xml:space="preserve">                 </w:t>
      </w:r>
      <w:r w:rsidR="00A1251D" w:rsidRPr="00A30531">
        <w:t>понуђена добра уз понуду достави уверење о квалитету или одобрење за употребу (атест) издато од стране надлежне установе</w:t>
      </w:r>
      <w:r w:rsidR="00A1251D">
        <w:rPr>
          <w:sz w:val="22"/>
          <w:szCs w:val="22"/>
        </w:rPr>
        <w:t>.</w:t>
      </w:r>
    </w:p>
    <w:p w:rsidR="00A1251D" w:rsidRPr="009C4FE8" w:rsidRDefault="00A1251D" w:rsidP="00987EF3">
      <w:pPr>
        <w:pStyle w:val="ListParagraph"/>
        <w:numPr>
          <w:ilvl w:val="1"/>
          <w:numId w:val="2"/>
        </w:numPr>
        <w:jc w:val="both"/>
        <w:rPr>
          <w:b/>
          <w:bCs/>
          <w:i/>
          <w:iCs/>
          <w:sz w:val="22"/>
          <w:szCs w:val="22"/>
        </w:rPr>
      </w:pPr>
      <w:r w:rsidRPr="009C4FE8">
        <w:rPr>
          <w:bCs/>
          <w:iCs/>
          <w:sz w:val="22"/>
          <w:szCs w:val="22"/>
        </w:rPr>
        <w:t>Уколико понуђач подноси понуду са подизвођачем, у складу са чланом 80. Закона, подизвођач мора да испуњава обавезне услове из члана 75. став 1. тач. 1) до 4) Закона и услов из члана 75. став 1. тачка 5) Закона, за део набавке који ће понуђач извршити преко подизвођача</w:t>
      </w:r>
      <w:r>
        <w:rPr>
          <w:bCs/>
          <w:iCs/>
          <w:sz w:val="22"/>
          <w:szCs w:val="22"/>
        </w:rPr>
        <w:t>.</w:t>
      </w:r>
    </w:p>
    <w:p w:rsidR="00A1251D" w:rsidRPr="009C4FE8" w:rsidRDefault="00A1251D" w:rsidP="00987EF3">
      <w:pPr>
        <w:pStyle w:val="ListParagraph"/>
        <w:numPr>
          <w:ilvl w:val="1"/>
          <w:numId w:val="2"/>
        </w:numPr>
        <w:jc w:val="both"/>
        <w:rPr>
          <w:bCs/>
          <w:iCs/>
          <w:sz w:val="22"/>
          <w:szCs w:val="22"/>
        </w:rPr>
      </w:pPr>
      <w:r w:rsidRPr="009C4FE8">
        <w:rPr>
          <w:bCs/>
          <w:iCs/>
          <w:sz w:val="22"/>
          <w:szCs w:val="22"/>
        </w:rPr>
        <w:t xml:space="preserve">Уколико понуду подноси група понуђача, сваки понуђач из групе понуђача, мора да испуни обавезне услове из члана 75. став 1. тачка 1) до 4) Закона, а додатне услове испуњавају заједно. </w:t>
      </w:r>
    </w:p>
    <w:p w:rsidR="00A1251D" w:rsidRDefault="00A1251D" w:rsidP="00987EF3">
      <w:pPr>
        <w:pStyle w:val="ListParagraph"/>
        <w:ind w:left="1350"/>
        <w:jc w:val="both"/>
        <w:rPr>
          <w:bCs/>
          <w:iCs/>
          <w:color w:val="FF0000"/>
          <w:sz w:val="22"/>
          <w:szCs w:val="22"/>
        </w:rPr>
      </w:pPr>
      <w:r w:rsidRPr="009C4FE8">
        <w:rPr>
          <w:bCs/>
          <w:iCs/>
          <w:sz w:val="22"/>
          <w:szCs w:val="22"/>
        </w:rPr>
        <w:t>Услов из члана 75. став 1. тач. 5) Закона, дужан је да испуни понуђач из групе понуђача којем је поверено извршење дела набавке за који је неопходна испуњеност тог услова.</w:t>
      </w:r>
    </w:p>
    <w:p w:rsidR="00A1251D" w:rsidRDefault="00A1251D" w:rsidP="00987EF3">
      <w:pPr>
        <w:pStyle w:val="ListParagraph"/>
        <w:ind w:left="1350"/>
        <w:jc w:val="both"/>
        <w:rPr>
          <w:bCs/>
          <w:iCs/>
          <w:sz w:val="22"/>
          <w:szCs w:val="22"/>
        </w:rPr>
      </w:pPr>
    </w:p>
    <w:p w:rsidR="00A1251D" w:rsidRPr="00A1251D" w:rsidRDefault="00A1251D" w:rsidP="00987EF3">
      <w:pPr>
        <w:pStyle w:val="ListParagraph"/>
        <w:ind w:left="1350"/>
        <w:jc w:val="both"/>
        <w:rPr>
          <w:bCs/>
          <w:iCs/>
          <w:color w:val="FF0000"/>
        </w:rPr>
      </w:pPr>
    </w:p>
    <w:p w:rsidR="00A1251D" w:rsidRPr="00A1251D" w:rsidRDefault="00A1251D" w:rsidP="00A1251D">
      <w:pPr>
        <w:pStyle w:val="ListParagraph"/>
        <w:ind w:left="0"/>
        <w:jc w:val="both"/>
        <w:rPr>
          <w:bCs/>
          <w:iCs/>
          <w:color w:val="FF0000"/>
        </w:rPr>
      </w:pPr>
      <w:r w:rsidRPr="00A1251D">
        <w:rPr>
          <w:b/>
          <w:bCs/>
          <w:iCs/>
        </w:rPr>
        <w:t>2. УПУТСТВО КАКО СЕ ДОКАЗУЈЕ ИСПУЊЕНОСТ УСЛОВА</w:t>
      </w:r>
    </w:p>
    <w:p w:rsidR="00A1251D" w:rsidRDefault="00A1251D" w:rsidP="00A1251D">
      <w:pPr>
        <w:ind w:left="1350"/>
        <w:jc w:val="both"/>
        <w:rPr>
          <w:rFonts w:ascii="Arial" w:hAnsi="Arial" w:cs="Arial"/>
          <w:bCs/>
          <w:i/>
          <w:iCs/>
          <w:color w:val="C00000"/>
        </w:rPr>
      </w:pPr>
    </w:p>
    <w:p w:rsidR="00A1251D" w:rsidRPr="00987EF3" w:rsidRDefault="00A1251D" w:rsidP="00A1251D">
      <w:pPr>
        <w:pStyle w:val="ListParagraph"/>
        <w:ind w:left="0"/>
        <w:jc w:val="both"/>
        <w:rPr>
          <w:sz w:val="22"/>
          <w:szCs w:val="22"/>
        </w:rPr>
      </w:pPr>
      <w:r w:rsidRPr="00EE7271">
        <w:rPr>
          <w:sz w:val="22"/>
          <w:szCs w:val="22"/>
        </w:rPr>
        <w:t xml:space="preserve">Испуњеност </w:t>
      </w:r>
      <w:r w:rsidRPr="00EE7271">
        <w:rPr>
          <w:b/>
          <w:sz w:val="22"/>
          <w:szCs w:val="22"/>
        </w:rPr>
        <w:t>обавезних</w:t>
      </w:r>
      <w:r w:rsidR="00987EF3">
        <w:rPr>
          <w:b/>
          <w:sz w:val="22"/>
          <w:szCs w:val="22"/>
        </w:rPr>
        <w:t xml:space="preserve"> и додатних</w:t>
      </w:r>
      <w:r w:rsidRPr="00EE7271">
        <w:rPr>
          <w:b/>
          <w:sz w:val="22"/>
          <w:szCs w:val="22"/>
        </w:rPr>
        <w:t xml:space="preserve"> </w:t>
      </w:r>
      <w:r w:rsidRPr="00EE7271">
        <w:rPr>
          <w:b/>
          <w:sz w:val="22"/>
          <w:szCs w:val="22"/>
          <w:lang w:val="sr-Cyrl-CS"/>
        </w:rPr>
        <w:t xml:space="preserve">услова </w:t>
      </w:r>
      <w:r w:rsidRPr="00EE7271">
        <w:rPr>
          <w:sz w:val="22"/>
          <w:szCs w:val="22"/>
        </w:rPr>
        <w:t xml:space="preserve">за учешће у поступку предметне јавне набавке, </w:t>
      </w:r>
      <w:r w:rsidR="00987EF3">
        <w:rPr>
          <w:sz w:val="22"/>
          <w:szCs w:val="22"/>
          <w:lang w:val="sr-Cyrl-CS"/>
        </w:rPr>
        <w:t xml:space="preserve">у складу са чланом 77. став. 4. Закона, понуђач доказује достављањем Изјаве </w:t>
      </w:r>
      <w:r w:rsidR="00987EF3" w:rsidRPr="00B85D4E">
        <w:rPr>
          <w:i/>
          <w:sz w:val="22"/>
          <w:szCs w:val="22"/>
          <w:lang w:val="sr-Cyrl-CS"/>
        </w:rPr>
        <w:t>( Образац изјаве понуђача, дат је у Поглављу IV o</w:t>
      </w:r>
      <w:r w:rsidR="00987EF3" w:rsidRPr="00B85D4E">
        <w:rPr>
          <w:i/>
          <w:sz w:val="22"/>
          <w:szCs w:val="22"/>
        </w:rPr>
        <w:t>дељак 3.)</w:t>
      </w:r>
      <w:r w:rsidR="00987EF3">
        <w:rPr>
          <w:sz w:val="22"/>
          <w:szCs w:val="22"/>
        </w:rPr>
        <w:t xml:space="preserve">, под пуном материјалном и кривичном одговорношћу потврђује да испуњава услове за учешће у поступку јавне набавке из члана 75. и </w:t>
      </w:r>
      <w:r w:rsidR="00B85D4E">
        <w:rPr>
          <w:sz w:val="22"/>
          <w:szCs w:val="22"/>
        </w:rPr>
        <w:t>76. Закона, дефинисане овом конкурсном документацијом.</w:t>
      </w:r>
    </w:p>
    <w:p w:rsidR="00B85D4E" w:rsidRPr="00B85D4E" w:rsidRDefault="00B85D4E" w:rsidP="00A1251D">
      <w:pPr>
        <w:pStyle w:val="ListParagraph"/>
        <w:ind w:left="0"/>
        <w:jc w:val="both"/>
        <w:rPr>
          <w:sz w:val="22"/>
          <w:szCs w:val="22"/>
        </w:rPr>
      </w:pPr>
      <w:r>
        <w:rPr>
          <w:sz w:val="22"/>
          <w:szCs w:val="22"/>
        </w:rPr>
        <w:t xml:space="preserve">Испуњеност услова из члана 75. став 2. Закона, понуђач доказује достављањем </w:t>
      </w:r>
      <w:r w:rsidRPr="00B85D4E">
        <w:rPr>
          <w:i/>
          <w:sz w:val="22"/>
          <w:szCs w:val="22"/>
        </w:rPr>
        <w:t>Изјаве ( Образац изјаве дат је у Поглављу IV одељак 4.),</w:t>
      </w:r>
      <w:r>
        <w:rPr>
          <w:sz w:val="22"/>
          <w:szCs w:val="22"/>
        </w:rPr>
        <w:t xml:space="preserve"> којом под пуном материјалном и кривичном одговорношћу потврђује да је при састављању понуде поштовао обавезе које произлазе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B85D4E" w:rsidRDefault="00B85D4E" w:rsidP="00A1251D">
      <w:pPr>
        <w:pStyle w:val="ListParagraph"/>
        <w:ind w:left="0"/>
        <w:jc w:val="both"/>
        <w:rPr>
          <w:sz w:val="22"/>
          <w:szCs w:val="22"/>
        </w:rPr>
      </w:pPr>
      <w:r>
        <w:rPr>
          <w:sz w:val="22"/>
          <w:szCs w:val="22"/>
        </w:rPr>
        <w:t>Изјаве морају да буду потписане од стране овлашћеног лица понуђача и оверене печатом. Уколико изјаву потписује лице лице које није уписано у регистр као лице овлашћено за заступање, потребно је да уз понуду достави и овлашћење за потписивање.</w:t>
      </w:r>
    </w:p>
    <w:p w:rsidR="00B85D4E" w:rsidRPr="00905033" w:rsidRDefault="00B85D4E" w:rsidP="00B85D4E">
      <w:pPr>
        <w:pStyle w:val="ListParagraph"/>
        <w:ind w:left="0"/>
        <w:jc w:val="both"/>
        <w:rPr>
          <w:b/>
          <w:bCs/>
          <w:iCs/>
          <w:lang w:val="sr-Cyrl-CS"/>
        </w:rPr>
      </w:pPr>
      <w:r w:rsidRPr="00905033">
        <w:rPr>
          <w:b/>
          <w:bCs/>
          <w:iCs/>
          <w:u w:val="single"/>
        </w:rPr>
        <w:t>Уколико п</w:t>
      </w:r>
      <w:r w:rsidRPr="00905033">
        <w:rPr>
          <w:b/>
          <w:bCs/>
          <w:iCs/>
          <w:u w:val="single"/>
          <w:lang w:val="sr-Cyrl-CS"/>
        </w:rPr>
        <w:t>онуду</w:t>
      </w:r>
      <w:r w:rsidRPr="00905033">
        <w:rPr>
          <w:b/>
          <w:bCs/>
          <w:iCs/>
          <w:u w:val="single"/>
        </w:rPr>
        <w:t xml:space="preserve"> подноси </w:t>
      </w:r>
      <w:r w:rsidRPr="00905033">
        <w:rPr>
          <w:b/>
          <w:bCs/>
          <w:iCs/>
          <w:u w:val="single"/>
          <w:lang w:val="sr-Cyrl-CS"/>
        </w:rPr>
        <w:t>група понуђача</w:t>
      </w:r>
      <w:r w:rsidRPr="00905033">
        <w:rPr>
          <w:bCs/>
          <w:iCs/>
        </w:rPr>
        <w:t xml:space="preserve"> понуђач је дужан да </w:t>
      </w:r>
      <w:r w:rsidRPr="00905033">
        <w:rPr>
          <w:bCs/>
          <w:iCs/>
          <w:lang w:val="sr-Cyrl-CS"/>
        </w:rPr>
        <w:t>за сваког члана групе достави наведене доказе да испуњава услове из члана 75. став 1. тач</w:t>
      </w:r>
      <w:r w:rsidRPr="00905033">
        <w:rPr>
          <w:bCs/>
          <w:iCs/>
        </w:rPr>
        <w:t>ка</w:t>
      </w:r>
      <w:r w:rsidRPr="00905033">
        <w:rPr>
          <w:bCs/>
          <w:iCs/>
          <w:lang w:val="sr-Cyrl-CS"/>
        </w:rPr>
        <w:t xml:space="preserve"> 1) до 4), а доказ из члана 75. став 1. тач</w:t>
      </w:r>
      <w:r w:rsidRPr="00905033">
        <w:rPr>
          <w:bCs/>
          <w:iCs/>
        </w:rPr>
        <w:t>ка</w:t>
      </w:r>
      <w:r w:rsidRPr="00905033">
        <w:rPr>
          <w:bCs/>
          <w:iCs/>
          <w:lang w:val="sr-Cyrl-CS"/>
        </w:rPr>
        <w:t xml:space="preserve"> 5) Закона, дужан је да достави понуђач из групе понуђача којем је поверено извршење дела набавке за који је неопходна испуњеност тог услова. </w:t>
      </w:r>
    </w:p>
    <w:p w:rsidR="00B85D4E" w:rsidRPr="00905033" w:rsidRDefault="00B85D4E" w:rsidP="00B85D4E">
      <w:pPr>
        <w:pStyle w:val="ListParagraph"/>
        <w:ind w:left="0"/>
        <w:jc w:val="both"/>
        <w:rPr>
          <w:bCs/>
          <w:iCs/>
        </w:rPr>
      </w:pPr>
    </w:p>
    <w:p w:rsidR="00B85D4E" w:rsidRDefault="00B85D4E" w:rsidP="00A1251D">
      <w:pPr>
        <w:pStyle w:val="ListParagraph"/>
        <w:ind w:left="0"/>
        <w:jc w:val="both"/>
        <w:rPr>
          <w:sz w:val="22"/>
          <w:szCs w:val="22"/>
        </w:rPr>
      </w:pPr>
      <w:r w:rsidRPr="00905033">
        <w:rPr>
          <w:b/>
          <w:bCs/>
          <w:iCs/>
          <w:u w:val="single"/>
          <w:lang w:val="sr-Cyrl-CS"/>
        </w:rPr>
        <w:t>У</w:t>
      </w:r>
      <w:r w:rsidRPr="00905033">
        <w:rPr>
          <w:b/>
          <w:bCs/>
          <w:iCs/>
          <w:u w:val="single"/>
        </w:rPr>
        <w:t>колико понуђач подноси понуду са подизвођачем</w:t>
      </w:r>
      <w:r w:rsidRPr="00905033">
        <w:rPr>
          <w:bCs/>
          <w:iCs/>
        </w:rPr>
        <w:t xml:space="preserve">, понуђач је дужан да </w:t>
      </w:r>
      <w:r>
        <w:rPr>
          <w:bCs/>
          <w:iCs/>
        </w:rPr>
        <w:t xml:space="preserve">достави изјаве подизвођача </w:t>
      </w:r>
      <w:r w:rsidRPr="008074B4">
        <w:rPr>
          <w:bCs/>
          <w:i/>
          <w:iCs/>
        </w:rPr>
        <w:t xml:space="preserve">( Образац изјаве подизвођача, дат у Поглављу IV, </w:t>
      </w:r>
      <w:r w:rsidR="008074B4" w:rsidRPr="008074B4">
        <w:rPr>
          <w:bCs/>
          <w:i/>
          <w:iCs/>
        </w:rPr>
        <w:t xml:space="preserve"> одељак 3.</w:t>
      </w:r>
      <w:r w:rsidR="008074B4">
        <w:rPr>
          <w:bCs/>
          <w:i/>
          <w:iCs/>
        </w:rPr>
        <w:t xml:space="preserve"> и</w:t>
      </w:r>
      <w:r w:rsidR="008074B4" w:rsidRPr="008074B4">
        <w:rPr>
          <w:bCs/>
          <w:i/>
          <w:iCs/>
        </w:rPr>
        <w:t xml:space="preserve"> одељак 4.)</w:t>
      </w:r>
      <w:r w:rsidR="008074B4">
        <w:rPr>
          <w:bCs/>
          <w:iCs/>
        </w:rPr>
        <w:t xml:space="preserve"> потписане од стране овлашћеног лица подизвођача и оверене печатом.</w:t>
      </w:r>
      <w:r w:rsidR="008074B4">
        <w:rPr>
          <w:sz w:val="22"/>
          <w:szCs w:val="22"/>
        </w:rPr>
        <w:t xml:space="preserve"> </w:t>
      </w:r>
    </w:p>
    <w:p w:rsidR="00B85D4E" w:rsidRDefault="00B85D4E" w:rsidP="00A1251D">
      <w:pPr>
        <w:pStyle w:val="ListParagraph"/>
        <w:ind w:left="0"/>
        <w:jc w:val="both"/>
        <w:rPr>
          <w:sz w:val="22"/>
          <w:szCs w:val="22"/>
        </w:rPr>
      </w:pPr>
    </w:p>
    <w:p w:rsidR="00B0162B" w:rsidRPr="008B6DF6" w:rsidRDefault="00B0162B" w:rsidP="00A1251D">
      <w:pPr>
        <w:pStyle w:val="ListParagraph"/>
        <w:ind w:left="0"/>
        <w:jc w:val="both"/>
        <w:rPr>
          <w:b/>
          <w:i/>
        </w:rPr>
      </w:pPr>
      <w:r w:rsidRPr="008B6DF6">
        <w:rPr>
          <w:b/>
          <w:i/>
        </w:rPr>
        <w:lastRenderedPageBreak/>
        <w:t>Напомене:</w:t>
      </w:r>
    </w:p>
    <w:p w:rsidR="00B0162B" w:rsidRPr="008B6DF6" w:rsidRDefault="00B0162B" w:rsidP="00A1251D">
      <w:pPr>
        <w:pStyle w:val="ListParagraph"/>
        <w:ind w:left="0"/>
        <w:jc w:val="both"/>
        <w:rPr>
          <w:i/>
        </w:rPr>
      </w:pPr>
      <w:r w:rsidRPr="008B6DF6">
        <w:rPr>
          <w:i/>
        </w:rPr>
        <w:t>Наручилац може пре доношења одлуке о додели уговора да тражи од понуђача, чија је понуда оцењена као најповољнија да достави оригинал или оверену копију свих или појединих доказа о испуњености обавезних услова на следећи начин:</w:t>
      </w:r>
    </w:p>
    <w:p w:rsidR="00B0162B" w:rsidRPr="008B6DF6" w:rsidRDefault="00B0162B" w:rsidP="00B0162B">
      <w:pPr>
        <w:pStyle w:val="ListParagraph"/>
        <w:numPr>
          <w:ilvl w:val="0"/>
          <w:numId w:val="1"/>
        </w:numPr>
        <w:jc w:val="both"/>
        <w:rPr>
          <w:i/>
        </w:rPr>
      </w:pPr>
      <w:r w:rsidRPr="008B6DF6">
        <w:rPr>
          <w:i/>
        </w:rPr>
        <w:t>Услов из члана 75. став 1. тачка 1. Закона – Доказ: Извод из регистра Агенције за привредне регистре, односно извод из регистра надлежног Привредног суда;</w:t>
      </w:r>
    </w:p>
    <w:p w:rsidR="008B6DF6" w:rsidRPr="008B6DF6" w:rsidRDefault="00B0162B" w:rsidP="008B6DF6">
      <w:pPr>
        <w:pStyle w:val="ListParagraph"/>
        <w:numPr>
          <w:ilvl w:val="0"/>
          <w:numId w:val="1"/>
        </w:numPr>
        <w:snapToGrid w:val="0"/>
        <w:jc w:val="both"/>
        <w:rPr>
          <w:b/>
          <w:i/>
          <w:sz w:val="22"/>
          <w:szCs w:val="22"/>
          <w:lang w:val="sr-Cyrl-CS"/>
        </w:rPr>
      </w:pPr>
      <w:r w:rsidRPr="008B6DF6">
        <w:rPr>
          <w:i/>
        </w:rPr>
        <w:t>Услов из члана 75. став 1.тачка 2. Закона</w:t>
      </w:r>
      <w:r w:rsidR="008B6DF6" w:rsidRPr="008B6DF6">
        <w:rPr>
          <w:i/>
        </w:rPr>
        <w:t xml:space="preserve"> – Доказ:</w:t>
      </w:r>
      <w:r w:rsidR="008B6DF6" w:rsidRPr="008B6DF6">
        <w:rPr>
          <w:b/>
          <w:i/>
        </w:rPr>
        <w:t xml:space="preserve"> Правна лица</w:t>
      </w:r>
      <w:r w:rsidR="008B6DF6" w:rsidRPr="008B6DF6">
        <w:rPr>
          <w:i/>
        </w:rPr>
        <w:t>: 1)</w:t>
      </w:r>
      <w:r w:rsidR="008B6DF6" w:rsidRPr="008B6DF6">
        <w:rPr>
          <w:b/>
          <w:i/>
        </w:rPr>
        <w:t xml:space="preserve"> </w:t>
      </w:r>
      <w:r w:rsidR="008B6DF6" w:rsidRPr="008B6DF6">
        <w:rPr>
          <w:i/>
          <w:sz w:val="22"/>
          <w:szCs w:val="22"/>
        </w:rPr>
        <w:t>Извод из казнене евиденције, односно уверењe основног суда на чијем подручју се налази седиште домаћег правног лица</w:t>
      </w:r>
      <w:r w:rsidR="008B6DF6" w:rsidRPr="008B6DF6">
        <w:rPr>
          <w:i/>
          <w:sz w:val="22"/>
          <w:szCs w:val="22"/>
          <w:lang w:val="ru-RU"/>
        </w:rPr>
        <w:t>,</w:t>
      </w:r>
      <w:r w:rsidR="008B6DF6" w:rsidRPr="008B6DF6">
        <w:rPr>
          <w:i/>
          <w:sz w:val="22"/>
          <w:szCs w:val="22"/>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 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 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заступника);Уколико понуђач има више законских заступника дужан је да достави доказ за сваког од њих. Предузетници и физичка лица: 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r w:rsidR="008B6DF6" w:rsidRPr="008B6DF6">
        <w:rPr>
          <w:b/>
          <w:i/>
          <w:sz w:val="22"/>
          <w:szCs w:val="22"/>
          <w:lang w:val="sr-Cyrl-CS"/>
        </w:rPr>
        <w:t xml:space="preserve"> Доказ </w:t>
      </w:r>
      <w:r w:rsidR="008B6DF6" w:rsidRPr="008B6DF6">
        <w:rPr>
          <w:b/>
          <w:i/>
          <w:sz w:val="22"/>
          <w:szCs w:val="22"/>
        </w:rPr>
        <w:t>ne</w:t>
      </w:r>
      <w:r w:rsidR="008B6DF6" w:rsidRPr="008B6DF6">
        <w:rPr>
          <w:b/>
          <w:i/>
          <w:sz w:val="22"/>
          <w:szCs w:val="22"/>
          <w:lang w:val="sr-Cyrl-CS"/>
        </w:rPr>
        <w:t xml:space="preserve"> може бити старији од два месеца пре отварања понуд</w:t>
      </w:r>
      <w:r w:rsidR="008B6DF6" w:rsidRPr="008B6DF6">
        <w:rPr>
          <w:b/>
          <w:i/>
          <w:sz w:val="22"/>
          <w:szCs w:val="22"/>
        </w:rPr>
        <w:t>а.</w:t>
      </w:r>
    </w:p>
    <w:p w:rsidR="008B6DF6" w:rsidRPr="008B6DF6" w:rsidRDefault="008B6DF6" w:rsidP="008B6DF6">
      <w:pPr>
        <w:pStyle w:val="ListParagraph"/>
        <w:numPr>
          <w:ilvl w:val="0"/>
          <w:numId w:val="1"/>
        </w:numPr>
        <w:snapToGrid w:val="0"/>
        <w:jc w:val="both"/>
        <w:rPr>
          <w:b/>
          <w:i/>
          <w:sz w:val="22"/>
          <w:szCs w:val="22"/>
          <w:lang w:val="sr-Cyrl-CS"/>
        </w:rPr>
      </w:pPr>
      <w:r w:rsidRPr="008B6DF6">
        <w:rPr>
          <w:i/>
        </w:rPr>
        <w:t>Услов из члана 75.</w:t>
      </w:r>
      <w:r w:rsidRPr="008B6DF6">
        <w:rPr>
          <w:b/>
          <w:i/>
          <w:sz w:val="22"/>
          <w:szCs w:val="22"/>
          <w:lang w:val="sr-Cyrl-CS"/>
        </w:rPr>
        <w:t xml:space="preserve"> </w:t>
      </w:r>
      <w:r w:rsidRPr="008B6DF6">
        <w:rPr>
          <w:i/>
          <w:sz w:val="22"/>
          <w:szCs w:val="22"/>
          <w:lang w:val="sr-Cyrl-CS"/>
        </w:rPr>
        <w:t>став 1. тачка 4. Закона – Доказ:</w:t>
      </w:r>
      <w:r w:rsidRPr="008B6DF6">
        <w:rPr>
          <w:i/>
          <w:sz w:val="22"/>
          <w:szCs w:val="22"/>
        </w:rPr>
        <w:t xml:space="preserve"> Уверење </w:t>
      </w:r>
      <w:r w:rsidRPr="008B6DF6">
        <w:rPr>
          <w:bCs/>
          <w:i/>
          <w:sz w:val="22"/>
          <w:szCs w:val="22"/>
        </w:rPr>
        <w:t xml:space="preserve">Пореске управе Министарства финансија и привреде </w:t>
      </w:r>
      <w:r w:rsidRPr="008B6DF6">
        <w:rPr>
          <w:i/>
          <w:sz w:val="22"/>
          <w:szCs w:val="22"/>
        </w:rPr>
        <w:t xml:space="preserve">да је измирио доспеле порезе и доприносе и уверење надлежне управе </w:t>
      </w:r>
      <w:r w:rsidRPr="008B6DF6">
        <w:rPr>
          <w:bCs/>
          <w:i/>
          <w:sz w:val="22"/>
          <w:szCs w:val="22"/>
        </w:rPr>
        <w:t xml:space="preserve">локалне самоуправе </w:t>
      </w:r>
      <w:r w:rsidRPr="008B6DF6">
        <w:rPr>
          <w:i/>
          <w:sz w:val="22"/>
          <w:szCs w:val="22"/>
        </w:rPr>
        <w:t>да је измирио обавезе по основу изворних локалних јавних прихода или потврду Агенције за приватизацију да се понуђач налази у поступку приватизације.</w:t>
      </w:r>
      <w:r>
        <w:rPr>
          <w:i/>
          <w:sz w:val="22"/>
          <w:szCs w:val="22"/>
        </w:rPr>
        <w:t xml:space="preserve"> </w:t>
      </w:r>
      <w:r w:rsidRPr="008B6DF6">
        <w:rPr>
          <w:b/>
          <w:i/>
          <w:sz w:val="22"/>
          <w:szCs w:val="22"/>
        </w:rPr>
        <w:t>Доказ не може бити старији од два месеца пре отварања понуда.</w:t>
      </w:r>
    </w:p>
    <w:p w:rsidR="008B6DF6" w:rsidRDefault="008B6DF6" w:rsidP="008B6DF6">
      <w:pPr>
        <w:snapToGrid w:val="0"/>
        <w:jc w:val="both"/>
        <w:rPr>
          <w:b/>
          <w:i/>
          <w:sz w:val="22"/>
          <w:szCs w:val="22"/>
          <w:lang w:val="sr-Cyrl-CS"/>
        </w:rPr>
      </w:pPr>
      <w:r>
        <w:rPr>
          <w:b/>
          <w:i/>
          <w:sz w:val="22"/>
          <w:szCs w:val="22"/>
          <w:lang w:val="sr-Cyrl-CS"/>
        </w:rPr>
        <w:t>Наручилац може пре доношења одлуке о додели уговора да тражи од понуђача, чија је понуда оцењена као најповољнија, да достави на увид оригинал или копију уверења о квалитету или декларације произвођача као доказ да нуди добра која имају техничке карактеристике утврђене у спецификацији – опису добара која су предмет јавне набавке. Уверење о квалитету или декларације морају бити на српском језику.</w:t>
      </w:r>
    </w:p>
    <w:p w:rsidR="00BD1E76" w:rsidRPr="008B0787" w:rsidRDefault="00BD1E76" w:rsidP="008B6DF6">
      <w:pPr>
        <w:snapToGrid w:val="0"/>
        <w:jc w:val="both"/>
        <w:rPr>
          <w:i/>
          <w:sz w:val="22"/>
          <w:szCs w:val="22"/>
          <w:lang w:val="sr-Cyrl-CS"/>
        </w:rPr>
      </w:pPr>
      <w:r w:rsidRPr="008B0787">
        <w:rPr>
          <w:i/>
          <w:sz w:val="22"/>
          <w:szCs w:val="22"/>
          <w:lang w:val="sr-Cyrl-CS"/>
        </w:rPr>
        <w:t>Наручилац може пре доношења одлуке о додели уговора да тражи од понуђача, чија је понуда оцењена као најповољнија, да достави наувид оригинал или оверену фотокопију свих или појединих доказа о испуњености осталих додатних услова на следећи начин:</w:t>
      </w:r>
    </w:p>
    <w:p w:rsidR="00BD1E76" w:rsidRPr="00BD1E76" w:rsidRDefault="00BD1E76" w:rsidP="00BD1E76">
      <w:pPr>
        <w:pStyle w:val="ListParagraph"/>
        <w:numPr>
          <w:ilvl w:val="0"/>
          <w:numId w:val="1"/>
        </w:numPr>
        <w:jc w:val="both"/>
        <w:rPr>
          <w:i/>
        </w:rPr>
      </w:pPr>
      <w:r w:rsidRPr="00BD1E76">
        <w:rPr>
          <w:i/>
        </w:rPr>
        <w:t xml:space="preserve"> Услов: Да понуђач располаже неопходним финансијским капацитетом, односно да</w:t>
      </w:r>
      <w:r w:rsidRPr="00BD1E76">
        <w:rPr>
          <w:i/>
          <w:lang w:val="sr-Cyrl-CS"/>
        </w:rPr>
        <w:t xml:space="preserve"> рачун понуђача није био у блокади најмање </w:t>
      </w:r>
      <w:r w:rsidRPr="00BD1E76">
        <w:rPr>
          <w:i/>
        </w:rPr>
        <w:t xml:space="preserve">у </w:t>
      </w:r>
      <w:r w:rsidRPr="00BD1E76">
        <w:rPr>
          <w:i/>
          <w:lang w:val="sr-Cyrl-CS"/>
        </w:rPr>
        <w:t>последњих шест месеци пре објављивања позива за подношење понуде на Порталу јавних набавки</w:t>
      </w:r>
      <w:r w:rsidRPr="00BD1E76">
        <w:rPr>
          <w:i/>
        </w:rPr>
        <w:t xml:space="preserve">; </w:t>
      </w:r>
      <w:r w:rsidRPr="00BD1E76">
        <w:rPr>
          <w:bCs/>
          <w:i/>
        </w:rPr>
        <w:t>Доказ:</w:t>
      </w:r>
      <w:r>
        <w:rPr>
          <w:bCs/>
          <w:i/>
        </w:rPr>
        <w:t xml:space="preserve">- </w:t>
      </w:r>
      <w:r w:rsidRPr="00BD1E76">
        <w:rPr>
          <w:i/>
        </w:rPr>
        <w:t xml:space="preserve"> </w:t>
      </w:r>
      <w:r w:rsidRPr="00BD1E76">
        <w:rPr>
          <w:i/>
          <w:lang w:val="sr-Cyrl-CS"/>
        </w:rPr>
        <w:t>П</w:t>
      </w:r>
      <w:r w:rsidRPr="00BD1E76">
        <w:rPr>
          <w:i/>
        </w:rPr>
        <w:t>отврда о броју дана неликвидности за</w:t>
      </w:r>
      <w:r w:rsidRPr="00BD1E76">
        <w:rPr>
          <w:i/>
          <w:lang w:val="sr-Cyrl-CS"/>
        </w:rPr>
        <w:t xml:space="preserve"> </w:t>
      </w:r>
      <w:r w:rsidRPr="00BD1E76">
        <w:rPr>
          <w:i/>
        </w:rPr>
        <w:t xml:space="preserve">последњих </w:t>
      </w:r>
      <w:r w:rsidRPr="00BD1E76">
        <w:rPr>
          <w:i/>
          <w:lang w:val="sr-Cyrl-CS"/>
        </w:rPr>
        <w:t xml:space="preserve">шест </w:t>
      </w:r>
      <w:r w:rsidRPr="00BD1E76">
        <w:rPr>
          <w:i/>
        </w:rPr>
        <w:t>месеци пр</w:t>
      </w:r>
      <w:r w:rsidRPr="00BD1E76">
        <w:rPr>
          <w:i/>
          <w:lang w:val="sr-Cyrl-CS"/>
        </w:rPr>
        <w:t xml:space="preserve">е </w:t>
      </w:r>
      <w:r w:rsidRPr="00BD1E76">
        <w:rPr>
          <w:i/>
        </w:rPr>
        <w:t>објављивања позива</w:t>
      </w:r>
      <w:r w:rsidRPr="00BD1E76">
        <w:rPr>
          <w:i/>
          <w:lang w:val="sr-Cyrl-CS"/>
        </w:rPr>
        <w:t xml:space="preserve"> за подношење понуде</w:t>
      </w:r>
      <w:r w:rsidRPr="00BD1E76">
        <w:rPr>
          <w:i/>
        </w:rPr>
        <w:t xml:space="preserve"> н</w:t>
      </w:r>
      <w:r w:rsidRPr="00BD1E76">
        <w:rPr>
          <w:i/>
          <w:lang w:val="sr-Cyrl-CS"/>
        </w:rPr>
        <w:t>а Порталу јавних набавки</w:t>
      </w:r>
      <w:r w:rsidRPr="00BD1E76">
        <w:rPr>
          <w:i/>
        </w:rPr>
        <w:t xml:space="preserve">. Услов је да понуђач нема евидентираних дана неликвидности за тражени период </w:t>
      </w:r>
      <w:r w:rsidRPr="00BD1E76">
        <w:rPr>
          <w:i/>
          <w:lang w:val="sr-Cyrl-CS"/>
        </w:rPr>
        <w:t xml:space="preserve">- најмање шест месеци пре објављивања позива, али потврда може да обухвати и дужи временски период. </w:t>
      </w:r>
      <w:r w:rsidRPr="00BD1E76">
        <w:rPr>
          <w:i/>
        </w:rPr>
        <w:t>Потврду издаје НБС</w:t>
      </w:r>
      <w:r w:rsidRPr="00BD1E76">
        <w:rPr>
          <w:i/>
          <w:lang w:val="sr-Cyrl-CS"/>
        </w:rPr>
        <w:t xml:space="preserve"> </w:t>
      </w:r>
      <w:r w:rsidRPr="00BD1E76">
        <w:rPr>
          <w:i/>
        </w:rPr>
        <w:t>-</w:t>
      </w:r>
      <w:r w:rsidRPr="00BD1E76">
        <w:rPr>
          <w:i/>
          <w:lang w:val="sr-Cyrl-CS"/>
        </w:rPr>
        <w:t xml:space="preserve"> </w:t>
      </w:r>
      <w:r w:rsidRPr="00BD1E76">
        <w:rPr>
          <w:i/>
        </w:rPr>
        <w:t>Принудна наплата - Од</w:t>
      </w:r>
      <w:r w:rsidRPr="00BD1E76">
        <w:rPr>
          <w:i/>
          <w:lang w:val="sr-Cyrl-CS"/>
        </w:rPr>
        <w:t>ељење</w:t>
      </w:r>
      <w:r w:rsidRPr="00BD1E76">
        <w:rPr>
          <w:i/>
        </w:rPr>
        <w:t xml:space="preserve"> за пријем</w:t>
      </w:r>
      <w:r w:rsidRPr="00BD1E76">
        <w:rPr>
          <w:i/>
          <w:lang w:val="sr-Cyrl-CS"/>
        </w:rPr>
        <w:t>, контролу и унос</w:t>
      </w:r>
      <w:r w:rsidRPr="00BD1E76">
        <w:rPr>
          <w:i/>
        </w:rPr>
        <w:t xml:space="preserve"> основа и налога принудне наплате, Крагујевац,</w:t>
      </w:r>
      <w:r w:rsidRPr="00BD1E76">
        <w:rPr>
          <w:i/>
          <w:lang w:val="sr-Cyrl-CS"/>
        </w:rPr>
        <w:t xml:space="preserve"> </w:t>
      </w:r>
      <w:r w:rsidRPr="00BD1E76">
        <w:rPr>
          <w:i/>
        </w:rPr>
        <w:t>Бранка Радичевића 16</w:t>
      </w:r>
      <w:r w:rsidRPr="00BD1E76">
        <w:rPr>
          <w:i/>
          <w:lang w:val="sr-Cyrl-CS"/>
        </w:rPr>
        <w:t>а</w:t>
      </w:r>
      <w:r w:rsidRPr="00BD1E76">
        <w:rPr>
          <w:i/>
        </w:rPr>
        <w:t>, 34000 Крагујевац</w:t>
      </w:r>
      <w:r w:rsidRPr="00BD1E76">
        <w:rPr>
          <w:i/>
          <w:lang w:val="sr-Cyrl-CS"/>
        </w:rPr>
        <w:t xml:space="preserve">. </w:t>
      </w:r>
      <w:r w:rsidRPr="00BD1E76">
        <w:rPr>
          <w:i/>
        </w:rPr>
        <w:t xml:space="preserve">Потврда се може наручити електронски, слањем захтева са </w:t>
      </w:r>
      <w:r w:rsidRPr="00BD1E76">
        <w:rPr>
          <w:i/>
        </w:rPr>
        <w:lastRenderedPageBreak/>
        <w:t>потребним подацима о фирми и исказом која се потврда жели.</w:t>
      </w:r>
      <w:r w:rsidRPr="00BD1E76">
        <w:rPr>
          <w:i/>
          <w:lang w:val="sr-Cyrl-CS"/>
        </w:rPr>
        <w:t xml:space="preserve"> Електронска а</w:t>
      </w:r>
      <w:r w:rsidRPr="00BD1E76">
        <w:rPr>
          <w:i/>
        </w:rPr>
        <w:t>дреса:</w:t>
      </w:r>
      <w:r w:rsidRPr="00BD1E76">
        <w:rPr>
          <w:i/>
          <w:lang w:val="sr-Cyrl-CS"/>
        </w:rPr>
        <w:t xml:space="preserve"> </w:t>
      </w:r>
      <w:hyperlink r:id="rId10" w:history="1">
        <w:r w:rsidRPr="00A17107">
          <w:rPr>
            <w:rStyle w:val="Hyperlink"/>
            <w:i/>
          </w:rPr>
          <w:t>zahtevzapotvrde@nbs.rs</w:t>
        </w:r>
      </w:hyperlink>
      <w:r w:rsidRPr="00BD1E76">
        <w:rPr>
          <w:i/>
        </w:rPr>
        <w:t>;</w:t>
      </w:r>
    </w:p>
    <w:p w:rsidR="00B85D4E" w:rsidRDefault="00BD1E76" w:rsidP="00BD1E76">
      <w:pPr>
        <w:pStyle w:val="ListParagraph"/>
        <w:numPr>
          <w:ilvl w:val="0"/>
          <w:numId w:val="1"/>
        </w:numPr>
        <w:jc w:val="both"/>
        <w:rPr>
          <w:i/>
          <w:sz w:val="22"/>
          <w:szCs w:val="22"/>
        </w:rPr>
      </w:pPr>
      <w:r w:rsidRPr="00EC1F68">
        <w:rPr>
          <w:i/>
          <w:sz w:val="22"/>
          <w:szCs w:val="22"/>
        </w:rPr>
        <w:t>Услов да располаже довољним кадровским капацитетом и то: да понуђач има запослено лице које ће бити задужено за реализацију</w:t>
      </w:r>
      <w:r w:rsidR="00EC1F68" w:rsidRPr="00EC1F68">
        <w:rPr>
          <w:i/>
          <w:sz w:val="22"/>
          <w:szCs w:val="22"/>
        </w:rPr>
        <w:t xml:space="preserve"> уговора – Доказ: Пријава за запослено лице – образац МА којом се потврђује да је радник запослен код понуђача на неодређено или одређено време ( или други доказ – нпр. Уговор </w:t>
      </w:r>
      <w:r w:rsidR="00EC1F68">
        <w:rPr>
          <w:i/>
          <w:sz w:val="22"/>
          <w:szCs w:val="22"/>
        </w:rPr>
        <w:t>за ангажовање стручног лица);</w:t>
      </w:r>
    </w:p>
    <w:p w:rsidR="00EC1F68" w:rsidRPr="00EC1F68" w:rsidRDefault="007709FB" w:rsidP="00BD1E76">
      <w:pPr>
        <w:pStyle w:val="ListParagraph"/>
        <w:numPr>
          <w:ilvl w:val="0"/>
          <w:numId w:val="1"/>
        </w:numPr>
        <w:jc w:val="both"/>
        <w:rPr>
          <w:i/>
          <w:sz w:val="22"/>
          <w:szCs w:val="22"/>
        </w:rPr>
      </w:pPr>
      <w:r>
        <w:rPr>
          <w:i/>
          <w:sz w:val="22"/>
          <w:szCs w:val="22"/>
        </w:rPr>
        <w:t>Услов да је понуђач уредно извршаваообавезе по ран</w:t>
      </w:r>
      <w:r w:rsidR="0024135B">
        <w:rPr>
          <w:i/>
          <w:sz w:val="22"/>
          <w:szCs w:val="22"/>
        </w:rPr>
        <w:t>ије закљученим уговорима за 2016,2017 и 2018</w:t>
      </w:r>
      <w:r>
        <w:rPr>
          <w:i/>
          <w:sz w:val="22"/>
          <w:szCs w:val="22"/>
        </w:rPr>
        <w:t xml:space="preserve">. годину. – Доказ: Потврда купца понуђача да је уредно извршавао обавезе по раније закљученим уговорима ( потврда се доставља у слободној форми, није прописан образац). </w:t>
      </w:r>
    </w:p>
    <w:p w:rsidR="00B85D4E" w:rsidRPr="00EC1F68" w:rsidRDefault="00B85D4E" w:rsidP="00A1251D">
      <w:pPr>
        <w:pStyle w:val="ListParagraph"/>
        <w:ind w:left="0"/>
        <w:jc w:val="both"/>
        <w:rPr>
          <w:i/>
          <w:sz w:val="22"/>
          <w:szCs w:val="22"/>
        </w:rPr>
      </w:pPr>
    </w:p>
    <w:p w:rsidR="00B85D4E" w:rsidRDefault="007709FB" w:rsidP="00A1251D">
      <w:pPr>
        <w:pStyle w:val="ListParagraph"/>
        <w:ind w:left="0"/>
        <w:jc w:val="both"/>
        <w:rPr>
          <w:sz w:val="22"/>
          <w:szCs w:val="22"/>
        </w:rPr>
      </w:pPr>
      <w:r>
        <w:rPr>
          <w:sz w:val="22"/>
          <w:szCs w:val="22"/>
        </w:rPr>
        <w:t>Наведене доказе о испуњен</w:t>
      </w:r>
      <w:r w:rsidR="00F452DE">
        <w:rPr>
          <w:sz w:val="22"/>
          <w:szCs w:val="22"/>
        </w:rPr>
        <w:t>ости услова понуђач може доставити у виду неоверених копија, а наручилац може пре доношења одлуке о додели уговора да тражи од понуђача, чија је понуда на основу извештаја за јавну набавку оцењена као најповољнија , да достави на увид оригинал или оверену фотокопију свих или појединих доказа.</w:t>
      </w:r>
    </w:p>
    <w:p w:rsidR="00F452DE" w:rsidRDefault="00F452DE" w:rsidP="00A1251D">
      <w:pPr>
        <w:pStyle w:val="ListParagraph"/>
        <w:ind w:left="0"/>
        <w:jc w:val="both"/>
        <w:rPr>
          <w:sz w:val="22"/>
          <w:szCs w:val="22"/>
        </w:rPr>
      </w:pPr>
      <w:r>
        <w:rPr>
          <w:sz w:val="22"/>
          <w:szCs w:val="22"/>
        </w:rPr>
        <w:t>Ако понуђач у остављеном, примереном року који не може бити краћи од ( 5 ) пет дана, не достави на увид оригинал или оверену фотокпију тражених доказа, наручилац ће његову понуду одбити као непорихватљиву и уговор доделити следећем најповољнијем понуђачу који достави тражене доказе.</w:t>
      </w:r>
    </w:p>
    <w:p w:rsidR="00F452DE" w:rsidRDefault="00F452DE" w:rsidP="00A1251D">
      <w:pPr>
        <w:pStyle w:val="ListParagraph"/>
        <w:ind w:left="0"/>
        <w:jc w:val="both"/>
        <w:rPr>
          <w:sz w:val="22"/>
          <w:szCs w:val="22"/>
        </w:rPr>
      </w:pPr>
      <w:r>
        <w:rPr>
          <w:sz w:val="22"/>
          <w:szCs w:val="22"/>
        </w:rPr>
        <w:t>Понуђачи који су регистривани у Агенцији за привредне регистре не морају да доставе доказ из члана 75. став 1. тачка 1. Извод из регистра Агенције који је јавно доступан на интернет страници Агенције за привредне регистре.</w:t>
      </w:r>
    </w:p>
    <w:p w:rsidR="00F452DE" w:rsidRDefault="00F452DE" w:rsidP="00A1251D">
      <w:pPr>
        <w:pStyle w:val="ListParagraph"/>
        <w:ind w:left="0"/>
        <w:jc w:val="both"/>
        <w:rPr>
          <w:sz w:val="22"/>
          <w:szCs w:val="22"/>
        </w:rPr>
      </w:pPr>
      <w:r>
        <w:rPr>
          <w:sz w:val="22"/>
          <w:szCs w:val="22"/>
        </w:rPr>
        <w:t>Наручилац неће одбити понуду као неприхватљиву, уколико не садржи доказ одређен конкурсном документацијом, ако понуђач наведе у понуди интернет страницу на којој су подаци тражени у оквиру услова јавно доступни.</w:t>
      </w:r>
    </w:p>
    <w:p w:rsidR="00F452DE" w:rsidRDefault="00F452DE" w:rsidP="00A1251D">
      <w:pPr>
        <w:pStyle w:val="ListParagraph"/>
        <w:ind w:left="0"/>
        <w:jc w:val="both"/>
        <w:rPr>
          <w:sz w:val="22"/>
          <w:szCs w:val="22"/>
        </w:rPr>
      </w:pPr>
      <w:r>
        <w:rPr>
          <w:sz w:val="22"/>
          <w:szCs w:val="22"/>
        </w:rPr>
        <w:t>Понуђач није дужан да доставља доказе који су јавно доступни на интернет страницама надлежних органа и то:</w:t>
      </w:r>
    </w:p>
    <w:p w:rsidR="00F452DE" w:rsidRPr="008B0787" w:rsidRDefault="00F452DE" w:rsidP="00F452DE">
      <w:pPr>
        <w:pStyle w:val="ListParagraph"/>
        <w:numPr>
          <w:ilvl w:val="0"/>
          <w:numId w:val="1"/>
        </w:numPr>
        <w:jc w:val="both"/>
        <w:rPr>
          <w:i/>
        </w:rPr>
      </w:pPr>
      <w:r w:rsidRPr="008B0787">
        <w:rPr>
          <w:i/>
          <w:sz w:val="22"/>
          <w:szCs w:val="22"/>
        </w:rPr>
        <w:t xml:space="preserve">Доказ из члана 75. став 1. тачка 1. ЗЈН – понуђачи који су регистровани у регистру који води Агенција за привредне регистре не морају да доставе доказ о регистрацији, јер је јавно доступан на интернет страници Агенције за привредне регистре – </w:t>
      </w:r>
      <w:hyperlink r:id="rId11" w:history="1">
        <w:r w:rsidR="008B0787" w:rsidRPr="00A17107">
          <w:rPr>
            <w:rStyle w:val="Hyperlink"/>
            <w:i/>
            <w:sz w:val="22"/>
            <w:szCs w:val="22"/>
          </w:rPr>
          <w:t>www.apr.gov.rs</w:t>
        </w:r>
      </w:hyperlink>
      <w:r w:rsidR="008B0787" w:rsidRPr="008B0787">
        <w:rPr>
          <w:i/>
          <w:sz w:val="22"/>
          <w:szCs w:val="22"/>
        </w:rPr>
        <w:t>.</w:t>
      </w:r>
    </w:p>
    <w:p w:rsidR="008B0787" w:rsidRPr="008B0787" w:rsidRDefault="008B0787" w:rsidP="00F452DE">
      <w:pPr>
        <w:pStyle w:val="ListParagraph"/>
        <w:numPr>
          <w:ilvl w:val="0"/>
          <w:numId w:val="1"/>
        </w:numPr>
        <w:jc w:val="both"/>
        <w:rPr>
          <w:i/>
        </w:rPr>
      </w:pPr>
      <w:r>
        <w:rPr>
          <w:i/>
          <w:sz w:val="22"/>
          <w:szCs w:val="22"/>
        </w:rPr>
        <w:t xml:space="preserve">Доказа за испуњење додатног услова – да рачун понуђача није био у блокади најмаље у последњих 6 (шест) месеци пре објављивања позива за подношење понуде на Порталу јавних набавки – понуђачи нису дужни да доставе потврде НБС о броју дана неликвудности јер је податак да ли дужник има евидентиране неизмирене обавезе јавно доступан на интернет страници Народне банке Србије – </w:t>
      </w:r>
      <w:hyperlink r:id="rId12" w:history="1">
        <w:r w:rsidRPr="00A17107">
          <w:rPr>
            <w:rStyle w:val="Hyperlink"/>
            <w:i/>
            <w:sz w:val="22"/>
            <w:szCs w:val="22"/>
          </w:rPr>
          <w:t>www.nbs.rs</w:t>
        </w:r>
      </w:hyperlink>
      <w:r>
        <w:rPr>
          <w:i/>
          <w:sz w:val="22"/>
          <w:szCs w:val="22"/>
        </w:rPr>
        <w:t xml:space="preserve"> ( претраживање дужника у принудној наплати).</w:t>
      </w:r>
    </w:p>
    <w:p w:rsidR="008B0787" w:rsidRDefault="008B0787" w:rsidP="00A1251D">
      <w:pPr>
        <w:pStyle w:val="ListParagraph"/>
        <w:ind w:left="0"/>
        <w:jc w:val="both"/>
        <w:rPr>
          <w:sz w:val="22"/>
          <w:szCs w:val="22"/>
        </w:rPr>
      </w:pPr>
    </w:p>
    <w:p w:rsidR="00B85D4E" w:rsidRDefault="008B0787" w:rsidP="00A1251D">
      <w:pPr>
        <w:pStyle w:val="ListParagraph"/>
        <w:ind w:left="0"/>
        <w:jc w:val="both"/>
        <w:rPr>
          <w:sz w:val="22"/>
          <w:szCs w:val="22"/>
        </w:rPr>
      </w:pPr>
      <w:r>
        <w:rPr>
          <w:sz w:val="22"/>
          <w:szCs w:val="22"/>
        </w:rPr>
        <w:t>Уколико је доказ о испуњености услова електронски документ, понуђач доставља копију електронског документа у писаном облику, у складу са законом којим се уређује електронски документ.</w:t>
      </w:r>
    </w:p>
    <w:p w:rsidR="008B0787" w:rsidRDefault="008B0787" w:rsidP="00A1251D">
      <w:pPr>
        <w:pStyle w:val="ListParagraph"/>
        <w:ind w:left="0"/>
        <w:jc w:val="both"/>
        <w:rPr>
          <w:sz w:val="22"/>
          <w:szCs w:val="22"/>
        </w:rPr>
      </w:pPr>
      <w:r>
        <w:rPr>
          <w:sz w:val="22"/>
          <w:szCs w:val="22"/>
        </w:rPr>
        <w:t>Ако се у држави у којој понуђач има седиште не издају тражени докази, понуђач може, уместо доказа, приложити своју писани изјаву, дату под кривичном и материјалном одговорношћу оверену пред судским или управним органом, јавним бележником или другим надлежним органом те државе.</w:t>
      </w:r>
    </w:p>
    <w:p w:rsidR="008B0787" w:rsidRDefault="008B0787" w:rsidP="00A1251D">
      <w:pPr>
        <w:pStyle w:val="ListParagraph"/>
        <w:ind w:left="0"/>
        <w:jc w:val="both"/>
        <w:rPr>
          <w:sz w:val="22"/>
          <w:szCs w:val="22"/>
        </w:rPr>
      </w:pPr>
      <w:r>
        <w:rPr>
          <w:sz w:val="22"/>
          <w:szCs w:val="22"/>
        </w:rPr>
        <w:t>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w:t>
      </w:r>
    </w:p>
    <w:p w:rsidR="008B0787" w:rsidRDefault="008B0787" w:rsidP="00A1251D">
      <w:pPr>
        <w:pStyle w:val="ListParagraph"/>
        <w:ind w:left="0"/>
        <w:jc w:val="both"/>
        <w:rPr>
          <w:sz w:val="22"/>
          <w:szCs w:val="22"/>
        </w:rPr>
      </w:pPr>
      <w:r>
        <w:rPr>
          <w:sz w:val="22"/>
          <w:szCs w:val="22"/>
        </w:rPr>
        <w:t>Понуђач је дужан да без одлагања писмено обавести наручиоца о било којој промени у вези са испуњеношћу услова из поступка јавне набавке, која нступи до доношења одлуке, односно закључења уговора, односно током важења уговора о јавној набавци и да је документује на прописани начин.</w:t>
      </w:r>
    </w:p>
    <w:p w:rsidR="008B0787" w:rsidRDefault="008B0787" w:rsidP="00EF7BD3">
      <w:pPr>
        <w:jc w:val="both"/>
        <w:rPr>
          <w:rFonts w:eastAsia="Arial Unicode MS"/>
          <w:color w:val="000000"/>
          <w:kern w:val="1"/>
          <w:sz w:val="22"/>
          <w:szCs w:val="22"/>
          <w:lang w:eastAsia="ar-SA"/>
        </w:rPr>
      </w:pPr>
    </w:p>
    <w:p w:rsidR="00B85D4E" w:rsidRPr="000D7789" w:rsidRDefault="00EF7BD3" w:rsidP="000D7789">
      <w:pPr>
        <w:pStyle w:val="ListParagraph"/>
        <w:numPr>
          <w:ilvl w:val="0"/>
          <w:numId w:val="7"/>
        </w:numPr>
        <w:jc w:val="center"/>
        <w:rPr>
          <w:b/>
        </w:rPr>
      </w:pPr>
      <w:r w:rsidRPr="00EF7BD3">
        <w:rPr>
          <w:b/>
        </w:rPr>
        <w:lastRenderedPageBreak/>
        <w:t>ОБРАЗАЦ ИЗЈАВЕ О ИСПУЊАВАЊУ УСЛОВА И</w:t>
      </w:r>
      <w:r w:rsidR="000D7789">
        <w:rPr>
          <w:b/>
        </w:rPr>
        <w:t xml:space="preserve">З ЧЛАНА 75. И ЧЛАНА 76. </w:t>
      </w:r>
      <w:r w:rsidRPr="00EF7BD3">
        <w:rPr>
          <w:b/>
        </w:rPr>
        <w:t>ЗАКОНА</w:t>
      </w:r>
    </w:p>
    <w:p w:rsidR="00B85D4E" w:rsidRPr="00EF7BD3" w:rsidRDefault="00B85D4E" w:rsidP="00A1251D">
      <w:pPr>
        <w:pStyle w:val="ListParagraph"/>
        <w:ind w:left="0"/>
        <w:jc w:val="both"/>
        <w:rPr>
          <w:b/>
          <w:sz w:val="22"/>
          <w:szCs w:val="22"/>
        </w:rPr>
      </w:pPr>
    </w:p>
    <w:p w:rsidR="00B85D4E" w:rsidRPr="00EF7BD3" w:rsidRDefault="00EF7BD3" w:rsidP="00EF7BD3">
      <w:pPr>
        <w:pStyle w:val="ListParagraph"/>
        <w:numPr>
          <w:ilvl w:val="1"/>
          <w:numId w:val="7"/>
        </w:numPr>
        <w:jc w:val="center"/>
        <w:rPr>
          <w:b/>
        </w:rPr>
      </w:pPr>
      <w:r w:rsidRPr="00EF7BD3">
        <w:rPr>
          <w:b/>
        </w:rPr>
        <w:t>ИЗЈАВА ПОНУЂАЧА</w:t>
      </w:r>
    </w:p>
    <w:p w:rsidR="00EF7BD3" w:rsidRPr="00EF7BD3" w:rsidRDefault="00EF7BD3" w:rsidP="00EF7BD3">
      <w:pPr>
        <w:ind w:left="360"/>
        <w:jc w:val="center"/>
        <w:rPr>
          <w:b/>
        </w:rPr>
      </w:pPr>
      <w:r w:rsidRPr="00EF7BD3">
        <w:rPr>
          <w:b/>
        </w:rPr>
        <w:t>О ИСПУЊАВАЊУ УСЛОВА ИЗ ЧЛАНА 75. И 76. ЗАКОНА У ПОСТУПКУ ЈАВНЕ НАБАВКЕ МАЛЕ ВРЕДНОСТИ</w:t>
      </w:r>
    </w:p>
    <w:p w:rsidR="00B85D4E" w:rsidRPr="00EF7BD3" w:rsidRDefault="00B85D4E" w:rsidP="00EF7BD3">
      <w:pPr>
        <w:pStyle w:val="ListParagraph"/>
        <w:ind w:left="0"/>
        <w:jc w:val="center"/>
        <w:rPr>
          <w:b/>
        </w:rPr>
      </w:pPr>
    </w:p>
    <w:p w:rsidR="00B85D4E" w:rsidRPr="000D7789" w:rsidRDefault="00B85D4E" w:rsidP="00162F09">
      <w:pPr>
        <w:pStyle w:val="ListParagraph"/>
        <w:ind w:left="0"/>
        <w:rPr>
          <w:sz w:val="16"/>
          <w:szCs w:val="16"/>
        </w:rPr>
      </w:pPr>
    </w:p>
    <w:p w:rsidR="00B85D4E" w:rsidRDefault="00EF7BD3" w:rsidP="000D7789">
      <w:pPr>
        <w:pStyle w:val="ListParagraph"/>
        <w:ind w:left="0"/>
        <w:jc w:val="both"/>
        <w:rPr>
          <w:sz w:val="22"/>
          <w:szCs w:val="22"/>
        </w:rPr>
      </w:pPr>
      <w:r>
        <w:rPr>
          <w:sz w:val="22"/>
          <w:szCs w:val="22"/>
        </w:rPr>
        <w:t xml:space="preserve">У складу са чланом 77. </w:t>
      </w:r>
      <w:r w:rsidR="0024135B">
        <w:rPr>
          <w:sz w:val="22"/>
          <w:szCs w:val="22"/>
        </w:rPr>
        <w:t xml:space="preserve"> </w:t>
      </w:r>
      <w:r>
        <w:rPr>
          <w:sz w:val="22"/>
          <w:szCs w:val="22"/>
        </w:rPr>
        <w:t xml:space="preserve">став </w:t>
      </w:r>
      <w:r w:rsidR="0024135B">
        <w:rPr>
          <w:sz w:val="22"/>
          <w:szCs w:val="22"/>
        </w:rPr>
        <w:t xml:space="preserve"> </w:t>
      </w:r>
      <w:r>
        <w:rPr>
          <w:sz w:val="22"/>
          <w:szCs w:val="22"/>
        </w:rPr>
        <w:t>4. Закона, под пуном материјалном и кривичном одговорношћу, као заступник понуђача дајем следећу</w:t>
      </w:r>
    </w:p>
    <w:p w:rsidR="00EF7BD3" w:rsidRPr="00EF7BD3" w:rsidRDefault="00EF7BD3" w:rsidP="000D7789">
      <w:pPr>
        <w:pStyle w:val="ListParagraph"/>
        <w:ind w:left="0"/>
        <w:jc w:val="both"/>
      </w:pPr>
    </w:p>
    <w:p w:rsidR="00EF7BD3" w:rsidRDefault="00EF7BD3" w:rsidP="000D7789">
      <w:pPr>
        <w:pStyle w:val="ListParagraph"/>
        <w:ind w:left="0"/>
        <w:jc w:val="center"/>
        <w:rPr>
          <w:b/>
        </w:rPr>
      </w:pPr>
      <w:r w:rsidRPr="00EF7BD3">
        <w:rPr>
          <w:b/>
        </w:rPr>
        <w:t>И</w:t>
      </w:r>
      <w:r>
        <w:rPr>
          <w:b/>
        </w:rPr>
        <w:t xml:space="preserve"> </w:t>
      </w:r>
      <w:r w:rsidRPr="00EF7BD3">
        <w:rPr>
          <w:b/>
        </w:rPr>
        <w:t>З</w:t>
      </w:r>
      <w:r>
        <w:rPr>
          <w:b/>
        </w:rPr>
        <w:t xml:space="preserve"> </w:t>
      </w:r>
      <w:r w:rsidRPr="00EF7BD3">
        <w:rPr>
          <w:b/>
        </w:rPr>
        <w:t>Ј</w:t>
      </w:r>
      <w:r>
        <w:rPr>
          <w:b/>
        </w:rPr>
        <w:t xml:space="preserve"> </w:t>
      </w:r>
      <w:r w:rsidRPr="00EF7BD3">
        <w:rPr>
          <w:b/>
        </w:rPr>
        <w:t>А</w:t>
      </w:r>
      <w:r>
        <w:rPr>
          <w:b/>
        </w:rPr>
        <w:t xml:space="preserve"> </w:t>
      </w:r>
      <w:r w:rsidRPr="00EF7BD3">
        <w:rPr>
          <w:b/>
        </w:rPr>
        <w:t>В</w:t>
      </w:r>
      <w:r>
        <w:rPr>
          <w:b/>
        </w:rPr>
        <w:t xml:space="preserve"> </w:t>
      </w:r>
      <w:r w:rsidRPr="00EF7BD3">
        <w:rPr>
          <w:b/>
        </w:rPr>
        <w:t>У</w:t>
      </w:r>
    </w:p>
    <w:p w:rsidR="00EF7BD3" w:rsidRPr="000D7789" w:rsidRDefault="00EF7BD3" w:rsidP="000D7789">
      <w:pPr>
        <w:pStyle w:val="ListParagraph"/>
        <w:ind w:left="0"/>
        <w:jc w:val="center"/>
        <w:rPr>
          <w:b/>
          <w:sz w:val="18"/>
          <w:szCs w:val="18"/>
        </w:rPr>
      </w:pPr>
    </w:p>
    <w:p w:rsidR="00EF7BD3" w:rsidRDefault="00EF7BD3" w:rsidP="000D7789">
      <w:pPr>
        <w:pStyle w:val="ListParagraph"/>
        <w:ind w:left="0"/>
        <w:jc w:val="both"/>
        <w:rPr>
          <w:i/>
        </w:rPr>
      </w:pPr>
      <w:r>
        <w:t xml:space="preserve">Понуђач ___________________________________________________  ( </w:t>
      </w:r>
      <w:r w:rsidRPr="00EF7BD3">
        <w:rPr>
          <w:i/>
        </w:rPr>
        <w:t>навести назив понуђача)</w:t>
      </w:r>
      <w:r>
        <w:rPr>
          <w:i/>
        </w:rPr>
        <w:t xml:space="preserve"> </w:t>
      </w:r>
      <w:r w:rsidRPr="00EF7BD3">
        <w:t>у поступку јавне набавке добра – канцеларијски материјал, партија</w:t>
      </w:r>
      <w:r>
        <w:rPr>
          <w:i/>
        </w:rPr>
        <w:t xml:space="preserve"> </w:t>
      </w:r>
    </w:p>
    <w:p w:rsidR="00EF7BD3" w:rsidRPr="000D7789" w:rsidRDefault="00EF7BD3" w:rsidP="000D7789">
      <w:pPr>
        <w:pStyle w:val="ListParagraph"/>
        <w:ind w:left="0"/>
        <w:jc w:val="both"/>
        <w:rPr>
          <w:sz w:val="18"/>
          <w:szCs w:val="18"/>
        </w:rPr>
      </w:pPr>
    </w:p>
    <w:p w:rsidR="00EF7BD3" w:rsidRDefault="00EF7BD3" w:rsidP="000D7789">
      <w:pPr>
        <w:pStyle w:val="ListParagraph"/>
        <w:ind w:left="0"/>
        <w:jc w:val="both"/>
      </w:pPr>
      <w:r>
        <w:t>_____________________________________________________________________</w:t>
      </w:r>
      <w:r w:rsidR="000D7789">
        <w:t>_________</w:t>
      </w:r>
    </w:p>
    <w:p w:rsidR="00EF7BD3" w:rsidRDefault="00EF7BD3" w:rsidP="000D7789">
      <w:pPr>
        <w:pStyle w:val="ListParagraph"/>
        <w:ind w:left="0"/>
        <w:jc w:val="center"/>
        <w:rPr>
          <w:i/>
        </w:rPr>
      </w:pPr>
      <w:r w:rsidRPr="00EF7BD3">
        <w:rPr>
          <w:i/>
        </w:rPr>
        <w:t>( уноси се број и назив партије)</w:t>
      </w:r>
    </w:p>
    <w:p w:rsidR="00EF7BD3" w:rsidRDefault="00EF7BD3" w:rsidP="000D7789">
      <w:pPr>
        <w:pStyle w:val="ListParagraph"/>
        <w:ind w:left="0"/>
        <w:jc w:val="both"/>
        <w:rPr>
          <w:i/>
        </w:rPr>
      </w:pPr>
    </w:p>
    <w:p w:rsidR="00EF7BD3" w:rsidRPr="00162F09" w:rsidRDefault="00EF7BD3" w:rsidP="000D7789">
      <w:pPr>
        <w:pStyle w:val="ListParagraph"/>
        <w:ind w:left="0"/>
        <w:jc w:val="both"/>
        <w:rPr>
          <w:sz w:val="22"/>
          <w:szCs w:val="22"/>
        </w:rPr>
      </w:pPr>
      <w:r w:rsidRPr="00162F09">
        <w:rPr>
          <w:sz w:val="22"/>
          <w:szCs w:val="22"/>
        </w:rPr>
        <w:t>за коју се спроводи поступак јавне набавке мале вредности, ЈН број</w:t>
      </w:r>
      <w:r w:rsidR="0024135B">
        <w:rPr>
          <w:sz w:val="22"/>
          <w:szCs w:val="22"/>
        </w:rPr>
        <w:t xml:space="preserve"> 10/2019</w:t>
      </w:r>
      <w:r w:rsidRPr="00162F09">
        <w:rPr>
          <w:sz w:val="22"/>
          <w:szCs w:val="22"/>
        </w:rPr>
        <w:t>, испуњава све услове из члана 75. и члана 76. Закона, односно услове дефинисане конкурсном документацијом за предметну јавну набавку и то:</w:t>
      </w:r>
    </w:p>
    <w:p w:rsidR="00EF7BD3" w:rsidRDefault="00162F09" w:rsidP="000D7789">
      <w:pPr>
        <w:pStyle w:val="ListParagraph"/>
        <w:numPr>
          <w:ilvl w:val="0"/>
          <w:numId w:val="8"/>
        </w:numPr>
        <w:jc w:val="both"/>
        <w:rPr>
          <w:sz w:val="22"/>
          <w:szCs w:val="22"/>
        </w:rPr>
      </w:pPr>
      <w:r w:rsidRPr="00162F09">
        <w:rPr>
          <w:sz w:val="22"/>
          <w:szCs w:val="22"/>
        </w:rPr>
        <w:t>Понуђач је регистрован код надлежног органа, одноно</w:t>
      </w:r>
      <w:r>
        <w:rPr>
          <w:sz w:val="22"/>
          <w:szCs w:val="22"/>
        </w:rPr>
        <w:t xml:space="preserve"> уписан у одговарајући регистар;</w:t>
      </w:r>
    </w:p>
    <w:p w:rsidR="00162F09" w:rsidRDefault="00162F09" w:rsidP="000D7789">
      <w:pPr>
        <w:pStyle w:val="ListParagraph"/>
        <w:numPr>
          <w:ilvl w:val="0"/>
          <w:numId w:val="8"/>
        </w:numPr>
        <w:jc w:val="both"/>
        <w:rPr>
          <w:sz w:val="22"/>
          <w:szCs w:val="22"/>
        </w:rPr>
      </w:pPr>
      <w:r>
        <w:rPr>
          <w:sz w:val="22"/>
          <w:szCs w:val="22"/>
        </w:rPr>
        <w:t>Понуђач и његов законски засних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162F09" w:rsidRPr="00162F09" w:rsidRDefault="00162F09" w:rsidP="000D7789">
      <w:pPr>
        <w:pStyle w:val="ListParagraph"/>
        <w:numPr>
          <w:ilvl w:val="0"/>
          <w:numId w:val="8"/>
        </w:numPr>
        <w:jc w:val="both"/>
        <w:rPr>
          <w:sz w:val="22"/>
          <w:szCs w:val="22"/>
        </w:rPr>
      </w:pPr>
      <w:r>
        <w:rPr>
          <w:sz w:val="22"/>
          <w:szCs w:val="22"/>
        </w:rPr>
        <w:t xml:space="preserve">Понуђач је измирио доспеле порезе, доприносе и друге јавне дажбине у складу са прописина Републике Србије </w:t>
      </w:r>
      <w:r>
        <w:rPr>
          <w:i/>
          <w:sz w:val="22"/>
          <w:szCs w:val="22"/>
        </w:rPr>
        <w:t>(</w:t>
      </w:r>
      <w:r w:rsidRPr="00162F09">
        <w:rPr>
          <w:i/>
          <w:sz w:val="22"/>
          <w:szCs w:val="22"/>
        </w:rPr>
        <w:t>или стране државе када има седиште нањеној територији);</w:t>
      </w:r>
    </w:p>
    <w:p w:rsidR="00162F09" w:rsidRDefault="00162F09" w:rsidP="000D7789">
      <w:pPr>
        <w:pStyle w:val="ListParagraph"/>
        <w:numPr>
          <w:ilvl w:val="0"/>
          <w:numId w:val="8"/>
        </w:numPr>
        <w:jc w:val="both"/>
        <w:rPr>
          <w:sz w:val="22"/>
          <w:szCs w:val="22"/>
        </w:rPr>
      </w:pPr>
      <w:r>
        <w:rPr>
          <w:sz w:val="22"/>
          <w:szCs w:val="22"/>
        </w:rPr>
        <w:t>Понуђач је поштовао обавезе које произлазе из важећих прописа о заштити на раду, запошљавању и условима рада, заштити животне средине и нема забрану обављања делатности која је на снази у време подношења понуде;</w:t>
      </w:r>
    </w:p>
    <w:p w:rsidR="00162F09" w:rsidRDefault="00162F09" w:rsidP="000D7789">
      <w:pPr>
        <w:pStyle w:val="ListParagraph"/>
        <w:numPr>
          <w:ilvl w:val="0"/>
          <w:numId w:val="8"/>
        </w:numPr>
        <w:jc w:val="both"/>
        <w:rPr>
          <w:sz w:val="22"/>
          <w:szCs w:val="22"/>
        </w:rPr>
      </w:pPr>
      <w:r>
        <w:rPr>
          <w:sz w:val="22"/>
          <w:szCs w:val="22"/>
        </w:rPr>
        <w:t>Понуђач располаже неопходним финансијским капацитетом – рачун понуђача није био у блокади најмање у последњих шест месеци пре објављивања позива за подношење понуде на Порталу јавних набавки;</w:t>
      </w:r>
    </w:p>
    <w:p w:rsidR="00162F09" w:rsidRDefault="00162F09" w:rsidP="000D7789">
      <w:pPr>
        <w:pStyle w:val="ListParagraph"/>
        <w:numPr>
          <w:ilvl w:val="0"/>
          <w:numId w:val="8"/>
        </w:numPr>
        <w:jc w:val="both"/>
        <w:rPr>
          <w:sz w:val="22"/>
          <w:szCs w:val="22"/>
        </w:rPr>
      </w:pPr>
      <w:r>
        <w:rPr>
          <w:sz w:val="22"/>
          <w:szCs w:val="22"/>
        </w:rPr>
        <w:t>Понуђач располаже довољним финансијским капацитетом – има запослено лице које ће бити задужено за реализацију уговора: _________________________________________</w:t>
      </w:r>
    </w:p>
    <w:p w:rsidR="000D7789" w:rsidRPr="000D7789" w:rsidRDefault="000D7789" w:rsidP="000D7789">
      <w:pPr>
        <w:pStyle w:val="ListParagraph"/>
        <w:jc w:val="both"/>
        <w:rPr>
          <w:i/>
          <w:sz w:val="22"/>
          <w:szCs w:val="22"/>
        </w:rPr>
      </w:pPr>
      <w:r>
        <w:rPr>
          <w:i/>
          <w:sz w:val="22"/>
          <w:szCs w:val="22"/>
        </w:rPr>
        <w:t>( уноси се име и презиме и функција лица задуженог за реализацију уговора);</w:t>
      </w:r>
    </w:p>
    <w:p w:rsidR="00162F09" w:rsidRPr="000D7789" w:rsidRDefault="00162F09" w:rsidP="000D7789">
      <w:pPr>
        <w:pStyle w:val="ListParagraph"/>
        <w:numPr>
          <w:ilvl w:val="0"/>
          <w:numId w:val="8"/>
        </w:numPr>
        <w:jc w:val="both"/>
        <w:rPr>
          <w:sz w:val="22"/>
          <w:szCs w:val="22"/>
        </w:rPr>
      </w:pPr>
      <w:r>
        <w:rPr>
          <w:sz w:val="22"/>
          <w:szCs w:val="22"/>
        </w:rPr>
        <w:t>Понуђач је уредно</w:t>
      </w:r>
      <w:r w:rsidR="000D7789">
        <w:rPr>
          <w:sz w:val="22"/>
          <w:szCs w:val="22"/>
        </w:rPr>
        <w:t xml:space="preserve"> извршавао обавезе по раније зак</w:t>
      </w:r>
      <w:r w:rsidR="0024135B">
        <w:rPr>
          <w:sz w:val="22"/>
          <w:szCs w:val="22"/>
        </w:rPr>
        <w:t>љученим уговорима за период 2018, 2017 и 2016</w:t>
      </w:r>
      <w:r w:rsidR="000D7789">
        <w:rPr>
          <w:sz w:val="22"/>
          <w:szCs w:val="22"/>
        </w:rPr>
        <w:t xml:space="preserve">. године </w:t>
      </w:r>
      <w:r w:rsidR="000D7789">
        <w:rPr>
          <w:i/>
          <w:sz w:val="22"/>
          <w:szCs w:val="22"/>
        </w:rPr>
        <w:t>( Образац изјаве понуђача, дат  је у Поглављу XII);</w:t>
      </w:r>
    </w:p>
    <w:p w:rsidR="000D7789" w:rsidRDefault="000D7789" w:rsidP="000D7789">
      <w:pPr>
        <w:pStyle w:val="ListParagraph"/>
        <w:numPr>
          <w:ilvl w:val="0"/>
          <w:numId w:val="8"/>
        </w:numPr>
        <w:jc w:val="both"/>
        <w:rPr>
          <w:sz w:val="22"/>
          <w:szCs w:val="22"/>
        </w:rPr>
      </w:pPr>
      <w:r>
        <w:rPr>
          <w:sz w:val="22"/>
          <w:szCs w:val="22"/>
        </w:rPr>
        <w:t>Понуђач поседује за сваку ставку уверење о квалитету или декларацију произвођача као доказ да нуди добра која имају техничке карактеристике утврђене у спецификацији – опису добара која су предмет јавне набавке.</w:t>
      </w:r>
    </w:p>
    <w:p w:rsidR="000D7789" w:rsidRPr="000D7789" w:rsidRDefault="000D7789" w:rsidP="000D7789">
      <w:pPr>
        <w:pStyle w:val="ListParagraph"/>
        <w:jc w:val="both"/>
        <w:rPr>
          <w:sz w:val="22"/>
          <w:szCs w:val="22"/>
        </w:rPr>
      </w:pPr>
    </w:p>
    <w:p w:rsidR="00A1251D" w:rsidRDefault="000D7789" w:rsidP="000D7789">
      <w:pPr>
        <w:pStyle w:val="ListParagraph"/>
        <w:tabs>
          <w:tab w:val="left" w:pos="680"/>
        </w:tabs>
        <w:ind w:left="0"/>
        <w:jc w:val="both"/>
        <w:rPr>
          <w:lang w:val="sr-Cyrl-CS"/>
        </w:rPr>
      </w:pPr>
      <w:r>
        <w:rPr>
          <w:lang w:val="sr-Cyrl-CS"/>
        </w:rPr>
        <w:t>Место: _____________________                                                          Понуђач:</w:t>
      </w:r>
    </w:p>
    <w:p w:rsidR="000D7789" w:rsidRDefault="000D7789" w:rsidP="000D7789">
      <w:pPr>
        <w:pStyle w:val="ListParagraph"/>
        <w:tabs>
          <w:tab w:val="left" w:pos="680"/>
        </w:tabs>
        <w:ind w:left="0"/>
        <w:jc w:val="both"/>
        <w:rPr>
          <w:lang w:val="sr-Cyrl-CS"/>
        </w:rPr>
      </w:pPr>
    </w:p>
    <w:p w:rsidR="000D7789" w:rsidRPr="000D7789" w:rsidRDefault="000D7789" w:rsidP="000D7789">
      <w:pPr>
        <w:pStyle w:val="ListParagraph"/>
        <w:tabs>
          <w:tab w:val="left" w:pos="680"/>
        </w:tabs>
        <w:ind w:left="0"/>
        <w:jc w:val="both"/>
        <w:rPr>
          <w:rFonts w:eastAsia="TimesNewRomanPS-BoldMT"/>
          <w:bCs/>
        </w:rPr>
      </w:pPr>
      <w:r>
        <w:rPr>
          <w:lang w:val="sr-Cyrl-CS"/>
        </w:rPr>
        <w:t>Датум: _____________________                  м.п.                      _________________________</w:t>
      </w:r>
    </w:p>
    <w:p w:rsidR="007E45CE" w:rsidRDefault="007E45CE" w:rsidP="000D7789">
      <w:pPr>
        <w:jc w:val="both"/>
      </w:pPr>
    </w:p>
    <w:p w:rsidR="000D7789" w:rsidRDefault="000D7789" w:rsidP="000D7789">
      <w:pPr>
        <w:jc w:val="both"/>
        <w:rPr>
          <w:i/>
        </w:rPr>
      </w:pPr>
      <w:r w:rsidRPr="00E526C0">
        <w:rPr>
          <w:b/>
          <w:i/>
        </w:rPr>
        <w:t xml:space="preserve">Напомена: </w:t>
      </w:r>
      <w:r>
        <w:rPr>
          <w:i/>
        </w:rPr>
        <w:t>Уколико понуду подноси група понуђача, Изјава мора бити потписана од стране овлашћеног лица сваког понуђала из групе понуђача и оверена печатом.</w:t>
      </w:r>
    </w:p>
    <w:p w:rsidR="000D7789" w:rsidRDefault="000D7789" w:rsidP="000D7789">
      <w:pPr>
        <w:jc w:val="both"/>
        <w:rPr>
          <w:i/>
        </w:rPr>
      </w:pPr>
      <w:r w:rsidRPr="00E526C0">
        <w:rPr>
          <w:b/>
          <w:i/>
        </w:rPr>
        <w:t>Напомена:</w:t>
      </w:r>
      <w:r>
        <w:rPr>
          <w:i/>
        </w:rPr>
        <w:t xml:space="preserve"> Изјава се подноси уз образац понуде за сваку партију.</w:t>
      </w:r>
    </w:p>
    <w:p w:rsidR="00E526C0" w:rsidRPr="00E526C0" w:rsidRDefault="00E526C0" w:rsidP="00E526C0">
      <w:pPr>
        <w:pStyle w:val="ListParagraph"/>
        <w:numPr>
          <w:ilvl w:val="1"/>
          <w:numId w:val="7"/>
        </w:numPr>
        <w:jc w:val="center"/>
        <w:rPr>
          <w:b/>
          <w:bCs/>
        </w:rPr>
      </w:pPr>
      <w:r w:rsidRPr="00E526C0">
        <w:rPr>
          <w:b/>
          <w:bCs/>
        </w:rPr>
        <w:lastRenderedPageBreak/>
        <w:t>ОБРАЗАЦ ИЗЈАВЕ ПОДИЗВОЂАЧА  О ИСПУЊЕНОСТИ УСЛОВА ИЗ ЧЛАНА 75. ЗАКОНА У ПОСТУПКУ ЈАВНЕ НАБАВКЕ МАЛЕ ВРЕДНОСТИ</w:t>
      </w:r>
    </w:p>
    <w:p w:rsidR="00E526C0" w:rsidRDefault="00E526C0" w:rsidP="00E526C0">
      <w:pPr>
        <w:jc w:val="center"/>
        <w:rPr>
          <w:b/>
          <w:bCs/>
        </w:rPr>
      </w:pPr>
    </w:p>
    <w:p w:rsidR="00E526C0" w:rsidRPr="00304AD6" w:rsidRDefault="00E526C0" w:rsidP="00E526C0">
      <w:pPr>
        <w:jc w:val="center"/>
        <w:rPr>
          <w:b/>
          <w:bCs/>
        </w:rPr>
      </w:pPr>
    </w:p>
    <w:p w:rsidR="00E526C0" w:rsidRPr="00304AD6" w:rsidRDefault="00E526C0" w:rsidP="00E526C0">
      <w:pPr>
        <w:jc w:val="both"/>
      </w:pPr>
      <w:r>
        <w:t>У складу са чланом 77. став 4. Закона, под пуном материјалном и кривичном одговорношћу, као заступник подизвођача, дајем следећу</w:t>
      </w:r>
      <w:r w:rsidRPr="00304AD6">
        <w:tab/>
      </w:r>
      <w:r w:rsidRPr="00304AD6">
        <w:tab/>
      </w:r>
      <w:r w:rsidRPr="00304AD6">
        <w:tab/>
      </w:r>
      <w:r w:rsidRPr="00304AD6">
        <w:tab/>
      </w:r>
    </w:p>
    <w:p w:rsidR="00E526C0" w:rsidRPr="00304AD6" w:rsidRDefault="00E526C0" w:rsidP="00E526C0">
      <w:pPr>
        <w:jc w:val="both"/>
      </w:pPr>
    </w:p>
    <w:p w:rsidR="00E526C0" w:rsidRPr="00304AD6" w:rsidRDefault="00E526C0" w:rsidP="00E526C0">
      <w:pPr>
        <w:jc w:val="center"/>
        <w:rPr>
          <w:b/>
        </w:rPr>
      </w:pPr>
      <w:r w:rsidRPr="00304AD6">
        <w:rPr>
          <w:b/>
        </w:rPr>
        <w:t>И З Ј А В У</w:t>
      </w:r>
    </w:p>
    <w:p w:rsidR="00E526C0" w:rsidRPr="00304AD6" w:rsidRDefault="00E526C0" w:rsidP="00E526C0">
      <w:pPr>
        <w:jc w:val="center"/>
      </w:pPr>
    </w:p>
    <w:p w:rsidR="00E526C0" w:rsidRPr="00304AD6" w:rsidRDefault="00E526C0" w:rsidP="00E526C0">
      <w:pPr>
        <w:jc w:val="both"/>
        <w:rPr>
          <w:lang w:val="sr-Cyrl-CS"/>
        </w:rPr>
      </w:pPr>
    </w:p>
    <w:p w:rsidR="00E526C0" w:rsidRDefault="00E526C0" w:rsidP="00E526C0">
      <w:pPr>
        <w:jc w:val="both"/>
      </w:pPr>
      <w:r w:rsidRPr="00304AD6">
        <w:rPr>
          <w:lang w:val="sr-Cyrl-CS"/>
        </w:rPr>
        <w:t>П</w:t>
      </w:r>
      <w:r>
        <w:t xml:space="preserve">оодизвођач </w:t>
      </w:r>
      <w:r w:rsidRPr="00304AD6">
        <w:rPr>
          <w:i/>
        </w:rPr>
        <w:t>_____________</w:t>
      </w:r>
      <w:r>
        <w:rPr>
          <w:i/>
        </w:rPr>
        <w:t>_______________________________________</w:t>
      </w:r>
      <w:r w:rsidRPr="00304AD6">
        <w:rPr>
          <w:i/>
          <w:iCs/>
        </w:rPr>
        <w:t>(</w:t>
      </w:r>
      <w:r>
        <w:rPr>
          <w:i/>
          <w:iCs/>
        </w:rPr>
        <w:t xml:space="preserve"> </w:t>
      </w:r>
      <w:r w:rsidRPr="00304AD6">
        <w:rPr>
          <w:i/>
        </w:rPr>
        <w:t xml:space="preserve">навести </w:t>
      </w:r>
      <w:r>
        <w:rPr>
          <w:i/>
        </w:rPr>
        <w:t xml:space="preserve">назив подизвођача </w:t>
      </w:r>
      <w:r w:rsidRPr="00304AD6">
        <w:rPr>
          <w:i/>
          <w:iCs/>
        </w:rPr>
        <w:t xml:space="preserve">) </w:t>
      </w:r>
      <w:r w:rsidRPr="00304AD6">
        <w:rPr>
          <w:iCs/>
        </w:rPr>
        <w:t>у поступку</w:t>
      </w:r>
      <w:r w:rsidRPr="00304AD6">
        <w:rPr>
          <w:i/>
          <w:iCs/>
        </w:rPr>
        <w:t xml:space="preserve"> </w:t>
      </w:r>
      <w:r w:rsidRPr="00304AD6">
        <w:rPr>
          <w:bCs/>
        </w:rPr>
        <w:t>јавне</w:t>
      </w:r>
      <w:r w:rsidRPr="00304AD6">
        <w:rPr>
          <w:b/>
          <w:bCs/>
          <w:lang w:val="sr-Cyrl-BA"/>
        </w:rPr>
        <w:t xml:space="preserve"> </w:t>
      </w:r>
      <w:r>
        <w:rPr>
          <w:bCs/>
          <w:lang w:val="sr-Cyrl-BA"/>
        </w:rPr>
        <w:t xml:space="preserve">набавке мале вредности – Канцеларијски материјал </w:t>
      </w:r>
      <w:r w:rsidRPr="00304AD6">
        <w:rPr>
          <w:bCs/>
          <w:lang w:val="sr-Cyrl-BA"/>
        </w:rPr>
        <w:t xml:space="preserve">за потребе </w:t>
      </w:r>
      <w:r>
        <w:rPr>
          <w:bCs/>
          <w:lang w:val="sr-Cyrl-BA"/>
        </w:rPr>
        <w:t>Дома здравља „В</w:t>
      </w:r>
      <w:r w:rsidR="0024135B">
        <w:rPr>
          <w:bCs/>
          <w:lang w:val="sr-Cyrl-BA"/>
        </w:rPr>
        <w:t>ељко Влаховић“ Врбас бр. 10/201</w:t>
      </w:r>
      <w:r w:rsidR="0024135B">
        <w:rPr>
          <w:bCs/>
        </w:rPr>
        <w:t>9</w:t>
      </w:r>
      <w:r>
        <w:rPr>
          <w:bCs/>
          <w:lang w:val="sr-Cyrl-BA"/>
        </w:rPr>
        <w:t xml:space="preserve">, </w:t>
      </w:r>
      <w:r>
        <w:t xml:space="preserve">испуњава све услове из члана </w:t>
      </w:r>
      <w:r w:rsidRPr="00304AD6">
        <w:t>75. ЗЈН за предметну јавну набавку</w:t>
      </w:r>
      <w:r w:rsidRPr="00304AD6">
        <w:rPr>
          <w:lang w:val="sr-Cyrl-CS"/>
        </w:rPr>
        <w:t>,</w:t>
      </w:r>
      <w:r w:rsidRPr="00304AD6">
        <w:t xml:space="preserve"> и то:</w:t>
      </w:r>
    </w:p>
    <w:p w:rsidR="00E526C0" w:rsidRDefault="00E526C0" w:rsidP="00E526C0">
      <w:pPr>
        <w:jc w:val="both"/>
      </w:pPr>
    </w:p>
    <w:p w:rsidR="00E526C0" w:rsidRPr="00E526C0" w:rsidRDefault="00E526C0" w:rsidP="00E526C0">
      <w:pPr>
        <w:jc w:val="both"/>
        <w:rPr>
          <w:iCs/>
        </w:rPr>
      </w:pPr>
      <w:r>
        <w:t>______________________________________________________________________________</w:t>
      </w:r>
    </w:p>
    <w:p w:rsidR="00E526C0" w:rsidRPr="00E526C0" w:rsidRDefault="00E526C0" w:rsidP="00E526C0">
      <w:pPr>
        <w:jc w:val="center"/>
        <w:rPr>
          <w:i/>
          <w:iCs/>
        </w:rPr>
      </w:pPr>
      <w:r>
        <w:rPr>
          <w:iCs/>
        </w:rPr>
        <w:t>(</w:t>
      </w:r>
      <w:r>
        <w:rPr>
          <w:i/>
          <w:iCs/>
        </w:rPr>
        <w:t>уноси се број и назив партије)</w:t>
      </w:r>
    </w:p>
    <w:p w:rsidR="00E526C0" w:rsidRPr="00304AD6" w:rsidRDefault="00E526C0" w:rsidP="00E526C0">
      <w:pPr>
        <w:jc w:val="both"/>
        <w:rPr>
          <w:iCs/>
        </w:rPr>
      </w:pPr>
    </w:p>
    <w:p w:rsidR="00E526C0" w:rsidRPr="00304AD6" w:rsidRDefault="00E526C0" w:rsidP="00E526C0">
      <w:pPr>
        <w:pStyle w:val="ListParagraph"/>
        <w:numPr>
          <w:ilvl w:val="0"/>
          <w:numId w:val="9"/>
        </w:numPr>
        <w:jc w:val="both"/>
        <w:rPr>
          <w:iCs/>
          <w:lang w:val="sr-Cyrl-CS"/>
        </w:rPr>
      </w:pPr>
      <w:r w:rsidRPr="00304AD6">
        <w:rPr>
          <w:iCs/>
          <w:lang w:val="sr-Cyrl-CS"/>
        </w:rPr>
        <w:t>Понуђач је р</w:t>
      </w:r>
      <w:r w:rsidRPr="00304AD6">
        <w:rPr>
          <w:iCs/>
        </w:rPr>
        <w:t>егистрован код надлежног органа, односно уписан у одговарајући регистар</w:t>
      </w:r>
      <w:r>
        <w:rPr>
          <w:iCs/>
        </w:rPr>
        <w:t>;</w:t>
      </w:r>
    </w:p>
    <w:p w:rsidR="00E526C0" w:rsidRPr="00304AD6" w:rsidRDefault="00E526C0" w:rsidP="00E526C0">
      <w:pPr>
        <w:pStyle w:val="ListParagraph"/>
        <w:numPr>
          <w:ilvl w:val="0"/>
          <w:numId w:val="9"/>
        </w:numPr>
        <w:jc w:val="both"/>
        <w:rPr>
          <w:bCs/>
          <w:iCs/>
          <w:lang w:val="sr-Cyrl-CS"/>
        </w:rPr>
      </w:pPr>
      <w:r w:rsidRPr="00304AD6">
        <w:rPr>
          <w:iCs/>
          <w:lang w:val="sr-Cyrl-CS"/>
        </w:rPr>
        <w:t xml:space="preserve">Понуђач и његов </w:t>
      </w:r>
      <w:r w:rsidRPr="00304AD6">
        <w:rPr>
          <w:iCs/>
        </w:rPr>
        <w:t xml:space="preserve">законски </w:t>
      </w:r>
      <w:r w:rsidRPr="00304AD6">
        <w:t>заступник нис</w:t>
      </w:r>
      <w:r w:rsidRPr="00304AD6">
        <w:rPr>
          <w:lang w:val="sr-Cyrl-CS"/>
        </w:rPr>
        <w:t>у</w:t>
      </w:r>
      <w:r w:rsidRPr="00304AD6">
        <w:t xml:space="preserve"> осуђивани за неко од кривичних дела као члан организоване криминалне групе, нису осуђивани за кривична дела против привреде, кривична дела против животне средине, кривично дело примања или давања мита, </w:t>
      </w:r>
      <w:r w:rsidRPr="00304AD6">
        <w:rPr>
          <w:lang w:val="sr-Cyrl-CS"/>
        </w:rPr>
        <w:t>к</w:t>
      </w:r>
      <w:r>
        <w:t>ривично дело преваре;</w:t>
      </w:r>
    </w:p>
    <w:p w:rsidR="00E526C0" w:rsidRPr="00304AD6" w:rsidRDefault="00E526C0" w:rsidP="00E526C0">
      <w:pPr>
        <w:pStyle w:val="ListParagraph"/>
        <w:numPr>
          <w:ilvl w:val="0"/>
          <w:numId w:val="9"/>
        </w:numPr>
        <w:jc w:val="both"/>
        <w:rPr>
          <w:color w:val="auto"/>
          <w:lang w:val="sr-Cyrl-CS"/>
        </w:rPr>
      </w:pPr>
      <w:r w:rsidRPr="00304AD6">
        <w:rPr>
          <w:bCs/>
          <w:iCs/>
          <w:lang w:val="sr-Cyrl-CS"/>
        </w:rPr>
        <w:t>Понуђач је и</w:t>
      </w:r>
      <w:r w:rsidRPr="00304AD6">
        <w:rPr>
          <w:bCs/>
          <w:iCs/>
        </w:rPr>
        <w:t xml:space="preserve">змирио </w:t>
      </w:r>
      <w:r w:rsidRPr="00304AD6">
        <w:t>доспеле порезе, доприносе и друге јавне дажбине у складу са прописима Републике Србије (</w:t>
      </w:r>
      <w:r w:rsidRPr="00304AD6">
        <w:rPr>
          <w:i/>
        </w:rPr>
        <w:t>или стране државе када има седиште на њеној територији)</w:t>
      </w:r>
      <w:r>
        <w:rPr>
          <w:iCs/>
        </w:rPr>
        <w:t>.</w:t>
      </w:r>
    </w:p>
    <w:p w:rsidR="00E526C0" w:rsidRPr="00304AD6" w:rsidRDefault="00E526C0" w:rsidP="00E526C0">
      <w:pPr>
        <w:pStyle w:val="ListParagraph"/>
        <w:numPr>
          <w:ilvl w:val="0"/>
          <w:numId w:val="9"/>
        </w:numPr>
        <w:jc w:val="both"/>
        <w:rPr>
          <w:color w:val="auto"/>
          <w:lang w:val="sr-Cyrl-CS"/>
        </w:rPr>
      </w:pPr>
      <w:r w:rsidRPr="00304AD6">
        <w:rPr>
          <w:bCs/>
          <w:iCs/>
        </w:rPr>
        <w:t xml:space="preserve">Понуђач је поштовао обавезе које произлазе из важећих прописа о заштити на раду, запошљавању и условима рада, заштити животне средине </w:t>
      </w:r>
      <w:r w:rsidRPr="00304AD6">
        <w:rPr>
          <w:rFonts w:eastAsia="Times New Roman"/>
        </w:rPr>
        <w:t xml:space="preserve">и нема забрану обављања делатности која је на снази у време подношења понуде за предметну јавну набавку </w:t>
      </w:r>
      <w:r w:rsidRPr="00304AD6">
        <w:rPr>
          <w:iCs/>
        </w:rPr>
        <w:t>(чл. 75. ст. 2. ЗЈН)</w:t>
      </w:r>
      <w:r w:rsidRPr="00304AD6">
        <w:rPr>
          <w:rFonts w:eastAsia="Times New Roman"/>
        </w:rPr>
        <w:t>;</w:t>
      </w:r>
    </w:p>
    <w:p w:rsidR="00E526C0" w:rsidRPr="00304AD6" w:rsidRDefault="00E526C0" w:rsidP="00E526C0">
      <w:pPr>
        <w:pStyle w:val="ListParagraph"/>
        <w:ind w:left="1710"/>
        <w:jc w:val="both"/>
        <w:rPr>
          <w:b/>
          <w:i/>
          <w:iCs/>
          <w:color w:val="auto"/>
        </w:rPr>
      </w:pPr>
    </w:p>
    <w:p w:rsidR="00E526C0" w:rsidRPr="00304AD6" w:rsidRDefault="00E526C0" w:rsidP="00E526C0">
      <w:pPr>
        <w:jc w:val="both"/>
        <w:rPr>
          <w:i/>
          <w:lang w:val="sr-Cyrl-CS"/>
        </w:rPr>
      </w:pPr>
    </w:p>
    <w:p w:rsidR="00E526C0" w:rsidRDefault="00E526C0" w:rsidP="00E526C0">
      <w:r w:rsidRPr="00304AD6">
        <w:t xml:space="preserve">Место:_____________                                                         </w:t>
      </w:r>
      <w:r>
        <w:t xml:space="preserve">   </w:t>
      </w:r>
      <w:r w:rsidRPr="00304AD6">
        <w:t xml:space="preserve">   Понуђач:</w:t>
      </w:r>
    </w:p>
    <w:p w:rsidR="00E526C0" w:rsidRDefault="00E526C0" w:rsidP="00E526C0"/>
    <w:p w:rsidR="00E526C0" w:rsidRPr="00304AD6" w:rsidRDefault="00E526C0" w:rsidP="00E526C0"/>
    <w:p w:rsidR="00E526C0" w:rsidRPr="00E526C0" w:rsidRDefault="00E526C0" w:rsidP="00E526C0">
      <w:r w:rsidRPr="00304AD6">
        <w:t xml:space="preserve">Датум:_____________                         М.П.                     _____________________                                                        </w:t>
      </w:r>
    </w:p>
    <w:p w:rsidR="00E526C0" w:rsidRPr="00742F35" w:rsidRDefault="00E526C0" w:rsidP="00E526C0">
      <w:pPr>
        <w:pStyle w:val="BodyText2"/>
        <w:spacing w:line="100" w:lineRule="atLeast"/>
        <w:jc w:val="both"/>
        <w:rPr>
          <w:b/>
          <w:bCs/>
          <w:i/>
          <w:color w:val="auto"/>
        </w:rPr>
      </w:pPr>
    </w:p>
    <w:p w:rsidR="00E526C0" w:rsidRDefault="00E526C0" w:rsidP="00E526C0">
      <w:pPr>
        <w:jc w:val="both"/>
        <w:rPr>
          <w:i/>
        </w:rPr>
      </w:pPr>
      <w:r w:rsidRPr="00E526C0">
        <w:rPr>
          <w:b/>
          <w:i/>
        </w:rPr>
        <w:t xml:space="preserve">Напомена: </w:t>
      </w:r>
      <w:r>
        <w:rPr>
          <w:i/>
        </w:rPr>
        <w:t>Уколико понуду подноси група понуђача, Изјава мора бити потписана од стране овлашћеног лица сваког понуђала из групе понуђача и оверена печатом.</w:t>
      </w:r>
    </w:p>
    <w:p w:rsidR="00E526C0" w:rsidRDefault="00E526C0" w:rsidP="00742F35">
      <w:pPr>
        <w:jc w:val="both"/>
        <w:rPr>
          <w:i/>
        </w:rPr>
      </w:pPr>
      <w:r w:rsidRPr="00E526C0">
        <w:rPr>
          <w:b/>
          <w:i/>
        </w:rPr>
        <w:t>Напомена:</w:t>
      </w:r>
      <w:r>
        <w:rPr>
          <w:i/>
        </w:rPr>
        <w:t xml:space="preserve"> Изјава се подноси уз образац понуде за сваку партију</w:t>
      </w:r>
    </w:p>
    <w:p w:rsidR="0024135B" w:rsidRDefault="0024135B" w:rsidP="00742F35">
      <w:pPr>
        <w:jc w:val="both"/>
        <w:rPr>
          <w:i/>
        </w:rPr>
      </w:pPr>
    </w:p>
    <w:p w:rsidR="0024135B" w:rsidRDefault="0024135B" w:rsidP="00742F35">
      <w:pPr>
        <w:jc w:val="both"/>
        <w:rPr>
          <w:i/>
        </w:rPr>
      </w:pPr>
    </w:p>
    <w:p w:rsidR="0024135B" w:rsidRDefault="0024135B" w:rsidP="00742F35">
      <w:pPr>
        <w:jc w:val="both"/>
        <w:rPr>
          <w:i/>
        </w:rPr>
      </w:pPr>
    </w:p>
    <w:p w:rsidR="0024135B" w:rsidRDefault="0024135B" w:rsidP="00742F35">
      <w:pPr>
        <w:jc w:val="both"/>
        <w:rPr>
          <w:i/>
        </w:rPr>
      </w:pPr>
    </w:p>
    <w:p w:rsidR="0024135B" w:rsidRPr="00742F35" w:rsidRDefault="0024135B" w:rsidP="00742F35">
      <w:pPr>
        <w:jc w:val="both"/>
        <w:rPr>
          <w:i/>
        </w:rPr>
      </w:pPr>
    </w:p>
    <w:p w:rsidR="00E526C0" w:rsidRPr="00E526C0" w:rsidRDefault="00E526C0" w:rsidP="00E526C0">
      <w:pPr>
        <w:pStyle w:val="ListParagraph"/>
        <w:numPr>
          <w:ilvl w:val="0"/>
          <w:numId w:val="7"/>
        </w:numPr>
        <w:jc w:val="center"/>
        <w:rPr>
          <w:b/>
          <w:bCs/>
        </w:rPr>
      </w:pPr>
      <w:r w:rsidRPr="00E526C0">
        <w:rPr>
          <w:b/>
          <w:bCs/>
        </w:rPr>
        <w:lastRenderedPageBreak/>
        <w:t>ОБРАЗАЦ ИЗЈАВЕ О ПОШТОВАЊУ ОБАВЕЗА ИЗ ЧЛАНА 75. СТАВ 2. ЗАКОНА</w:t>
      </w:r>
    </w:p>
    <w:p w:rsidR="00E526C0" w:rsidRPr="00636392" w:rsidRDefault="00E526C0" w:rsidP="00E526C0">
      <w:pPr>
        <w:jc w:val="center"/>
        <w:rPr>
          <w:b/>
          <w:bCs/>
        </w:rPr>
      </w:pPr>
    </w:p>
    <w:p w:rsidR="00E526C0" w:rsidRPr="00636392" w:rsidRDefault="00E526C0" w:rsidP="00E526C0">
      <w:pPr>
        <w:jc w:val="center"/>
        <w:rPr>
          <w:b/>
          <w:bCs/>
        </w:rPr>
      </w:pPr>
    </w:p>
    <w:p w:rsidR="00E526C0" w:rsidRPr="00636392" w:rsidRDefault="00E526C0" w:rsidP="00E526C0">
      <w:pPr>
        <w:jc w:val="center"/>
        <w:rPr>
          <w:b/>
          <w:bCs/>
        </w:rPr>
      </w:pPr>
    </w:p>
    <w:p w:rsidR="00E526C0" w:rsidRPr="00636392" w:rsidRDefault="00E526C0" w:rsidP="00E526C0">
      <w:pPr>
        <w:tabs>
          <w:tab w:val="left" w:pos="6028"/>
        </w:tabs>
        <w:autoSpaceDE w:val="0"/>
        <w:jc w:val="both"/>
        <w:rPr>
          <w:bCs/>
          <w:i/>
          <w:iCs/>
          <w:color w:val="FF0000"/>
        </w:rPr>
      </w:pPr>
    </w:p>
    <w:p w:rsidR="00E526C0" w:rsidRPr="00942A73" w:rsidRDefault="00E526C0" w:rsidP="00942A73">
      <w:pPr>
        <w:pStyle w:val="ListParagraph"/>
        <w:numPr>
          <w:ilvl w:val="1"/>
          <w:numId w:val="7"/>
        </w:numPr>
        <w:jc w:val="center"/>
        <w:rPr>
          <w:b/>
          <w:bCs/>
        </w:rPr>
      </w:pPr>
      <w:r w:rsidRPr="00942A73">
        <w:rPr>
          <w:b/>
          <w:bCs/>
        </w:rPr>
        <w:t>ИЗЈАВА ПОНУЂАЧА</w:t>
      </w:r>
    </w:p>
    <w:p w:rsidR="00E526C0" w:rsidRPr="00636392" w:rsidRDefault="00E526C0" w:rsidP="00E526C0">
      <w:pPr>
        <w:jc w:val="center"/>
        <w:rPr>
          <w:b/>
          <w:bCs/>
        </w:rPr>
      </w:pPr>
      <w:r w:rsidRPr="00636392">
        <w:rPr>
          <w:b/>
          <w:bCs/>
        </w:rPr>
        <w:t>О ПОШТОВАЊУ ОБАВЕЗА ИЗ ЧЛАНА 75. СТАВ 2. ЗАКОНА</w:t>
      </w:r>
    </w:p>
    <w:p w:rsidR="00E526C0" w:rsidRPr="00636392" w:rsidRDefault="00E526C0" w:rsidP="00E526C0">
      <w:pPr>
        <w:pStyle w:val="BodyText2"/>
        <w:spacing w:line="100" w:lineRule="atLeast"/>
        <w:jc w:val="both"/>
        <w:rPr>
          <w:b/>
          <w:bCs/>
          <w:i/>
          <w:color w:val="auto"/>
        </w:rPr>
      </w:pPr>
    </w:p>
    <w:p w:rsidR="00E526C0" w:rsidRPr="00636392" w:rsidRDefault="00E526C0" w:rsidP="00E526C0">
      <w:pPr>
        <w:pStyle w:val="BodyText2"/>
        <w:spacing w:line="100" w:lineRule="atLeast"/>
        <w:jc w:val="both"/>
        <w:rPr>
          <w:b/>
          <w:bCs/>
          <w:i/>
          <w:color w:val="auto"/>
        </w:rPr>
      </w:pPr>
    </w:p>
    <w:p w:rsidR="00E526C0" w:rsidRPr="00636392" w:rsidRDefault="00E526C0" w:rsidP="00E526C0">
      <w:pPr>
        <w:pStyle w:val="BodyText2"/>
        <w:spacing w:line="100" w:lineRule="atLeast"/>
        <w:jc w:val="both"/>
        <w:rPr>
          <w:bCs/>
          <w:color w:val="auto"/>
        </w:rPr>
      </w:pPr>
      <w:r w:rsidRPr="00636392">
        <w:rPr>
          <w:bCs/>
          <w:color w:val="auto"/>
        </w:rPr>
        <w:t xml:space="preserve">У складу са чланом 75. став 2. Закона, </w:t>
      </w:r>
      <w:r w:rsidRPr="00636392">
        <w:t>под пуном материјалном и кривичном одговорношћу,</w:t>
      </w:r>
      <w:r w:rsidRPr="00636392">
        <w:rPr>
          <w:bCs/>
          <w:color w:val="auto"/>
        </w:rPr>
        <w:t xml:space="preserve"> као заступник понуђача, дајем следећу</w:t>
      </w:r>
    </w:p>
    <w:p w:rsidR="00E526C0" w:rsidRPr="00636392" w:rsidRDefault="00E526C0" w:rsidP="00E526C0">
      <w:pPr>
        <w:pStyle w:val="BodyText2"/>
        <w:spacing w:line="100" w:lineRule="atLeast"/>
        <w:jc w:val="both"/>
        <w:rPr>
          <w:bCs/>
          <w:color w:val="auto"/>
        </w:rPr>
      </w:pPr>
    </w:p>
    <w:p w:rsidR="00E526C0" w:rsidRPr="00636392" w:rsidRDefault="00E526C0" w:rsidP="00E526C0">
      <w:pPr>
        <w:pStyle w:val="BodyText2"/>
        <w:spacing w:line="100" w:lineRule="atLeast"/>
        <w:jc w:val="center"/>
        <w:rPr>
          <w:b/>
          <w:bCs/>
          <w:color w:val="auto"/>
        </w:rPr>
      </w:pPr>
      <w:r w:rsidRPr="00636392">
        <w:rPr>
          <w:b/>
          <w:bCs/>
          <w:color w:val="auto"/>
        </w:rPr>
        <w:t>И З Ј А В У</w:t>
      </w:r>
    </w:p>
    <w:p w:rsidR="00E526C0" w:rsidRPr="00636392" w:rsidRDefault="00E526C0" w:rsidP="00E526C0">
      <w:pPr>
        <w:pStyle w:val="BodyText2"/>
        <w:spacing w:line="100" w:lineRule="atLeast"/>
        <w:jc w:val="center"/>
        <w:rPr>
          <w:b/>
          <w:bCs/>
          <w:color w:val="auto"/>
        </w:rPr>
      </w:pPr>
    </w:p>
    <w:p w:rsidR="00E526C0" w:rsidRPr="00942A73" w:rsidRDefault="00E526C0" w:rsidP="00E526C0">
      <w:pPr>
        <w:pStyle w:val="BodyText2"/>
        <w:spacing w:line="100" w:lineRule="atLeast"/>
        <w:jc w:val="both"/>
      </w:pPr>
      <w:r w:rsidRPr="00636392">
        <w:rPr>
          <w:lang w:val="sr-Cyrl-CS"/>
        </w:rPr>
        <w:t>П</w:t>
      </w:r>
      <w:r w:rsidRPr="00636392">
        <w:t xml:space="preserve">онуђач </w:t>
      </w:r>
      <w:r w:rsidRPr="00636392">
        <w:rPr>
          <w:i/>
        </w:rPr>
        <w:t xml:space="preserve">___________________________________________________________ </w:t>
      </w:r>
      <w:r w:rsidRPr="00636392">
        <w:rPr>
          <w:i/>
          <w:iCs/>
        </w:rPr>
        <w:t>[</w:t>
      </w:r>
      <w:r w:rsidRPr="00636392">
        <w:rPr>
          <w:i/>
        </w:rPr>
        <w:t>навести назив понуђача</w:t>
      </w:r>
      <w:r w:rsidRPr="00636392">
        <w:rPr>
          <w:i/>
          <w:iCs/>
        </w:rPr>
        <w:t>]</w:t>
      </w:r>
      <w:r w:rsidRPr="00636392">
        <w:rPr>
          <w:iCs/>
        </w:rPr>
        <w:t xml:space="preserve"> је при састављању понуде</w:t>
      </w:r>
      <w:r w:rsidRPr="00636392">
        <w:rPr>
          <w:i/>
          <w:lang w:val="sr-Cyrl-CS"/>
        </w:rPr>
        <w:t xml:space="preserve"> </w:t>
      </w:r>
      <w:r w:rsidRPr="00636392">
        <w:t>у</w:t>
      </w:r>
      <w:r w:rsidR="00942A73">
        <w:t xml:space="preserve"> </w:t>
      </w:r>
      <w:r w:rsidRPr="00636392">
        <w:t xml:space="preserve"> поступку јавне набавке</w:t>
      </w:r>
      <w:r w:rsidR="00942A73">
        <w:t xml:space="preserve"> мале вредности </w:t>
      </w:r>
      <w:r w:rsidRPr="00636392">
        <w:t xml:space="preserve"> </w:t>
      </w:r>
      <w:r w:rsidRPr="00636392">
        <w:rPr>
          <w:lang w:val="sr-Cyrl-CS"/>
        </w:rPr>
        <w:t>добра</w:t>
      </w:r>
      <w:r w:rsidRPr="00636392">
        <w:t xml:space="preserve"> </w:t>
      </w:r>
      <w:r w:rsidR="00942A73">
        <w:t>–</w:t>
      </w:r>
      <w:r w:rsidRPr="00636392">
        <w:t xml:space="preserve"> </w:t>
      </w:r>
      <w:r w:rsidR="00942A73">
        <w:rPr>
          <w:lang w:val="sr-Cyrl-CS"/>
        </w:rPr>
        <w:t xml:space="preserve">канцеларијски материјал </w:t>
      </w:r>
      <w:r w:rsidRPr="00636392">
        <w:t xml:space="preserve">, по партијама, ЈН број </w:t>
      </w:r>
      <w:r w:rsidR="00942A73">
        <w:rPr>
          <w:lang w:val="sr-Cyrl-CS"/>
        </w:rPr>
        <w:t>10</w:t>
      </w:r>
      <w:r w:rsidRPr="00636392">
        <w:t>/201</w:t>
      </w:r>
      <w:r w:rsidR="0024135B">
        <w:t>9</w:t>
      </w:r>
      <w:r w:rsidRPr="00636392">
        <w:t>,</w:t>
      </w:r>
      <w:r w:rsidR="00942A73">
        <w:t xml:space="preserve"> </w:t>
      </w:r>
    </w:p>
    <w:p w:rsidR="00E526C0" w:rsidRDefault="00E526C0" w:rsidP="00E526C0">
      <w:pPr>
        <w:pStyle w:val="BodyText2"/>
        <w:spacing w:line="100" w:lineRule="atLeast"/>
        <w:jc w:val="center"/>
        <w:rPr>
          <w:i/>
        </w:rPr>
      </w:pPr>
      <w:r w:rsidRPr="00636392">
        <w:t>__________________________________________________</w:t>
      </w:r>
      <w:r w:rsidR="00942A73">
        <w:t>___________________________</w:t>
      </w:r>
      <w:r w:rsidRPr="00636392">
        <w:t xml:space="preserve"> </w:t>
      </w:r>
      <w:r w:rsidRPr="00636392">
        <w:rPr>
          <w:i/>
        </w:rPr>
        <w:t>(уноси се број и назив партије)</w:t>
      </w:r>
    </w:p>
    <w:p w:rsidR="00942A73" w:rsidRPr="00942A73" w:rsidRDefault="00942A73" w:rsidP="00E526C0">
      <w:pPr>
        <w:pStyle w:val="BodyText2"/>
        <w:spacing w:line="100" w:lineRule="atLeast"/>
        <w:jc w:val="center"/>
        <w:rPr>
          <w:i/>
        </w:rPr>
      </w:pPr>
    </w:p>
    <w:p w:rsidR="00E526C0" w:rsidRPr="00636392" w:rsidRDefault="00E526C0" w:rsidP="00E526C0">
      <w:pPr>
        <w:pStyle w:val="BodyText2"/>
        <w:spacing w:line="100" w:lineRule="atLeast"/>
        <w:jc w:val="both"/>
        <w:rPr>
          <w:bCs/>
          <w:color w:val="auto"/>
        </w:rPr>
      </w:pPr>
      <w:r w:rsidRPr="00636392">
        <w:t>поштовао обавезе које произлазе из важећих прописа о заштити на раду, запошљавању и условима рада, заштити животне средине, и нема забрану обављања делатности која је на снази у време подношења понуде.</w:t>
      </w:r>
    </w:p>
    <w:p w:rsidR="00E526C0" w:rsidRDefault="00E526C0" w:rsidP="00E526C0">
      <w:pPr>
        <w:pStyle w:val="BodyText2"/>
        <w:spacing w:line="100" w:lineRule="atLeast"/>
        <w:jc w:val="both"/>
        <w:rPr>
          <w:sz w:val="22"/>
          <w:szCs w:val="22"/>
        </w:rPr>
      </w:pPr>
    </w:p>
    <w:p w:rsidR="00E526C0" w:rsidRPr="001224D6" w:rsidRDefault="00E526C0" w:rsidP="00E526C0">
      <w:pPr>
        <w:pStyle w:val="BodyText2"/>
        <w:spacing w:line="100" w:lineRule="atLeast"/>
        <w:jc w:val="both"/>
        <w:rPr>
          <w:b/>
          <w:bCs/>
          <w:i/>
          <w:color w:val="auto"/>
          <w:sz w:val="22"/>
          <w:szCs w:val="22"/>
        </w:rPr>
      </w:pPr>
    </w:p>
    <w:p w:rsidR="00E526C0" w:rsidRPr="006317A5" w:rsidRDefault="00E526C0" w:rsidP="00E526C0">
      <w:r w:rsidRPr="006317A5">
        <w:t>Место:_____________                                                                                   Понуђач:</w:t>
      </w:r>
    </w:p>
    <w:p w:rsidR="00E526C0" w:rsidRPr="006317A5" w:rsidRDefault="00E526C0" w:rsidP="00E526C0">
      <w:pPr>
        <w:rPr>
          <w:lang w:val="sr-Cyrl-CS"/>
        </w:rPr>
      </w:pPr>
    </w:p>
    <w:p w:rsidR="00E526C0" w:rsidRPr="006317A5" w:rsidRDefault="00E526C0" w:rsidP="00E526C0">
      <w:pPr>
        <w:rPr>
          <w:b/>
          <w:bCs/>
          <w:i/>
        </w:rPr>
      </w:pPr>
      <w:r w:rsidRPr="006317A5">
        <w:t xml:space="preserve">Датум:_____________                                    М.П.                         _____________________                                                        </w:t>
      </w:r>
    </w:p>
    <w:p w:rsidR="00E526C0" w:rsidRPr="006317A5" w:rsidRDefault="00E526C0" w:rsidP="00E526C0">
      <w:pPr>
        <w:pStyle w:val="BodyText2"/>
        <w:spacing w:line="100" w:lineRule="atLeast"/>
        <w:jc w:val="both"/>
        <w:rPr>
          <w:b/>
          <w:bCs/>
          <w:i/>
          <w:color w:val="auto"/>
        </w:rPr>
      </w:pPr>
    </w:p>
    <w:p w:rsidR="00E526C0" w:rsidRPr="006317A5" w:rsidRDefault="00E526C0" w:rsidP="00E526C0">
      <w:pPr>
        <w:pStyle w:val="BodyText2"/>
        <w:spacing w:line="100" w:lineRule="atLeast"/>
        <w:jc w:val="both"/>
        <w:rPr>
          <w:b/>
          <w:bCs/>
          <w:i/>
          <w:color w:val="auto"/>
        </w:rPr>
      </w:pPr>
    </w:p>
    <w:p w:rsidR="00E526C0" w:rsidRPr="006317A5" w:rsidRDefault="00E526C0" w:rsidP="00E526C0">
      <w:pPr>
        <w:pStyle w:val="ListParagraph"/>
        <w:ind w:left="0"/>
        <w:jc w:val="both"/>
        <w:rPr>
          <w:bCs/>
          <w:i/>
          <w:iCs/>
          <w:color w:val="auto"/>
        </w:rPr>
      </w:pPr>
      <w:r w:rsidRPr="006317A5">
        <w:rPr>
          <w:b/>
          <w:bCs/>
          <w:i/>
          <w:color w:val="auto"/>
        </w:rPr>
        <w:t>Напомена:</w:t>
      </w:r>
      <w:r w:rsidRPr="006317A5">
        <w:rPr>
          <w:bCs/>
          <w:i/>
          <w:color w:val="auto"/>
        </w:rPr>
        <w:t xml:space="preserve"> </w:t>
      </w:r>
      <w:r w:rsidRPr="006317A5">
        <w:rPr>
          <w:b/>
          <w:bCs/>
          <w:i/>
          <w:iCs/>
          <w:color w:val="auto"/>
          <w:u w:val="single"/>
        </w:rPr>
        <w:t>Уколико понуду подноси група понуђача,</w:t>
      </w:r>
      <w:r w:rsidRPr="006317A5">
        <w:rPr>
          <w:bCs/>
          <w:i/>
          <w:iCs/>
          <w:color w:val="auto"/>
        </w:rPr>
        <w:t xml:space="preserve"> Изјава мора бити потписана од стране овлашћеног лица сваког понуђача из групе понуђача и оверена печатом. </w:t>
      </w:r>
    </w:p>
    <w:p w:rsidR="00E526C0" w:rsidRPr="006317A5" w:rsidRDefault="00E526C0" w:rsidP="00E526C0">
      <w:pPr>
        <w:pStyle w:val="ListParagraph"/>
        <w:ind w:left="0"/>
        <w:jc w:val="both"/>
        <w:rPr>
          <w:bCs/>
          <w:i/>
          <w:iCs/>
          <w:color w:val="FF0000"/>
        </w:rPr>
      </w:pPr>
    </w:p>
    <w:p w:rsidR="00E526C0" w:rsidRPr="006317A5" w:rsidRDefault="00E526C0" w:rsidP="00E526C0">
      <w:pPr>
        <w:tabs>
          <w:tab w:val="left" w:pos="6028"/>
        </w:tabs>
        <w:autoSpaceDE w:val="0"/>
        <w:jc w:val="both"/>
        <w:rPr>
          <w:bCs/>
          <w:i/>
          <w:iCs/>
        </w:rPr>
      </w:pPr>
      <w:r w:rsidRPr="006317A5">
        <w:rPr>
          <w:b/>
          <w:bCs/>
          <w:i/>
          <w:iCs/>
        </w:rPr>
        <w:t xml:space="preserve">Напомена: </w:t>
      </w:r>
      <w:r w:rsidRPr="006317A5">
        <w:rPr>
          <w:bCs/>
          <w:i/>
          <w:iCs/>
        </w:rPr>
        <w:t>Изјава се подноси уз образац понуде за сваку партију.</w:t>
      </w:r>
    </w:p>
    <w:p w:rsidR="00E526C0" w:rsidRPr="006317A5" w:rsidRDefault="00E526C0" w:rsidP="00E526C0">
      <w:pPr>
        <w:pStyle w:val="BodyText2"/>
        <w:spacing w:line="100" w:lineRule="atLeast"/>
        <w:jc w:val="both"/>
        <w:rPr>
          <w:b/>
          <w:bCs/>
          <w:i/>
          <w:color w:val="auto"/>
        </w:rPr>
      </w:pPr>
    </w:p>
    <w:p w:rsidR="00E526C0" w:rsidRPr="006317A5" w:rsidRDefault="00E526C0" w:rsidP="00E526C0">
      <w:pPr>
        <w:jc w:val="center"/>
        <w:rPr>
          <w:b/>
          <w:bCs/>
          <w:i/>
        </w:rPr>
      </w:pPr>
    </w:p>
    <w:p w:rsidR="00E526C0" w:rsidRPr="00516BDE" w:rsidRDefault="00E526C0" w:rsidP="00E526C0">
      <w:pPr>
        <w:jc w:val="right"/>
        <w:rPr>
          <w:sz w:val="22"/>
          <w:szCs w:val="22"/>
          <w:lang w:val="sr-Cyrl-CS"/>
        </w:rPr>
      </w:pPr>
    </w:p>
    <w:p w:rsidR="00E526C0" w:rsidRDefault="00E526C0" w:rsidP="00942A73">
      <w:pPr>
        <w:rPr>
          <w:sz w:val="22"/>
          <w:szCs w:val="22"/>
          <w:lang w:val="sr-Cyrl-CS"/>
        </w:rPr>
      </w:pPr>
    </w:p>
    <w:p w:rsidR="00742F35" w:rsidRDefault="00742F35" w:rsidP="00942A73">
      <w:pPr>
        <w:rPr>
          <w:sz w:val="22"/>
          <w:szCs w:val="22"/>
          <w:lang w:val="sr-Cyrl-CS"/>
        </w:rPr>
      </w:pPr>
    </w:p>
    <w:p w:rsidR="00942A73" w:rsidRPr="00942A73" w:rsidRDefault="00942A73" w:rsidP="00942A73">
      <w:pPr>
        <w:pStyle w:val="ListParagraph"/>
        <w:numPr>
          <w:ilvl w:val="1"/>
          <w:numId w:val="7"/>
        </w:numPr>
        <w:jc w:val="center"/>
        <w:rPr>
          <w:b/>
          <w:bCs/>
        </w:rPr>
      </w:pPr>
      <w:r w:rsidRPr="00942A73">
        <w:rPr>
          <w:b/>
          <w:bCs/>
        </w:rPr>
        <w:lastRenderedPageBreak/>
        <w:t xml:space="preserve">ИЗЈАВА </w:t>
      </w:r>
      <w:r>
        <w:rPr>
          <w:b/>
          <w:bCs/>
        </w:rPr>
        <w:t>ПОДИЗВО</w:t>
      </w:r>
      <w:r w:rsidRPr="00942A73">
        <w:rPr>
          <w:b/>
          <w:bCs/>
        </w:rPr>
        <w:t>ЂАЧА</w:t>
      </w:r>
    </w:p>
    <w:p w:rsidR="00942A73" w:rsidRPr="00636392" w:rsidRDefault="00942A73" w:rsidP="00942A73">
      <w:pPr>
        <w:jc w:val="center"/>
        <w:rPr>
          <w:b/>
          <w:bCs/>
        </w:rPr>
      </w:pPr>
      <w:r w:rsidRPr="00636392">
        <w:rPr>
          <w:b/>
          <w:bCs/>
        </w:rPr>
        <w:t>О ПОШТОВАЊУ ОБАВЕЗА ИЗ ЧЛАНА 75. СТАВ 2. ЗАКОНА</w:t>
      </w:r>
    </w:p>
    <w:p w:rsidR="00942A73" w:rsidRPr="00636392" w:rsidRDefault="00942A73" w:rsidP="00942A73">
      <w:pPr>
        <w:pStyle w:val="BodyText2"/>
        <w:spacing w:line="100" w:lineRule="atLeast"/>
        <w:jc w:val="both"/>
        <w:rPr>
          <w:b/>
          <w:bCs/>
          <w:i/>
          <w:color w:val="auto"/>
        </w:rPr>
      </w:pPr>
    </w:p>
    <w:p w:rsidR="00942A73" w:rsidRPr="00636392" w:rsidRDefault="00942A73" w:rsidP="00942A73">
      <w:pPr>
        <w:pStyle w:val="BodyText2"/>
        <w:spacing w:line="100" w:lineRule="atLeast"/>
        <w:jc w:val="both"/>
        <w:rPr>
          <w:b/>
          <w:bCs/>
          <w:i/>
          <w:color w:val="auto"/>
        </w:rPr>
      </w:pPr>
    </w:p>
    <w:p w:rsidR="00942A73" w:rsidRPr="00636392" w:rsidRDefault="00942A73" w:rsidP="00942A73">
      <w:pPr>
        <w:pStyle w:val="BodyText2"/>
        <w:spacing w:line="100" w:lineRule="atLeast"/>
        <w:jc w:val="both"/>
        <w:rPr>
          <w:bCs/>
          <w:color w:val="auto"/>
        </w:rPr>
      </w:pPr>
      <w:r w:rsidRPr="00636392">
        <w:rPr>
          <w:bCs/>
          <w:color w:val="auto"/>
        </w:rPr>
        <w:t xml:space="preserve">У складу са чланом 75. став 2. Закона, </w:t>
      </w:r>
      <w:r w:rsidRPr="00636392">
        <w:t>под пуном материјалном и кривичном одговорношћу,</w:t>
      </w:r>
      <w:r>
        <w:rPr>
          <w:bCs/>
          <w:color w:val="auto"/>
        </w:rPr>
        <w:t xml:space="preserve"> као заступник подизво</w:t>
      </w:r>
      <w:r w:rsidRPr="00636392">
        <w:rPr>
          <w:bCs/>
          <w:color w:val="auto"/>
        </w:rPr>
        <w:t>ђача, дајем следећу</w:t>
      </w:r>
    </w:p>
    <w:p w:rsidR="00942A73" w:rsidRPr="00636392" w:rsidRDefault="00942A73" w:rsidP="00942A73">
      <w:pPr>
        <w:pStyle w:val="BodyText2"/>
        <w:spacing w:line="100" w:lineRule="atLeast"/>
        <w:jc w:val="both"/>
        <w:rPr>
          <w:bCs/>
          <w:color w:val="auto"/>
        </w:rPr>
      </w:pPr>
    </w:p>
    <w:p w:rsidR="00942A73" w:rsidRPr="00636392" w:rsidRDefault="00942A73" w:rsidP="00942A73">
      <w:pPr>
        <w:pStyle w:val="BodyText2"/>
        <w:spacing w:line="100" w:lineRule="atLeast"/>
        <w:jc w:val="center"/>
        <w:rPr>
          <w:b/>
          <w:bCs/>
          <w:color w:val="auto"/>
        </w:rPr>
      </w:pPr>
      <w:r w:rsidRPr="00636392">
        <w:rPr>
          <w:b/>
          <w:bCs/>
          <w:color w:val="auto"/>
        </w:rPr>
        <w:t>И З Ј А В У</w:t>
      </w:r>
    </w:p>
    <w:p w:rsidR="00942A73" w:rsidRPr="00636392" w:rsidRDefault="00942A73" w:rsidP="00942A73">
      <w:pPr>
        <w:pStyle w:val="BodyText2"/>
        <w:spacing w:line="100" w:lineRule="atLeast"/>
        <w:jc w:val="center"/>
        <w:rPr>
          <w:b/>
          <w:bCs/>
          <w:color w:val="auto"/>
        </w:rPr>
      </w:pPr>
    </w:p>
    <w:p w:rsidR="00942A73" w:rsidRPr="00942A73" w:rsidRDefault="00942A73" w:rsidP="00942A73">
      <w:pPr>
        <w:pStyle w:val="BodyText2"/>
        <w:spacing w:line="100" w:lineRule="atLeast"/>
        <w:jc w:val="both"/>
      </w:pPr>
      <w:r w:rsidRPr="00636392">
        <w:rPr>
          <w:lang w:val="sr-Cyrl-CS"/>
        </w:rPr>
        <w:t>П</w:t>
      </w:r>
      <w:r>
        <w:t>одизво</w:t>
      </w:r>
      <w:r w:rsidRPr="00636392">
        <w:t xml:space="preserve">ђач </w:t>
      </w:r>
      <w:r w:rsidRPr="00636392">
        <w:rPr>
          <w:i/>
        </w:rPr>
        <w:t xml:space="preserve">___________________________________________________________ </w:t>
      </w:r>
      <w:r w:rsidRPr="00636392">
        <w:rPr>
          <w:i/>
          <w:iCs/>
        </w:rPr>
        <w:t>[</w:t>
      </w:r>
      <w:r w:rsidRPr="00636392">
        <w:rPr>
          <w:i/>
        </w:rPr>
        <w:t>навести назив понуђача</w:t>
      </w:r>
      <w:r w:rsidRPr="00636392">
        <w:rPr>
          <w:i/>
          <w:iCs/>
        </w:rPr>
        <w:t>]</w:t>
      </w:r>
      <w:r w:rsidRPr="00636392">
        <w:rPr>
          <w:iCs/>
        </w:rPr>
        <w:t xml:space="preserve"> је при састављању понуде</w:t>
      </w:r>
      <w:r w:rsidRPr="00636392">
        <w:rPr>
          <w:i/>
          <w:lang w:val="sr-Cyrl-CS"/>
        </w:rPr>
        <w:t xml:space="preserve"> </w:t>
      </w:r>
      <w:r w:rsidRPr="00636392">
        <w:t>у</w:t>
      </w:r>
      <w:r>
        <w:t xml:space="preserve"> </w:t>
      </w:r>
      <w:r w:rsidRPr="00636392">
        <w:t xml:space="preserve"> поступку јавне набавке</w:t>
      </w:r>
      <w:r>
        <w:t xml:space="preserve"> мале вредности </w:t>
      </w:r>
      <w:r w:rsidRPr="00636392">
        <w:t xml:space="preserve"> </w:t>
      </w:r>
      <w:r w:rsidRPr="00636392">
        <w:rPr>
          <w:lang w:val="sr-Cyrl-CS"/>
        </w:rPr>
        <w:t>добра</w:t>
      </w:r>
      <w:r w:rsidRPr="00636392">
        <w:t xml:space="preserve"> </w:t>
      </w:r>
      <w:r>
        <w:t>–</w:t>
      </w:r>
      <w:r w:rsidRPr="00636392">
        <w:t xml:space="preserve"> </w:t>
      </w:r>
      <w:r>
        <w:rPr>
          <w:lang w:val="sr-Cyrl-CS"/>
        </w:rPr>
        <w:t xml:space="preserve">канцеларијски материјал </w:t>
      </w:r>
      <w:r w:rsidRPr="00636392">
        <w:t xml:space="preserve">, по партијама, ЈН број </w:t>
      </w:r>
      <w:r>
        <w:rPr>
          <w:lang w:val="sr-Cyrl-CS"/>
        </w:rPr>
        <w:t>10</w:t>
      </w:r>
      <w:r w:rsidRPr="00636392">
        <w:t>/201</w:t>
      </w:r>
      <w:r w:rsidR="005F1EF3">
        <w:t>9</w:t>
      </w:r>
      <w:r w:rsidRPr="00636392">
        <w:t>,</w:t>
      </w:r>
      <w:r>
        <w:t xml:space="preserve"> </w:t>
      </w:r>
    </w:p>
    <w:p w:rsidR="00942A73" w:rsidRDefault="00942A73" w:rsidP="00942A73">
      <w:pPr>
        <w:pStyle w:val="BodyText2"/>
        <w:spacing w:line="100" w:lineRule="atLeast"/>
        <w:jc w:val="center"/>
        <w:rPr>
          <w:i/>
        </w:rPr>
      </w:pPr>
      <w:r w:rsidRPr="00636392">
        <w:t>__________________________________________________</w:t>
      </w:r>
      <w:r>
        <w:t>___________________________</w:t>
      </w:r>
      <w:r w:rsidRPr="00636392">
        <w:t xml:space="preserve"> </w:t>
      </w:r>
      <w:r w:rsidRPr="00636392">
        <w:rPr>
          <w:i/>
        </w:rPr>
        <w:t>(уноси се број и назив партије)</w:t>
      </w:r>
    </w:p>
    <w:p w:rsidR="00942A73" w:rsidRPr="00942A73" w:rsidRDefault="00942A73" w:rsidP="00942A73">
      <w:pPr>
        <w:pStyle w:val="BodyText2"/>
        <w:spacing w:line="100" w:lineRule="atLeast"/>
        <w:jc w:val="center"/>
        <w:rPr>
          <w:i/>
        </w:rPr>
      </w:pPr>
    </w:p>
    <w:p w:rsidR="00942A73" w:rsidRPr="00636392" w:rsidRDefault="00942A73" w:rsidP="00942A73">
      <w:pPr>
        <w:pStyle w:val="BodyText2"/>
        <w:spacing w:line="100" w:lineRule="atLeast"/>
        <w:jc w:val="both"/>
        <w:rPr>
          <w:bCs/>
          <w:color w:val="auto"/>
        </w:rPr>
      </w:pPr>
      <w:r w:rsidRPr="00636392">
        <w:t>поштовао обавезе које произлазе из важећих прописа о заштити на раду, запошљавању и условима рада, заштити животне средине, и нема забрану обављања делатности која је на снази у време подношења понуде.</w:t>
      </w:r>
    </w:p>
    <w:p w:rsidR="00942A73" w:rsidRDefault="00942A73" w:rsidP="00942A73">
      <w:pPr>
        <w:pStyle w:val="BodyText2"/>
        <w:spacing w:line="100" w:lineRule="atLeast"/>
        <w:jc w:val="both"/>
        <w:rPr>
          <w:sz w:val="22"/>
          <w:szCs w:val="22"/>
        </w:rPr>
      </w:pPr>
    </w:p>
    <w:p w:rsidR="00942A73" w:rsidRPr="001224D6" w:rsidRDefault="00942A73" w:rsidP="00942A73">
      <w:pPr>
        <w:pStyle w:val="BodyText2"/>
        <w:spacing w:line="100" w:lineRule="atLeast"/>
        <w:jc w:val="both"/>
        <w:rPr>
          <w:b/>
          <w:bCs/>
          <w:i/>
          <w:color w:val="auto"/>
          <w:sz w:val="22"/>
          <w:szCs w:val="22"/>
        </w:rPr>
      </w:pPr>
    </w:p>
    <w:p w:rsidR="00942A73" w:rsidRPr="006317A5" w:rsidRDefault="00942A73" w:rsidP="00942A73">
      <w:r w:rsidRPr="006317A5">
        <w:t xml:space="preserve">Место:_____________                                                                   </w:t>
      </w:r>
      <w:r>
        <w:t xml:space="preserve">                Подизво</w:t>
      </w:r>
      <w:r w:rsidRPr="006317A5">
        <w:t>ђач:</w:t>
      </w:r>
    </w:p>
    <w:p w:rsidR="00942A73" w:rsidRPr="006317A5" w:rsidRDefault="00942A73" w:rsidP="00942A73">
      <w:pPr>
        <w:rPr>
          <w:lang w:val="sr-Cyrl-CS"/>
        </w:rPr>
      </w:pPr>
    </w:p>
    <w:p w:rsidR="00942A73" w:rsidRPr="006317A5" w:rsidRDefault="00942A73" w:rsidP="00942A73">
      <w:pPr>
        <w:rPr>
          <w:b/>
          <w:bCs/>
          <w:i/>
        </w:rPr>
      </w:pPr>
      <w:r w:rsidRPr="006317A5">
        <w:t xml:space="preserve">Датум:_____________                                    М.П.                         _____________________                                                        </w:t>
      </w:r>
    </w:p>
    <w:p w:rsidR="00942A73" w:rsidRPr="006317A5" w:rsidRDefault="00942A73" w:rsidP="00942A73">
      <w:pPr>
        <w:pStyle w:val="BodyText2"/>
        <w:spacing w:line="100" w:lineRule="atLeast"/>
        <w:jc w:val="both"/>
        <w:rPr>
          <w:b/>
          <w:bCs/>
          <w:i/>
          <w:color w:val="auto"/>
        </w:rPr>
      </w:pPr>
    </w:p>
    <w:p w:rsidR="00942A73" w:rsidRPr="006317A5" w:rsidRDefault="00942A73" w:rsidP="00942A73">
      <w:pPr>
        <w:pStyle w:val="BodyText2"/>
        <w:spacing w:line="100" w:lineRule="atLeast"/>
        <w:jc w:val="both"/>
        <w:rPr>
          <w:b/>
          <w:bCs/>
          <w:i/>
          <w:color w:val="auto"/>
        </w:rPr>
      </w:pPr>
    </w:p>
    <w:p w:rsidR="00942A73" w:rsidRPr="006317A5" w:rsidRDefault="00942A73" w:rsidP="00942A73">
      <w:pPr>
        <w:pStyle w:val="ListParagraph"/>
        <w:ind w:left="0"/>
        <w:jc w:val="both"/>
        <w:rPr>
          <w:bCs/>
          <w:i/>
          <w:iCs/>
          <w:color w:val="auto"/>
        </w:rPr>
      </w:pPr>
      <w:r w:rsidRPr="006317A5">
        <w:rPr>
          <w:b/>
          <w:bCs/>
          <w:i/>
          <w:color w:val="auto"/>
        </w:rPr>
        <w:t>Напомена:</w:t>
      </w:r>
      <w:r w:rsidRPr="006317A5">
        <w:rPr>
          <w:bCs/>
          <w:i/>
          <w:color w:val="auto"/>
        </w:rPr>
        <w:t xml:space="preserve"> </w:t>
      </w:r>
      <w:r w:rsidRPr="006317A5">
        <w:rPr>
          <w:b/>
          <w:bCs/>
          <w:i/>
          <w:iCs/>
          <w:color w:val="auto"/>
          <w:u w:val="single"/>
        </w:rPr>
        <w:t>Уколико понуду подноси група понуђача,</w:t>
      </w:r>
      <w:r w:rsidRPr="006317A5">
        <w:rPr>
          <w:bCs/>
          <w:i/>
          <w:iCs/>
          <w:color w:val="auto"/>
        </w:rPr>
        <w:t xml:space="preserve"> Изјава мора бити потписана од стране овлашћеног лица сваког понуђача из групе понуђача и оверена печатом. </w:t>
      </w:r>
    </w:p>
    <w:p w:rsidR="00942A73" w:rsidRPr="006317A5" w:rsidRDefault="00942A73" w:rsidP="00942A73">
      <w:pPr>
        <w:pStyle w:val="ListParagraph"/>
        <w:ind w:left="0"/>
        <w:jc w:val="both"/>
        <w:rPr>
          <w:bCs/>
          <w:i/>
          <w:iCs/>
          <w:color w:val="FF0000"/>
        </w:rPr>
      </w:pPr>
    </w:p>
    <w:p w:rsidR="00942A73" w:rsidRPr="006317A5" w:rsidRDefault="00942A73" w:rsidP="00942A73">
      <w:pPr>
        <w:tabs>
          <w:tab w:val="left" w:pos="6028"/>
        </w:tabs>
        <w:autoSpaceDE w:val="0"/>
        <w:jc w:val="both"/>
        <w:rPr>
          <w:bCs/>
          <w:i/>
          <w:iCs/>
        </w:rPr>
      </w:pPr>
      <w:r w:rsidRPr="006317A5">
        <w:rPr>
          <w:b/>
          <w:bCs/>
          <w:i/>
          <w:iCs/>
        </w:rPr>
        <w:t xml:space="preserve">Напомена: </w:t>
      </w:r>
      <w:r w:rsidRPr="006317A5">
        <w:rPr>
          <w:bCs/>
          <w:i/>
          <w:iCs/>
        </w:rPr>
        <w:t>Изјава се подноси уз образац понуде за сваку партију.</w:t>
      </w:r>
    </w:p>
    <w:p w:rsidR="00942A73" w:rsidRPr="006317A5" w:rsidRDefault="00942A73" w:rsidP="00942A73">
      <w:pPr>
        <w:pStyle w:val="BodyText2"/>
        <w:spacing w:line="100" w:lineRule="atLeast"/>
        <w:jc w:val="both"/>
        <w:rPr>
          <w:b/>
          <w:bCs/>
          <w:i/>
          <w:color w:val="auto"/>
        </w:rPr>
      </w:pPr>
    </w:p>
    <w:p w:rsidR="00942A73" w:rsidRPr="006317A5" w:rsidRDefault="00942A73" w:rsidP="00942A73">
      <w:pPr>
        <w:jc w:val="center"/>
        <w:rPr>
          <w:b/>
          <w:bCs/>
          <w:i/>
        </w:rPr>
      </w:pPr>
    </w:p>
    <w:p w:rsidR="00942A73" w:rsidRPr="00516BDE" w:rsidRDefault="00942A73" w:rsidP="00942A73">
      <w:pPr>
        <w:rPr>
          <w:sz w:val="22"/>
          <w:szCs w:val="22"/>
          <w:lang w:val="sr-Cyrl-CS"/>
        </w:rPr>
      </w:pPr>
    </w:p>
    <w:p w:rsidR="00E526C0" w:rsidRDefault="00E526C0" w:rsidP="00E526C0">
      <w:pPr>
        <w:pStyle w:val="BodyText3"/>
        <w:spacing w:after="0"/>
        <w:jc w:val="center"/>
      </w:pPr>
    </w:p>
    <w:p w:rsidR="00E526C0" w:rsidRDefault="00E526C0" w:rsidP="00E526C0">
      <w:pPr>
        <w:jc w:val="both"/>
        <w:rPr>
          <w:i/>
        </w:rPr>
      </w:pPr>
    </w:p>
    <w:p w:rsidR="00942A73" w:rsidRDefault="00942A73" w:rsidP="00E526C0">
      <w:pPr>
        <w:jc w:val="both"/>
        <w:rPr>
          <w:i/>
        </w:rPr>
      </w:pPr>
    </w:p>
    <w:p w:rsidR="00742F35" w:rsidRDefault="00742F35" w:rsidP="00E526C0">
      <w:pPr>
        <w:jc w:val="both"/>
        <w:rPr>
          <w:i/>
        </w:rPr>
      </w:pPr>
    </w:p>
    <w:p w:rsidR="00742F35" w:rsidRDefault="00742F35" w:rsidP="00E526C0">
      <w:pPr>
        <w:jc w:val="both"/>
        <w:rPr>
          <w:i/>
        </w:rPr>
      </w:pPr>
    </w:p>
    <w:p w:rsidR="00742F35" w:rsidRDefault="00742F35" w:rsidP="00E526C0">
      <w:pPr>
        <w:jc w:val="both"/>
        <w:rPr>
          <w:i/>
        </w:rPr>
      </w:pPr>
    </w:p>
    <w:p w:rsidR="00742F35" w:rsidRPr="00742F35" w:rsidRDefault="00742F35" w:rsidP="00E526C0">
      <w:pPr>
        <w:jc w:val="both"/>
        <w:rPr>
          <w:i/>
        </w:rPr>
      </w:pPr>
    </w:p>
    <w:p w:rsidR="00942A73" w:rsidRDefault="00942A73" w:rsidP="00E526C0">
      <w:pPr>
        <w:jc w:val="both"/>
        <w:rPr>
          <w:i/>
        </w:rPr>
      </w:pPr>
    </w:p>
    <w:p w:rsidR="00942A73" w:rsidRPr="00942A73" w:rsidRDefault="00942A73" w:rsidP="00942A73">
      <w:pPr>
        <w:jc w:val="center"/>
        <w:rPr>
          <w:b/>
          <w:sz w:val="28"/>
          <w:szCs w:val="28"/>
        </w:rPr>
      </w:pPr>
      <w:r w:rsidRPr="00942A73">
        <w:rPr>
          <w:b/>
          <w:sz w:val="28"/>
          <w:szCs w:val="28"/>
        </w:rPr>
        <w:lastRenderedPageBreak/>
        <w:t>V КРИТЕРИЈУМ ЗА ДОДЕЛУ УГОВОРА</w:t>
      </w:r>
    </w:p>
    <w:p w:rsidR="00942A73" w:rsidRDefault="00942A73" w:rsidP="00942A73">
      <w:pPr>
        <w:jc w:val="both"/>
      </w:pPr>
    </w:p>
    <w:p w:rsidR="00942A73" w:rsidRDefault="00942A73" w:rsidP="00942A73">
      <w:pPr>
        <w:jc w:val="both"/>
      </w:pPr>
    </w:p>
    <w:p w:rsidR="00942A73" w:rsidRPr="00942A73" w:rsidRDefault="00942A73" w:rsidP="00942A73">
      <w:pPr>
        <w:pStyle w:val="ListParagraph"/>
        <w:numPr>
          <w:ilvl w:val="0"/>
          <w:numId w:val="11"/>
        </w:numPr>
        <w:jc w:val="both"/>
        <w:rPr>
          <w:b/>
        </w:rPr>
      </w:pPr>
      <w:r w:rsidRPr="00942A73">
        <w:rPr>
          <w:b/>
        </w:rPr>
        <w:t>ВРСТА КРИТЕРИЈМА ЗА ДОДЕЛУ УГОВОРА, ЕЛЕМЕНТИ КРИТЕРИЈУМА НА ОСНОВУ КОЈИХ СЕ ДОДЕЉУЈЕ УГОВОР И МЕТОДОЛОГИЈА ЗА ДОДЕЛУ ПОНДЕРА ЗА СВАКИ ОД КРИТЕРИЈУМА</w:t>
      </w:r>
    </w:p>
    <w:p w:rsidR="00942A73" w:rsidRPr="00304AD6" w:rsidRDefault="00942A73" w:rsidP="00942A73">
      <w:pPr>
        <w:jc w:val="both"/>
      </w:pPr>
    </w:p>
    <w:p w:rsidR="00942A73" w:rsidRPr="00942A73" w:rsidRDefault="00942A73" w:rsidP="00942A73">
      <w:pPr>
        <w:ind w:left="284"/>
        <w:jc w:val="both"/>
      </w:pPr>
      <w:r w:rsidRPr="00304AD6">
        <w:t xml:space="preserve">Избор најповољније понуде наручилац ће извршити применом </w:t>
      </w:r>
      <w:r w:rsidRPr="00942A73">
        <w:t>критеријума</w:t>
      </w:r>
      <w:r w:rsidRPr="00942A73">
        <w:rPr>
          <w:b/>
        </w:rPr>
        <w:t xml:space="preserve"> „најнижа понуђена цена“.</w:t>
      </w:r>
      <w:r w:rsidRPr="00304AD6">
        <w:t xml:space="preserve"> Приликом оцене понуда као релевантна узимаће се</w:t>
      </w:r>
      <w:r>
        <w:t xml:space="preserve"> укупна понуђена цена без ПДВ-а, за целу партију.</w:t>
      </w:r>
    </w:p>
    <w:p w:rsidR="00942A73" w:rsidRDefault="00942A73" w:rsidP="00942A73">
      <w:pPr>
        <w:ind w:left="284"/>
        <w:jc w:val="both"/>
      </w:pPr>
    </w:p>
    <w:p w:rsidR="009A438E" w:rsidRPr="00304AD6" w:rsidRDefault="009A438E" w:rsidP="00942A73">
      <w:pPr>
        <w:ind w:left="284"/>
        <w:jc w:val="both"/>
      </w:pPr>
    </w:p>
    <w:p w:rsidR="009A438E" w:rsidRPr="009A438E" w:rsidRDefault="00942A73" w:rsidP="00942A73">
      <w:pPr>
        <w:pStyle w:val="ListParagraph"/>
        <w:numPr>
          <w:ilvl w:val="0"/>
          <w:numId w:val="11"/>
        </w:numPr>
        <w:jc w:val="both"/>
        <w:rPr>
          <w:b/>
          <w:bCs/>
        </w:rPr>
      </w:pPr>
      <w:r w:rsidRPr="009A438E">
        <w:rPr>
          <w:b/>
        </w:rPr>
        <w:t>Е</w:t>
      </w:r>
      <w:r w:rsidR="009A438E" w:rsidRPr="009A438E">
        <w:rPr>
          <w:b/>
          <w:bCs/>
        </w:rPr>
        <w:t>ЛЕМЕНТИ КРИТЕРИЈУМА НА ОСНОВУ КОЈИХ ЋЕ НАРУЧИЛАЦ ИЗВРШИТИ ДОДЕЛУ УГОВОРА У СИТУАЦИЈИ КАДА ПОСТОЈЕ ДВЕ ИЛИ ВИШЕ ПОНУДА СА ЈЕДНАКИМ БРОЈЕМ ПОНДЕРА ИЛИ ИСТОМ ПОНУЂЕНОМ ЦЕНОМ</w:t>
      </w:r>
    </w:p>
    <w:p w:rsidR="00942A73" w:rsidRPr="009A438E" w:rsidRDefault="00942A73" w:rsidP="009A438E">
      <w:pPr>
        <w:jc w:val="both"/>
        <w:rPr>
          <w:bCs/>
        </w:rPr>
      </w:pPr>
    </w:p>
    <w:p w:rsidR="00942A73" w:rsidRPr="00304AD6" w:rsidRDefault="00942A73" w:rsidP="00942A73">
      <w:pPr>
        <w:jc w:val="both"/>
        <w:rPr>
          <w:i/>
        </w:rPr>
      </w:pPr>
      <w:r w:rsidRPr="00304AD6">
        <w:rPr>
          <w:iCs/>
        </w:rPr>
        <w:t>Уколико две или више понуда имају исту најнижу понуђену цену, као најповољнија биће изабрана понуда оног понуђа</w:t>
      </w:r>
      <w:r w:rsidR="009A438E">
        <w:rPr>
          <w:iCs/>
        </w:rPr>
        <w:t>ча који је понудио дужи</w:t>
      </w:r>
      <w:r w:rsidRPr="00304AD6">
        <w:rPr>
          <w:iCs/>
        </w:rPr>
        <w:t xml:space="preserve"> рок</w:t>
      </w:r>
      <w:r w:rsidR="009A438E">
        <w:rPr>
          <w:iCs/>
        </w:rPr>
        <w:t xml:space="preserve"> плаћања</w:t>
      </w:r>
      <w:r w:rsidRPr="00304AD6">
        <w:rPr>
          <w:iCs/>
        </w:rPr>
        <w:t>. У с</w:t>
      </w:r>
      <w:r w:rsidR="009A438E">
        <w:rPr>
          <w:iCs/>
        </w:rPr>
        <w:t>лучају истог понуђеног</w:t>
      </w:r>
      <w:r w:rsidRPr="00304AD6">
        <w:rPr>
          <w:iCs/>
        </w:rPr>
        <w:t xml:space="preserve"> рока</w:t>
      </w:r>
      <w:r w:rsidR="009A438E">
        <w:rPr>
          <w:iCs/>
        </w:rPr>
        <w:t xml:space="preserve"> плаћања</w:t>
      </w:r>
      <w:r w:rsidRPr="00304AD6">
        <w:rPr>
          <w:iCs/>
        </w:rPr>
        <w:t>, као најповољнија биће изабрана понуда оног понуђача који је понудио краћи рок испоруке.</w:t>
      </w:r>
      <w:r w:rsidRPr="00304AD6">
        <w:rPr>
          <w:i/>
        </w:rPr>
        <w:t xml:space="preserve"> </w:t>
      </w:r>
    </w:p>
    <w:p w:rsidR="00942A73" w:rsidRPr="009A438E" w:rsidRDefault="00942A73" w:rsidP="00942A73">
      <w:pPr>
        <w:pStyle w:val="ListParagraph"/>
        <w:ind w:left="0"/>
        <w:jc w:val="both"/>
        <w:rPr>
          <w:b/>
        </w:rPr>
      </w:pPr>
      <w:r w:rsidRPr="00304AD6">
        <w:rPr>
          <w:rFonts w:eastAsia="Times New Roman"/>
        </w:rPr>
        <w:t>Уколико ни након примене горе наведеног резервног елемента критеријума није могуће донети одлуку о додели уговора, наручилац ће уговор доделити понуђачу који буде извучен путем жреба. Наручилац ће писмено обавестити све понуђаче који су поднели понуде о датуму када ће се одржати извлачење путем жреба. Жребом ће бити обухваћене само оне понуде које имају једнаку најн</w:t>
      </w:r>
      <w:r w:rsidR="009A438E">
        <w:rPr>
          <w:rFonts w:eastAsia="Times New Roman"/>
        </w:rPr>
        <w:t xml:space="preserve">ижу понуђену цену исти </w:t>
      </w:r>
      <w:r w:rsidRPr="00304AD6">
        <w:rPr>
          <w:rFonts w:eastAsia="Times New Roman"/>
        </w:rPr>
        <w:t xml:space="preserve">рок </w:t>
      </w:r>
      <w:r w:rsidR="009A438E">
        <w:rPr>
          <w:rFonts w:eastAsia="Times New Roman"/>
        </w:rPr>
        <w:t xml:space="preserve">плаћања </w:t>
      </w:r>
      <w:r w:rsidRPr="00304AD6">
        <w:rPr>
          <w:rFonts w:eastAsia="Times New Roman"/>
        </w:rPr>
        <w:t xml:space="preserve">и исти рок испоруке. Извлачење путем жреба наручилац ће извршити јавно, у присуству понуђача, и то тако што ће називе понуђача исписати на одвојеним папирима, који су исте величине и боје, те ће све те папире ставити у провидну кутију одакле ће извући само један папир. Понуђачу чији назив буде на извученом папиру ће бити додељен уговор. </w:t>
      </w:r>
      <w:r w:rsidRPr="00304AD6">
        <w:t>Понуђачима који не присуствују овом поступку, наручилац ће доставити записник извлачења путем жреба.</w:t>
      </w:r>
      <w:r w:rsidR="009A438E">
        <w:t xml:space="preserve"> </w:t>
      </w:r>
      <w:r w:rsidR="009A438E" w:rsidRPr="009A438E">
        <w:rPr>
          <w:b/>
        </w:rPr>
        <w:t>Поступак жребања водиће председник комисије и биће објављен у просторијама Дома здравља „Вељко Влаховић“ Врбас, Палих бораца бр.20, 21460 Врбас.</w:t>
      </w:r>
    </w:p>
    <w:p w:rsidR="00942A73" w:rsidRPr="00990D1A" w:rsidRDefault="00942A73" w:rsidP="00E526C0">
      <w:pPr>
        <w:jc w:val="both"/>
        <w:rPr>
          <w:b/>
          <w:i/>
          <w:sz w:val="28"/>
          <w:szCs w:val="28"/>
        </w:rPr>
      </w:pPr>
    </w:p>
    <w:p w:rsidR="00990D1A" w:rsidRPr="00990D1A" w:rsidRDefault="00990D1A" w:rsidP="00E526C0">
      <w:pPr>
        <w:jc w:val="both"/>
        <w:rPr>
          <w:b/>
          <w:i/>
          <w:sz w:val="28"/>
          <w:szCs w:val="28"/>
        </w:rPr>
      </w:pPr>
    </w:p>
    <w:p w:rsidR="00990D1A" w:rsidRPr="00990D1A" w:rsidRDefault="00990D1A" w:rsidP="00990D1A">
      <w:pPr>
        <w:jc w:val="center"/>
        <w:rPr>
          <w:b/>
          <w:sz w:val="28"/>
          <w:szCs w:val="28"/>
        </w:rPr>
      </w:pPr>
      <w:r w:rsidRPr="00990D1A">
        <w:rPr>
          <w:b/>
          <w:sz w:val="28"/>
          <w:szCs w:val="28"/>
        </w:rPr>
        <w:t>VI УПУТСТВО ПОНУЂАЧИМА КАКО ДА САЧИНЕ ПОНУДУ</w:t>
      </w:r>
    </w:p>
    <w:p w:rsidR="00990D1A" w:rsidRDefault="00990D1A" w:rsidP="00990D1A">
      <w:pPr>
        <w:jc w:val="both"/>
        <w:rPr>
          <w:sz w:val="22"/>
          <w:szCs w:val="22"/>
          <w:lang w:val="sr-Cyrl-CS"/>
        </w:rPr>
      </w:pPr>
    </w:p>
    <w:p w:rsidR="00990D1A" w:rsidRDefault="00990D1A" w:rsidP="00990D1A">
      <w:pPr>
        <w:jc w:val="both"/>
        <w:rPr>
          <w:sz w:val="22"/>
          <w:szCs w:val="22"/>
          <w:lang w:val="sr-Cyrl-CS"/>
        </w:rPr>
      </w:pPr>
    </w:p>
    <w:p w:rsidR="00990D1A" w:rsidRPr="00F8218B" w:rsidRDefault="00990D1A" w:rsidP="00990D1A">
      <w:pPr>
        <w:jc w:val="both"/>
        <w:rPr>
          <w:lang w:val="sr-Cyrl-CS"/>
        </w:rPr>
      </w:pPr>
      <w:r w:rsidRPr="00F8218B">
        <w:rPr>
          <w:lang w:val="sr-Cyrl-CS"/>
        </w:rPr>
        <w:t>Упутство понуђачима како да сачине понуду с</w:t>
      </w:r>
      <w:r>
        <w:rPr>
          <w:lang w:val="sr-Cyrl-CS"/>
        </w:rPr>
        <w:t xml:space="preserve">адржи податке о захтевима Дома </w:t>
      </w:r>
      <w:r>
        <w:t>з</w:t>
      </w:r>
      <w:r w:rsidRPr="00F8218B">
        <w:rPr>
          <w:lang w:val="sr-Cyrl-CS"/>
        </w:rPr>
        <w:t>дравља</w:t>
      </w:r>
      <w:r>
        <w:t xml:space="preserve"> </w:t>
      </w:r>
      <w:r w:rsidRPr="00F8218B">
        <w:rPr>
          <w:lang w:val="sr-Cyrl-CS"/>
        </w:rPr>
        <w:t xml:space="preserve"> </w:t>
      </w:r>
      <w:r>
        <w:rPr>
          <w:lang w:val="sr-Cyrl-CS"/>
        </w:rPr>
        <w:t xml:space="preserve">„Вељко Влаховић“ Врбас </w:t>
      </w:r>
      <w:r w:rsidRPr="00F8218B">
        <w:rPr>
          <w:lang w:val="sr-Cyrl-CS"/>
        </w:rPr>
        <w:t>у погледу садржине понуде, као и услове под којима се спроводи поступак</w:t>
      </w:r>
      <w:r w:rsidRPr="00F8218B">
        <w:t xml:space="preserve"> доделе уговора о</w:t>
      </w:r>
      <w:r w:rsidRPr="00F8218B">
        <w:rPr>
          <w:lang w:val="sr-Cyrl-CS"/>
        </w:rPr>
        <w:t xml:space="preserve"> јавн</w:t>
      </w:r>
      <w:r w:rsidRPr="00F8218B">
        <w:t xml:space="preserve">ој </w:t>
      </w:r>
      <w:r w:rsidRPr="00F8218B">
        <w:rPr>
          <w:lang w:val="sr-Cyrl-CS"/>
        </w:rPr>
        <w:t>набав</w:t>
      </w:r>
      <w:r w:rsidRPr="00F8218B">
        <w:t>ци</w:t>
      </w:r>
      <w:r w:rsidRPr="00F8218B">
        <w:rPr>
          <w:lang w:val="sr-Cyrl-CS"/>
        </w:rPr>
        <w:t>.</w:t>
      </w:r>
    </w:p>
    <w:p w:rsidR="00990D1A" w:rsidRPr="00F8218B" w:rsidRDefault="00990D1A" w:rsidP="00990D1A">
      <w:pPr>
        <w:spacing w:before="120"/>
        <w:jc w:val="both"/>
        <w:rPr>
          <w:lang w:val="ru-RU"/>
        </w:rPr>
      </w:pPr>
      <w:r w:rsidRPr="00F8218B">
        <w:t xml:space="preserve">Понуђач мора испуњавати све услове за учешће у поступку јавне набавке одређене Законом о јавним набавкама, а понуду у целини припрема и подноси у складу са конкурсном документацијом. </w:t>
      </w:r>
    </w:p>
    <w:p w:rsidR="00990D1A" w:rsidRDefault="00990D1A" w:rsidP="00990D1A">
      <w:pPr>
        <w:jc w:val="both"/>
        <w:rPr>
          <w:b/>
          <w:bCs/>
          <w:i/>
          <w:iCs/>
        </w:rPr>
      </w:pPr>
    </w:p>
    <w:p w:rsidR="00990D1A" w:rsidRPr="00990D1A" w:rsidRDefault="00990D1A" w:rsidP="00990D1A">
      <w:pPr>
        <w:jc w:val="both"/>
        <w:rPr>
          <w:b/>
          <w:bCs/>
          <w:i/>
          <w:iCs/>
        </w:rPr>
      </w:pPr>
    </w:p>
    <w:p w:rsidR="00990D1A" w:rsidRPr="00990D1A" w:rsidRDefault="00990D1A" w:rsidP="00990D1A">
      <w:pPr>
        <w:jc w:val="both"/>
        <w:rPr>
          <w:b/>
          <w:bCs/>
          <w:iCs/>
        </w:rPr>
      </w:pPr>
      <w:r w:rsidRPr="00990D1A">
        <w:rPr>
          <w:b/>
          <w:bCs/>
          <w:iCs/>
        </w:rPr>
        <w:lastRenderedPageBreak/>
        <w:t>1. ПОДАЦИ О ЈЕЗИКУ НА КОЈЕМ ПОНУДА МОРА ДА БУДЕ САСТАВЉЕНА</w:t>
      </w:r>
    </w:p>
    <w:p w:rsidR="00990D1A" w:rsidRDefault="00990D1A" w:rsidP="00990D1A">
      <w:pPr>
        <w:jc w:val="both"/>
        <w:rPr>
          <w:b/>
          <w:bCs/>
          <w:i/>
          <w:iCs/>
        </w:rPr>
      </w:pPr>
    </w:p>
    <w:p w:rsidR="004A66BE" w:rsidRPr="004A66BE" w:rsidRDefault="004A66BE" w:rsidP="00990D1A">
      <w:pPr>
        <w:jc w:val="both"/>
        <w:rPr>
          <w:b/>
          <w:bCs/>
          <w:i/>
          <w:iCs/>
        </w:rPr>
      </w:pPr>
    </w:p>
    <w:p w:rsidR="00990D1A" w:rsidRDefault="00990D1A" w:rsidP="00990D1A">
      <w:pPr>
        <w:jc w:val="both"/>
        <w:rPr>
          <w:lang w:val="sr-Cyrl-CS"/>
        </w:rPr>
      </w:pPr>
      <w:r w:rsidRPr="00353F6B">
        <w:t>Понуђач подноси понуду и комплетну документацију на српском језику. Документа достављена на страном језику морају бити преведена и оверена од стране судског тумача.</w:t>
      </w:r>
    </w:p>
    <w:p w:rsidR="004A66BE" w:rsidRDefault="004A66BE" w:rsidP="00990D1A">
      <w:pPr>
        <w:jc w:val="both"/>
        <w:rPr>
          <w:lang w:val="sr-Cyrl-CS"/>
        </w:rPr>
      </w:pPr>
    </w:p>
    <w:p w:rsidR="004A66BE" w:rsidRPr="004A66BE" w:rsidRDefault="004A66BE" w:rsidP="00990D1A">
      <w:pPr>
        <w:jc w:val="both"/>
        <w:rPr>
          <w:lang w:val="sr-Cyrl-CS"/>
        </w:rPr>
      </w:pPr>
    </w:p>
    <w:p w:rsidR="00990D1A" w:rsidRPr="00C72D9E" w:rsidRDefault="00990D1A" w:rsidP="00990D1A">
      <w:pPr>
        <w:jc w:val="both"/>
        <w:rPr>
          <w:rFonts w:eastAsia="TimesNewRomanPSMT"/>
          <w:bCs/>
        </w:rPr>
      </w:pPr>
      <w:r w:rsidRPr="00C72D9E">
        <w:rPr>
          <w:b/>
          <w:bCs/>
          <w:iCs/>
        </w:rPr>
        <w:t>2. НАЧИН НА КОЈИ ПОНУДА МОРА ДА БУДЕ САЧИЊЕНА</w:t>
      </w:r>
    </w:p>
    <w:p w:rsidR="00990D1A" w:rsidRPr="009C4FE8" w:rsidRDefault="00990D1A" w:rsidP="00990D1A">
      <w:pPr>
        <w:jc w:val="both"/>
        <w:rPr>
          <w:rFonts w:eastAsia="TimesNewRomanPSMT"/>
          <w:bCs/>
          <w:sz w:val="22"/>
          <w:szCs w:val="22"/>
        </w:rPr>
      </w:pPr>
    </w:p>
    <w:p w:rsidR="00990D1A" w:rsidRPr="00353F6B" w:rsidRDefault="00990D1A" w:rsidP="00990D1A">
      <w:pPr>
        <w:jc w:val="both"/>
        <w:rPr>
          <w:rFonts w:eastAsia="TimesNewRomanPSMT"/>
          <w:bCs/>
        </w:rPr>
      </w:pPr>
      <w:r w:rsidRPr="00353F6B">
        <w:rPr>
          <w:rFonts w:eastAsia="TimesNewRomanPSMT"/>
          <w:bCs/>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990D1A" w:rsidRPr="00353F6B" w:rsidRDefault="00990D1A" w:rsidP="00990D1A">
      <w:pPr>
        <w:pStyle w:val="Default"/>
        <w:jc w:val="both"/>
        <w:rPr>
          <w:rFonts w:ascii="Times New Roman" w:hAnsi="Times New Roman" w:cs="Times New Roman"/>
        </w:rPr>
      </w:pPr>
      <w:r w:rsidRPr="00353F6B">
        <w:rPr>
          <w:rFonts w:ascii="Times New Roman" w:eastAsia="TimesNewRomanPSMT" w:hAnsi="Times New Roman" w:cs="Times New Roman"/>
        </w:rPr>
        <w:t>На полеђини коверте или на кутији навести назив</w:t>
      </w:r>
      <w:r w:rsidRPr="00353F6B">
        <w:rPr>
          <w:rFonts w:ascii="Times New Roman" w:eastAsia="TimesNewRomanPSMT" w:hAnsi="Times New Roman" w:cs="Times New Roman"/>
          <w:lang w:val="sr-Cyrl-CS"/>
        </w:rPr>
        <w:t xml:space="preserve"> и</w:t>
      </w:r>
      <w:r w:rsidRPr="00353F6B">
        <w:rPr>
          <w:rFonts w:ascii="Times New Roman" w:eastAsia="TimesNewRomanPSMT" w:hAnsi="Times New Roman" w:cs="Times New Roman"/>
        </w:rPr>
        <w:t xml:space="preserve"> тачну</w:t>
      </w:r>
      <w:r w:rsidRPr="00353F6B">
        <w:rPr>
          <w:rFonts w:ascii="Times New Roman" w:eastAsia="TimesNewRomanPSMT" w:hAnsi="Times New Roman" w:cs="Times New Roman"/>
          <w:lang w:val="sr-Cyrl-CS"/>
        </w:rPr>
        <w:t xml:space="preserve"> адресу</w:t>
      </w:r>
      <w:r w:rsidRPr="00353F6B">
        <w:rPr>
          <w:rFonts w:ascii="Times New Roman" w:eastAsia="TimesNewRomanPSMT" w:hAnsi="Times New Roman" w:cs="Times New Roman"/>
        </w:rPr>
        <w:t xml:space="preserve"> понуђача,</w:t>
      </w:r>
      <w:r w:rsidRPr="00353F6B">
        <w:rPr>
          <w:rFonts w:ascii="Times New Roman" w:hAnsi="Times New Roman" w:cs="Times New Roman"/>
        </w:rPr>
        <w:t xml:space="preserve"> име и телефон особе за контакт. </w:t>
      </w:r>
    </w:p>
    <w:p w:rsidR="00990D1A" w:rsidRPr="00A064AC" w:rsidRDefault="00990D1A" w:rsidP="00990D1A">
      <w:pPr>
        <w:jc w:val="both"/>
        <w:rPr>
          <w:rFonts w:eastAsia="TimesNewRomanPSMT"/>
          <w:bCs/>
          <w:sz w:val="22"/>
          <w:szCs w:val="22"/>
        </w:rPr>
      </w:pPr>
      <w:r w:rsidRPr="00353F6B">
        <w:rPr>
          <w:rFonts w:eastAsia="TimesNewRomanPSMT"/>
          <w:bCs/>
        </w:rPr>
        <w:t>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r w:rsidRPr="00A064AC">
        <w:rPr>
          <w:rFonts w:eastAsia="TimesNewRomanPSMT"/>
          <w:bCs/>
          <w:sz w:val="22"/>
          <w:szCs w:val="22"/>
        </w:rPr>
        <w:t>.</w:t>
      </w:r>
    </w:p>
    <w:p w:rsidR="00990D1A" w:rsidRDefault="00990D1A" w:rsidP="00990D1A">
      <w:pPr>
        <w:autoSpaceDE w:val="0"/>
        <w:autoSpaceDN w:val="0"/>
        <w:adjustRightInd w:val="0"/>
        <w:jc w:val="both"/>
        <w:rPr>
          <w:sz w:val="22"/>
          <w:szCs w:val="22"/>
        </w:rPr>
      </w:pPr>
    </w:p>
    <w:p w:rsidR="00990D1A" w:rsidRPr="00353F6B" w:rsidRDefault="00990D1A" w:rsidP="00990D1A">
      <w:pPr>
        <w:autoSpaceDE w:val="0"/>
        <w:autoSpaceDN w:val="0"/>
        <w:adjustRightInd w:val="0"/>
        <w:jc w:val="both"/>
        <w:rPr>
          <w:b/>
          <w:i/>
          <w:iCs/>
        </w:rPr>
      </w:pPr>
      <w:r w:rsidRPr="00353F6B">
        <w:rPr>
          <w:rFonts w:eastAsia="TimesNewRomanPSMT"/>
          <w:bCs/>
        </w:rPr>
        <w:t xml:space="preserve">Понуду доставити на адресу: Дом здравља „Вељко Влаховић“ Врбас, Палих бораца бр. </w:t>
      </w:r>
      <w:r>
        <w:rPr>
          <w:rFonts w:eastAsia="TimesNewRomanPSMT"/>
          <w:bCs/>
        </w:rPr>
        <w:t xml:space="preserve">20, </w:t>
      </w:r>
      <w:r w:rsidRPr="00353F6B">
        <w:rPr>
          <w:rFonts w:eastAsia="TimesNewRomanPSMT"/>
          <w:bCs/>
        </w:rPr>
        <w:t xml:space="preserve">21460 Врабс </w:t>
      </w:r>
      <w:r w:rsidRPr="00353F6B">
        <w:rPr>
          <w:i/>
          <w:iCs/>
        </w:rPr>
        <w:t xml:space="preserve"> </w:t>
      </w:r>
      <w:r w:rsidRPr="00353F6B">
        <w:rPr>
          <w:rFonts w:eastAsia="TimesNewRomanPSMT"/>
          <w:bCs/>
        </w:rPr>
        <w:t>са назнаком:</w:t>
      </w:r>
      <w:r w:rsidRPr="00353F6B">
        <w:rPr>
          <w:rFonts w:eastAsia="TimesNewRomanPS-BoldMT"/>
          <w:b/>
          <w:bCs/>
        </w:rPr>
        <w:t xml:space="preserve"> ,,Понуда за јавну набавку</w:t>
      </w:r>
      <w:r w:rsidRPr="00353F6B">
        <w:t xml:space="preserve"> </w:t>
      </w:r>
      <w:r w:rsidRPr="00353F6B">
        <w:rPr>
          <w:b/>
        </w:rPr>
        <w:t>добра -</w:t>
      </w:r>
      <w:r w:rsidRPr="00353F6B">
        <w:rPr>
          <w:rFonts w:eastAsia="TimesNewRomanPSMT"/>
          <w:b/>
        </w:rPr>
        <w:t xml:space="preserve"> </w:t>
      </w:r>
      <w:r>
        <w:rPr>
          <w:rFonts w:eastAsia="TimesNewRomanPSMT"/>
          <w:b/>
        </w:rPr>
        <w:t>канцеларијски</w:t>
      </w:r>
      <w:r w:rsidRPr="00353F6B">
        <w:rPr>
          <w:rFonts w:eastAsia="TimesNewRomanPSMT"/>
          <w:b/>
        </w:rPr>
        <w:t xml:space="preserve"> материјал, партија _____________________,</w:t>
      </w:r>
      <w:r w:rsidRPr="00353F6B">
        <w:rPr>
          <w:b/>
        </w:rPr>
        <w:t xml:space="preserve"> </w:t>
      </w:r>
      <w:r w:rsidRPr="00353F6B">
        <w:rPr>
          <w:rFonts w:eastAsia="TimesNewRomanPS-BoldMT"/>
          <w:b/>
          <w:bCs/>
        </w:rPr>
        <w:t xml:space="preserve">ЈН број </w:t>
      </w:r>
      <w:r w:rsidRPr="00353F6B">
        <w:rPr>
          <w:rFonts w:eastAsia="TimesNewRomanPS-BoldMT"/>
          <w:b/>
          <w:bCs/>
          <w:lang w:val="sr-Cyrl-CS"/>
        </w:rPr>
        <w:t>1</w:t>
      </w:r>
      <w:r>
        <w:rPr>
          <w:rFonts w:eastAsia="TimesNewRomanPS-BoldMT"/>
          <w:b/>
          <w:bCs/>
          <w:lang w:val="sr-Cyrl-CS"/>
        </w:rPr>
        <w:t>0</w:t>
      </w:r>
      <w:r w:rsidRPr="00353F6B">
        <w:rPr>
          <w:rFonts w:eastAsia="TimesNewRomanPS-BoldMT"/>
          <w:b/>
          <w:bCs/>
        </w:rPr>
        <w:t>/201</w:t>
      </w:r>
      <w:r w:rsidR="005F1EF3">
        <w:rPr>
          <w:rFonts w:eastAsia="TimesNewRomanPS-BoldMT"/>
          <w:b/>
          <w:bCs/>
        </w:rPr>
        <w:t>9</w:t>
      </w:r>
      <w:r w:rsidRPr="00353F6B">
        <w:rPr>
          <w:rFonts w:eastAsia="TimesNewRomanPS-BoldMT"/>
          <w:b/>
          <w:bCs/>
        </w:rPr>
        <w:t xml:space="preserve"> </w:t>
      </w:r>
      <w:r w:rsidRPr="00353F6B">
        <w:rPr>
          <w:rFonts w:eastAsia="TimesNewRomanPSMT"/>
          <w:b/>
          <w:bCs/>
        </w:rPr>
        <w:t xml:space="preserve">- </w:t>
      </w:r>
      <w:r w:rsidRPr="00353F6B">
        <w:rPr>
          <w:rFonts w:eastAsia="TimesNewRomanPS-BoldMT"/>
          <w:b/>
          <w:bCs/>
        </w:rPr>
        <w:t>НЕ ОТВАРАТИ ”.</w:t>
      </w:r>
      <w:r w:rsidRPr="00353F6B">
        <w:rPr>
          <w:rFonts w:eastAsia="TimesNewRomanPSMT"/>
          <w:bCs/>
        </w:rPr>
        <w:t xml:space="preserve"> </w:t>
      </w:r>
      <w:r w:rsidRPr="00353F6B">
        <w:t xml:space="preserve">Понуда се сматра благовременом уколико је примљена од стране наручиоца </w:t>
      </w:r>
      <w:r w:rsidRPr="00353F6B">
        <w:rPr>
          <w:b/>
        </w:rPr>
        <w:t>до</w:t>
      </w:r>
      <w:r w:rsidRPr="00353F6B">
        <w:rPr>
          <w:b/>
          <w:color w:val="FF0000"/>
        </w:rPr>
        <w:t xml:space="preserve"> </w:t>
      </w:r>
      <w:r w:rsidR="006F0E57">
        <w:rPr>
          <w:b/>
        </w:rPr>
        <w:t>13</w:t>
      </w:r>
      <w:r w:rsidR="007B6364">
        <w:rPr>
          <w:b/>
          <w:lang w:val="sr-Cyrl-CS"/>
        </w:rPr>
        <w:t>.1</w:t>
      </w:r>
      <w:r w:rsidR="007B6364">
        <w:rPr>
          <w:b/>
        </w:rPr>
        <w:t>2</w:t>
      </w:r>
      <w:r>
        <w:rPr>
          <w:b/>
          <w:lang w:val="sr-Cyrl-CS"/>
        </w:rPr>
        <w:t>.</w:t>
      </w:r>
      <w:r w:rsidRPr="00353F6B">
        <w:rPr>
          <w:b/>
        </w:rPr>
        <w:t>201</w:t>
      </w:r>
      <w:r w:rsidR="007B6364">
        <w:rPr>
          <w:b/>
        </w:rPr>
        <w:t>9</w:t>
      </w:r>
      <w:r w:rsidRPr="00353F6B">
        <w:rPr>
          <w:b/>
        </w:rPr>
        <w:t>.</w:t>
      </w:r>
      <w:r>
        <w:rPr>
          <w:b/>
        </w:rPr>
        <w:t xml:space="preserve"> г</w:t>
      </w:r>
      <w:r w:rsidRPr="00353F6B">
        <w:rPr>
          <w:b/>
        </w:rPr>
        <w:t>одине</w:t>
      </w:r>
      <w:r w:rsidR="008B70E7">
        <w:rPr>
          <w:b/>
        </w:rPr>
        <w:t xml:space="preserve">           (пет</w:t>
      </w:r>
      <w:r>
        <w:rPr>
          <w:b/>
        </w:rPr>
        <w:t xml:space="preserve">ак) </w:t>
      </w:r>
      <w:r w:rsidRPr="00353F6B">
        <w:rPr>
          <w:b/>
          <w:i/>
          <w:iCs/>
        </w:rPr>
        <w:t xml:space="preserve"> </w:t>
      </w:r>
      <w:r w:rsidRPr="00353F6B">
        <w:rPr>
          <w:b/>
        </w:rPr>
        <w:t>до 11,30 часова.</w:t>
      </w:r>
    </w:p>
    <w:p w:rsidR="00990D1A" w:rsidRPr="00353F6B" w:rsidRDefault="00990D1A" w:rsidP="00990D1A">
      <w:pPr>
        <w:spacing w:before="120"/>
        <w:jc w:val="both"/>
        <w:rPr>
          <w:b/>
          <w:lang w:val="sr-Cyrl-CS"/>
        </w:rPr>
      </w:pPr>
      <w:r w:rsidRPr="00353F6B">
        <w:rPr>
          <w:b/>
          <w:lang w:val="sr-Cyrl-CS"/>
        </w:rPr>
        <w:t xml:space="preserve">Понуђач који подноси понуду за </w:t>
      </w:r>
      <w:r w:rsidRPr="00353F6B">
        <w:rPr>
          <w:b/>
        </w:rPr>
        <w:t>дв</w:t>
      </w:r>
      <w:r w:rsidRPr="00353F6B">
        <w:rPr>
          <w:b/>
          <w:lang w:val="sr-Cyrl-CS"/>
        </w:rPr>
        <w:t>е</w:t>
      </w:r>
      <w:r w:rsidRPr="00353F6B">
        <w:rPr>
          <w:b/>
        </w:rPr>
        <w:t xml:space="preserve"> или више</w:t>
      </w:r>
      <w:r w:rsidRPr="00353F6B">
        <w:rPr>
          <w:b/>
          <w:lang w:val="sr-Cyrl-CS"/>
        </w:rPr>
        <w:t xml:space="preserve"> партиј</w:t>
      </w:r>
      <w:r w:rsidRPr="00353F6B">
        <w:rPr>
          <w:b/>
        </w:rPr>
        <w:t>а</w:t>
      </w:r>
      <w:r w:rsidRPr="00353F6B">
        <w:rPr>
          <w:b/>
          <w:lang w:val="sr-Cyrl-CS"/>
        </w:rPr>
        <w:t>, понуду за сваку партију треба да упакује у посебну коверту на којој ће бити назначено за коју партију је понуда</w:t>
      </w:r>
      <w:r w:rsidRPr="00353F6B">
        <w:rPr>
          <w:b/>
        </w:rPr>
        <w:t xml:space="preserve"> поднета</w:t>
      </w:r>
      <w:r w:rsidRPr="00353F6B">
        <w:rPr>
          <w:b/>
          <w:lang w:val="sr-Cyrl-CS"/>
        </w:rPr>
        <w:t>.</w:t>
      </w:r>
    </w:p>
    <w:p w:rsidR="00990D1A" w:rsidRPr="00353F6B" w:rsidRDefault="00990D1A" w:rsidP="00990D1A">
      <w:pPr>
        <w:autoSpaceDE w:val="0"/>
        <w:autoSpaceDN w:val="0"/>
        <w:adjustRightInd w:val="0"/>
        <w:jc w:val="both"/>
        <w:rPr>
          <w:b/>
          <w:lang w:val="sr-Cyrl-CS"/>
        </w:rPr>
      </w:pPr>
    </w:p>
    <w:p w:rsidR="00990D1A" w:rsidRPr="00353F6B" w:rsidRDefault="00990D1A" w:rsidP="00990D1A">
      <w:pPr>
        <w:autoSpaceDE w:val="0"/>
        <w:autoSpaceDN w:val="0"/>
        <w:adjustRightInd w:val="0"/>
        <w:jc w:val="both"/>
      </w:pPr>
      <w:r w:rsidRPr="00353F6B">
        <w:t xml:space="preserve">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је понуда достављена непосредно </w:t>
      </w:r>
      <w:r w:rsidRPr="00353F6B">
        <w:rPr>
          <w:lang w:val="sr-Cyrl-CS"/>
        </w:rPr>
        <w:t>н</w:t>
      </w:r>
      <w:r w:rsidRPr="00353F6B">
        <w:t>аруч</w:t>
      </w:r>
      <w:r w:rsidRPr="00353F6B">
        <w:rPr>
          <w:lang w:val="sr-Cyrl-CS"/>
        </w:rPr>
        <w:t>и</w:t>
      </w:r>
      <w:r w:rsidRPr="00353F6B">
        <w:t xml:space="preserve">лац ће понуђачу предати потврду пријема понуде. У потврди о пријему наручилац ће навести датум и сат пријема понуде. </w:t>
      </w:r>
    </w:p>
    <w:p w:rsidR="00990D1A" w:rsidRDefault="00990D1A" w:rsidP="00990D1A">
      <w:pPr>
        <w:autoSpaceDE w:val="0"/>
        <w:autoSpaceDN w:val="0"/>
        <w:adjustRightInd w:val="0"/>
        <w:jc w:val="both"/>
        <w:rPr>
          <w:sz w:val="22"/>
          <w:szCs w:val="22"/>
        </w:rPr>
      </w:pPr>
      <w:r w:rsidRPr="00353F6B">
        <w:t>Понуда коју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 Ако је поднета неблаговремена понуда, наручилац ће је по окончању поступка отварања вратити неотворену понуђачу, са назнаком да је поднета неблаговремено</w:t>
      </w:r>
      <w:r>
        <w:rPr>
          <w:sz w:val="22"/>
          <w:szCs w:val="22"/>
        </w:rPr>
        <w:t>.</w:t>
      </w:r>
    </w:p>
    <w:p w:rsidR="00990D1A" w:rsidRDefault="00990D1A" w:rsidP="00990D1A">
      <w:pPr>
        <w:autoSpaceDE w:val="0"/>
        <w:autoSpaceDN w:val="0"/>
        <w:adjustRightInd w:val="0"/>
        <w:jc w:val="both"/>
        <w:rPr>
          <w:sz w:val="22"/>
          <w:szCs w:val="22"/>
          <w:lang w:val="sr-Cyrl-CS"/>
        </w:rPr>
      </w:pPr>
    </w:p>
    <w:p w:rsidR="00990D1A" w:rsidRDefault="00990D1A" w:rsidP="00990D1A">
      <w:pPr>
        <w:autoSpaceDE w:val="0"/>
        <w:autoSpaceDN w:val="0"/>
        <w:adjustRightInd w:val="0"/>
        <w:jc w:val="both"/>
        <w:rPr>
          <w:lang w:val="sr-Cyrl-CS"/>
        </w:rPr>
      </w:pPr>
      <w:r w:rsidRPr="00353F6B">
        <w:rPr>
          <w:lang w:val="sr-Cyrl-CS"/>
        </w:rPr>
        <w:t xml:space="preserve">Понуда мора да садржи: </w:t>
      </w:r>
    </w:p>
    <w:p w:rsidR="00990D1A" w:rsidRDefault="00990D1A" w:rsidP="00990D1A">
      <w:pPr>
        <w:pStyle w:val="ListParagraph"/>
        <w:numPr>
          <w:ilvl w:val="0"/>
          <w:numId w:val="1"/>
        </w:numPr>
        <w:autoSpaceDE w:val="0"/>
        <w:autoSpaceDN w:val="0"/>
        <w:adjustRightInd w:val="0"/>
        <w:jc w:val="both"/>
        <w:rPr>
          <w:kern w:val="0"/>
          <w:lang w:val="sr-Cyrl-CS"/>
        </w:rPr>
      </w:pPr>
      <w:r>
        <w:rPr>
          <w:kern w:val="0"/>
          <w:lang w:val="sr-Cyrl-CS"/>
        </w:rPr>
        <w:t xml:space="preserve">Доказе о испуњености услова из члана 75. и члана 76. Закона о јавним набавкама, </w:t>
      </w:r>
    </w:p>
    <w:p w:rsidR="00990D1A" w:rsidRDefault="00990D1A" w:rsidP="00990D1A">
      <w:pPr>
        <w:autoSpaceDE w:val="0"/>
        <w:autoSpaceDN w:val="0"/>
        <w:adjustRightInd w:val="0"/>
        <w:jc w:val="both"/>
        <w:rPr>
          <w:i/>
        </w:rPr>
      </w:pPr>
      <w:r>
        <w:rPr>
          <w:lang w:val="sr-Cyrl-CS"/>
        </w:rPr>
        <w:t xml:space="preserve">Наведене у упутству како се доказује испуњеност услова </w:t>
      </w:r>
      <w:r w:rsidRPr="00990D1A">
        <w:rPr>
          <w:i/>
          <w:lang w:val="sr-Cyrl-CS"/>
        </w:rPr>
        <w:t>– Образац изјаве из Поглавља IV</w:t>
      </w:r>
      <w:r>
        <w:rPr>
          <w:i/>
        </w:rPr>
        <w:t xml:space="preserve"> одељак 3. и Образац изјаве из Поглавља IV одељак 4. – Поглавље IV</w:t>
      </w:r>
    </w:p>
    <w:p w:rsidR="00990D1A" w:rsidRPr="00990D1A" w:rsidRDefault="00990D1A" w:rsidP="00990D1A">
      <w:pPr>
        <w:pStyle w:val="ListParagraph"/>
        <w:numPr>
          <w:ilvl w:val="0"/>
          <w:numId w:val="1"/>
        </w:numPr>
        <w:autoSpaceDE w:val="0"/>
        <w:autoSpaceDN w:val="0"/>
        <w:adjustRightInd w:val="0"/>
        <w:jc w:val="both"/>
        <w:rPr>
          <w:kern w:val="0"/>
        </w:rPr>
      </w:pPr>
      <w:r>
        <w:rPr>
          <w:kern w:val="0"/>
        </w:rPr>
        <w:t>Oбразац понуде – Поглавље VII</w:t>
      </w:r>
    </w:p>
    <w:p w:rsidR="00990D1A" w:rsidRDefault="00990D1A" w:rsidP="00990D1A">
      <w:pPr>
        <w:pStyle w:val="ListParagraph"/>
        <w:numPr>
          <w:ilvl w:val="0"/>
          <w:numId w:val="1"/>
        </w:numPr>
        <w:autoSpaceDE w:val="0"/>
        <w:autoSpaceDN w:val="0"/>
        <w:adjustRightInd w:val="0"/>
        <w:jc w:val="both"/>
        <w:rPr>
          <w:kern w:val="0"/>
        </w:rPr>
      </w:pPr>
      <w:r>
        <w:rPr>
          <w:kern w:val="0"/>
        </w:rPr>
        <w:t>Модел уговора – Поглавље VIII</w:t>
      </w:r>
    </w:p>
    <w:p w:rsidR="00990D1A" w:rsidRDefault="00990D1A" w:rsidP="00990D1A">
      <w:pPr>
        <w:pStyle w:val="ListParagraph"/>
        <w:numPr>
          <w:ilvl w:val="0"/>
          <w:numId w:val="1"/>
        </w:numPr>
        <w:autoSpaceDE w:val="0"/>
        <w:autoSpaceDN w:val="0"/>
        <w:adjustRightInd w:val="0"/>
        <w:jc w:val="both"/>
        <w:rPr>
          <w:kern w:val="0"/>
        </w:rPr>
      </w:pPr>
      <w:r>
        <w:rPr>
          <w:kern w:val="0"/>
        </w:rPr>
        <w:t>Образац структуре цене – Поглавље IX</w:t>
      </w:r>
    </w:p>
    <w:p w:rsidR="00990D1A" w:rsidRDefault="00990D1A" w:rsidP="00990D1A">
      <w:pPr>
        <w:pStyle w:val="ListParagraph"/>
        <w:autoSpaceDE w:val="0"/>
        <w:autoSpaceDN w:val="0"/>
        <w:adjustRightInd w:val="0"/>
        <w:jc w:val="both"/>
        <w:rPr>
          <w:kern w:val="0"/>
        </w:rPr>
      </w:pPr>
      <w:r>
        <w:rPr>
          <w:kern w:val="0"/>
        </w:rPr>
        <w:t>Образац изјаве о независној понуди – Поглавље XI</w:t>
      </w:r>
    </w:p>
    <w:p w:rsidR="00990D1A" w:rsidRDefault="00990D1A" w:rsidP="00990D1A">
      <w:pPr>
        <w:pStyle w:val="ListParagraph"/>
        <w:numPr>
          <w:ilvl w:val="0"/>
          <w:numId w:val="1"/>
        </w:numPr>
        <w:autoSpaceDE w:val="0"/>
        <w:autoSpaceDN w:val="0"/>
        <w:adjustRightInd w:val="0"/>
        <w:jc w:val="both"/>
        <w:rPr>
          <w:kern w:val="0"/>
        </w:rPr>
      </w:pPr>
      <w:r>
        <w:rPr>
          <w:kern w:val="0"/>
        </w:rPr>
        <w:lastRenderedPageBreak/>
        <w:t>Образац изјаве о уредном извршењу обавеза по раније закљученим уговорима – Поглавље XII</w:t>
      </w:r>
    </w:p>
    <w:p w:rsidR="00990D1A" w:rsidRDefault="00990D1A" w:rsidP="00990D1A">
      <w:pPr>
        <w:pStyle w:val="ListParagraph"/>
        <w:numPr>
          <w:ilvl w:val="0"/>
          <w:numId w:val="1"/>
        </w:numPr>
        <w:autoSpaceDE w:val="0"/>
        <w:autoSpaceDN w:val="0"/>
        <w:adjustRightInd w:val="0"/>
        <w:jc w:val="both"/>
        <w:rPr>
          <w:kern w:val="0"/>
        </w:rPr>
      </w:pPr>
      <w:r>
        <w:rPr>
          <w:kern w:val="0"/>
        </w:rPr>
        <w:t>Образац изја</w:t>
      </w:r>
      <w:r w:rsidR="00E93B79">
        <w:rPr>
          <w:kern w:val="0"/>
        </w:rPr>
        <w:t xml:space="preserve">ве за средство финансијског обезбеђења </w:t>
      </w:r>
      <w:r>
        <w:rPr>
          <w:kern w:val="0"/>
        </w:rPr>
        <w:t xml:space="preserve"> – Поглавље XIII</w:t>
      </w:r>
    </w:p>
    <w:p w:rsidR="00990D1A" w:rsidRDefault="00E93B79" w:rsidP="00990D1A">
      <w:pPr>
        <w:pStyle w:val="ListParagraph"/>
        <w:numPr>
          <w:ilvl w:val="0"/>
          <w:numId w:val="1"/>
        </w:numPr>
        <w:autoSpaceDE w:val="0"/>
        <w:autoSpaceDN w:val="0"/>
        <w:adjustRightInd w:val="0"/>
        <w:jc w:val="both"/>
        <w:rPr>
          <w:kern w:val="0"/>
        </w:rPr>
      </w:pPr>
      <w:r>
        <w:rPr>
          <w:kern w:val="0"/>
        </w:rPr>
        <w:t xml:space="preserve">Образац изјаве о непостојању сукоба интереса </w:t>
      </w:r>
      <w:r w:rsidR="00990D1A">
        <w:rPr>
          <w:kern w:val="0"/>
        </w:rPr>
        <w:t>XIV</w:t>
      </w:r>
    </w:p>
    <w:p w:rsidR="00990D1A" w:rsidRPr="00E93B79" w:rsidRDefault="00990D1A" w:rsidP="00E93B79">
      <w:pPr>
        <w:autoSpaceDE w:val="0"/>
        <w:autoSpaceDN w:val="0"/>
        <w:adjustRightInd w:val="0"/>
        <w:ind w:left="360"/>
        <w:jc w:val="both"/>
      </w:pPr>
    </w:p>
    <w:p w:rsidR="00990D1A" w:rsidRDefault="00990D1A" w:rsidP="00990D1A">
      <w:pPr>
        <w:autoSpaceDE w:val="0"/>
        <w:autoSpaceDN w:val="0"/>
        <w:adjustRightInd w:val="0"/>
        <w:jc w:val="both"/>
        <w:rPr>
          <w:sz w:val="22"/>
          <w:szCs w:val="22"/>
          <w:lang w:val="sr-Latn-CS"/>
        </w:rPr>
      </w:pPr>
    </w:p>
    <w:p w:rsidR="00990D1A" w:rsidRPr="00353F6B" w:rsidRDefault="00990D1A" w:rsidP="00990D1A">
      <w:pPr>
        <w:pStyle w:val="Default"/>
        <w:tabs>
          <w:tab w:val="left" w:pos="4650"/>
        </w:tabs>
        <w:jc w:val="both"/>
        <w:rPr>
          <w:rFonts w:ascii="Times New Roman" w:eastAsia="TimesNewRomanPSMT" w:hAnsi="Times New Roman" w:cs="Times New Roman"/>
          <w:b/>
        </w:rPr>
      </w:pPr>
      <w:r w:rsidRPr="00353F6B">
        <w:rPr>
          <w:rFonts w:ascii="Times New Roman" w:eastAsia="TimesNewRomanPSMT" w:hAnsi="Times New Roman" w:cs="Times New Roman"/>
          <w:b/>
        </w:rPr>
        <w:t>ПОНУЂАЧ КОЈИ КОНКУРИШЕ ЗА</w:t>
      </w:r>
      <w:r w:rsidRPr="00353F6B">
        <w:rPr>
          <w:rFonts w:ascii="Times New Roman" w:eastAsia="TimesNewRomanPSMT" w:hAnsi="Times New Roman" w:cs="Times New Roman"/>
          <w:b/>
          <w:lang w:val="sr-Cyrl-CS"/>
        </w:rPr>
        <w:t xml:space="preserve"> </w:t>
      </w:r>
      <w:r w:rsidR="00E93B79">
        <w:rPr>
          <w:rFonts w:ascii="Times New Roman" w:eastAsia="TimesNewRomanPSMT" w:hAnsi="Times New Roman" w:cs="Times New Roman"/>
          <w:b/>
        </w:rPr>
        <w:t xml:space="preserve">ВИШЕ </w:t>
      </w:r>
      <w:r w:rsidRPr="00353F6B">
        <w:rPr>
          <w:rFonts w:ascii="Times New Roman" w:eastAsia="TimesNewRomanPSMT" w:hAnsi="Times New Roman" w:cs="Times New Roman"/>
          <w:b/>
        </w:rPr>
        <w:t>ПАРТИЈА ДУЖАН ЈЕ ДА ЗА СВАКУ ПАРТИЈУ ПОСЕБНО ДОСТАВИ ПОПУЊЕН ОБРАЗАЦ</w:t>
      </w:r>
      <w:r w:rsidR="00E93B79">
        <w:rPr>
          <w:rFonts w:ascii="Times New Roman" w:eastAsia="TimesNewRomanPSMT" w:hAnsi="Times New Roman" w:cs="Times New Roman"/>
          <w:b/>
        </w:rPr>
        <w:t xml:space="preserve"> ИЗЈАВЕ О ИСПУЊАВАЊУ УСЛОВА ИЗ ЧЛАНА 75. И ЧЛАНА 76. ЗАКОНА О ЈАВНИМ НАБАВКАМА, ОБРАЗАЦ ИЗЈАВЕ О ПОШТОВАЊУ ОБАВЕЗА ИЗ ЧЛАНА 75. СТАВ 2. ЗАКОНА О ЈАВНИМ НАБАВКАМА, ОБРАЗАЦ ПОНУДЕ, ПОПУЊЕН МОДЕЛ УГОВОРА, ОБРАЗАЦ СТРУКТУРЕ ЦЕНЕ И СВЕ ОСТАЛЕ ОБАВЕЗНЕ ОБРАЗЦЕ КОЈИ СЕ ПРИЛАЖУ УЗ ОБРАЗАЦ ПОНУДЕ.</w:t>
      </w:r>
    </w:p>
    <w:p w:rsidR="00990D1A" w:rsidRPr="00353F6B" w:rsidRDefault="00990D1A" w:rsidP="00990D1A">
      <w:pPr>
        <w:autoSpaceDE w:val="0"/>
        <w:autoSpaceDN w:val="0"/>
        <w:adjustRightInd w:val="0"/>
        <w:jc w:val="both"/>
        <w:rPr>
          <w:lang w:val="sr-Latn-CS"/>
        </w:rPr>
      </w:pPr>
    </w:p>
    <w:p w:rsidR="00990D1A" w:rsidRPr="00353F6B" w:rsidRDefault="00990D1A" w:rsidP="00990D1A">
      <w:pPr>
        <w:jc w:val="both"/>
        <w:rPr>
          <w:lang w:val="sr-Cyrl-CS"/>
        </w:rPr>
      </w:pPr>
      <w:r w:rsidRPr="00353F6B">
        <w:t>Понуда мора бити поднета на преузетом обрасцу конкурсне документације. Све обрасце који су наведени у конкурсној документацији понуђач попуњава читко, јасно, неизбрисивим мастилом, недвосмислено и оверава печатом и потписује на означеним местима у конкурсној документацији.</w:t>
      </w:r>
      <w:r w:rsidRPr="00353F6B">
        <w:rPr>
          <w:lang w:val="sr-Cyrl-CS"/>
        </w:rPr>
        <w:t xml:space="preserve"> Било каква </w:t>
      </w:r>
      <w:r w:rsidRPr="00353F6B">
        <w:t>исправк</w:t>
      </w:r>
      <w:r w:rsidRPr="00353F6B">
        <w:rPr>
          <w:lang w:val="sr-Cyrl-CS"/>
        </w:rPr>
        <w:t>а</w:t>
      </w:r>
      <w:r w:rsidRPr="00353F6B">
        <w:t>, прецртавањ</w:t>
      </w:r>
      <w:r w:rsidRPr="00353F6B">
        <w:rPr>
          <w:lang w:val="sr-Cyrl-CS"/>
        </w:rPr>
        <w:t>е</w:t>
      </w:r>
      <w:r w:rsidRPr="00353F6B">
        <w:t xml:space="preserve"> </w:t>
      </w:r>
      <w:r w:rsidRPr="00353F6B">
        <w:rPr>
          <w:lang w:val="sr-Cyrl-CS"/>
        </w:rPr>
        <w:t>или</w:t>
      </w:r>
      <w:r w:rsidRPr="00353F6B">
        <w:t xml:space="preserve"> брисањ</w:t>
      </w:r>
      <w:r w:rsidRPr="00353F6B">
        <w:rPr>
          <w:lang w:val="sr-Cyrl-CS"/>
        </w:rPr>
        <w:t>е</w:t>
      </w:r>
      <w:r w:rsidRPr="00353F6B">
        <w:t xml:space="preserve"> првобитно унетих података</w:t>
      </w:r>
      <w:r w:rsidRPr="00353F6B">
        <w:rPr>
          <w:lang w:val="sr-Cyrl-CS"/>
        </w:rPr>
        <w:t xml:space="preserve"> морају бити потписани и оверени печатом на месту исправке, прецртавања или брисања. </w:t>
      </w:r>
      <w:r w:rsidRPr="00353F6B">
        <w:t>Понуда која није сачињена према датом обрасцу неће се узети у разматрање.</w:t>
      </w:r>
    </w:p>
    <w:p w:rsidR="00990D1A" w:rsidRPr="009A5488" w:rsidRDefault="00990D1A" w:rsidP="00990D1A">
      <w:pPr>
        <w:jc w:val="both"/>
        <w:rPr>
          <w:sz w:val="22"/>
          <w:szCs w:val="22"/>
          <w:lang w:val="sr-Cyrl-CS"/>
        </w:rPr>
      </w:pPr>
    </w:p>
    <w:p w:rsidR="00990D1A" w:rsidRPr="00353F6B" w:rsidRDefault="00990D1A" w:rsidP="00990D1A">
      <w:pPr>
        <w:jc w:val="both"/>
        <w:rPr>
          <w:rFonts w:eastAsia="TimesNewRomanPSMT"/>
          <w:bCs/>
        </w:rPr>
      </w:pPr>
      <w:r w:rsidRPr="00353F6B">
        <w:rPr>
          <w:b/>
          <w:bCs/>
          <w:i/>
          <w:iCs/>
        </w:rPr>
        <w:t xml:space="preserve">Напомена: </w:t>
      </w:r>
      <w:r w:rsidRPr="00353F6B">
        <w:rPr>
          <w:i/>
          <w:iCs/>
        </w:rPr>
        <w:t>Уколико понуђачи подносе заједничку понуду, група понуђача може да се определи да обрасце дате у конкурсној документацији потписују и печатом оверавају сви понуђачи из групе понуђача или група понуђача може да одреди једног понуђача из групе који ће потписивати и печатом оверавати обрасце дате у конкурсној документацији, изузев образаца који подразумевају давање изјава под материјалном и кривичном одговорношћу (</w:t>
      </w:r>
      <w:r w:rsidRPr="00353F6B">
        <w:rPr>
          <w:i/>
          <w:iCs/>
          <w:lang w:val="sr-Cyrl-CS"/>
        </w:rPr>
        <w:t>Изјава о испуњавању услова из члана 75.</w:t>
      </w:r>
      <w:r w:rsidRPr="00353F6B">
        <w:rPr>
          <w:i/>
          <w:iCs/>
        </w:rPr>
        <w:t xml:space="preserve"> и 76.</w:t>
      </w:r>
      <w:r w:rsidRPr="00353F6B">
        <w:rPr>
          <w:i/>
          <w:iCs/>
          <w:lang w:val="sr-Cyrl-CS"/>
        </w:rPr>
        <w:t xml:space="preserve"> Закона, Изјава о поштовању обавеза из члана 75. став 2. Закона, </w:t>
      </w:r>
      <w:r w:rsidRPr="00353F6B">
        <w:rPr>
          <w:i/>
          <w:iCs/>
        </w:rPr>
        <w:t>Изјава о независној понуд</w:t>
      </w:r>
      <w:r w:rsidRPr="00353F6B">
        <w:rPr>
          <w:i/>
          <w:iCs/>
          <w:lang w:val="sr-Cyrl-CS"/>
        </w:rPr>
        <w:t>и....</w:t>
      </w:r>
      <w:r w:rsidRPr="00353F6B">
        <w:rPr>
          <w:i/>
          <w:iCs/>
        </w:rPr>
        <w:t>), који морају бити потписани и оверени печатом од стране сваког понуђача из групе понуђача. У случају да се понуђачи определе да један понуђач из групе потписује и печатом оверава обрасце дате у конкурсној документацији (изузев образаца који подразумевају давање изјава под материјалном и кривичном одговорношћу), наведено треба дефинисати споразумом којим се понуђачи из групе међусобно и према наручиоцу обавезују на извршење јавне набавке, а који чини саставни део заједничке понуде сагласно чл. 81. Закона.</w:t>
      </w:r>
    </w:p>
    <w:p w:rsidR="00990D1A" w:rsidRDefault="00990D1A" w:rsidP="00990D1A">
      <w:pPr>
        <w:jc w:val="both"/>
        <w:rPr>
          <w:b/>
          <w:sz w:val="26"/>
          <w:szCs w:val="26"/>
        </w:rPr>
      </w:pPr>
    </w:p>
    <w:p w:rsidR="00990D1A" w:rsidRDefault="00990D1A" w:rsidP="00990D1A">
      <w:pPr>
        <w:jc w:val="both"/>
        <w:rPr>
          <w:b/>
          <w:sz w:val="22"/>
          <w:szCs w:val="22"/>
          <w:u w:val="single"/>
        </w:rPr>
      </w:pPr>
      <w:r w:rsidRPr="006F31ED">
        <w:rPr>
          <w:b/>
          <w:sz w:val="22"/>
          <w:szCs w:val="22"/>
          <w:u w:val="single"/>
          <w:lang w:val="sr-Cyrl-CS"/>
        </w:rPr>
        <w:t>Захтеви наручиоца од значаја за исправност/прихватљивост понуде</w:t>
      </w:r>
    </w:p>
    <w:p w:rsidR="00990D1A" w:rsidRDefault="00990D1A" w:rsidP="00990D1A">
      <w:pPr>
        <w:jc w:val="both"/>
        <w:rPr>
          <w:sz w:val="22"/>
          <w:szCs w:val="22"/>
          <w:lang w:val="sr-Latn-CS"/>
        </w:rPr>
      </w:pPr>
    </w:p>
    <w:p w:rsidR="00990D1A" w:rsidRPr="00353F6B" w:rsidRDefault="00990D1A" w:rsidP="00990D1A">
      <w:pPr>
        <w:jc w:val="both"/>
        <w:rPr>
          <w:b/>
          <w:u w:val="single"/>
          <w:lang w:val="sr-Cyrl-CS"/>
        </w:rPr>
      </w:pPr>
      <w:r w:rsidRPr="00353F6B">
        <w:rPr>
          <w:lang w:val="sr-Cyrl-CS"/>
        </w:rPr>
        <w:t>Понуђачи морају доставити понуду за све тражене ставке у оквиру партије/а за које/у конкуришу према обрасцу понуде. Понуде које не садрже све тражене ставке неће са разматрати, као и понуде које не садрже збирне цене понуђених ставки.</w:t>
      </w:r>
    </w:p>
    <w:p w:rsidR="00990D1A" w:rsidRPr="00353F6B" w:rsidRDefault="00990D1A" w:rsidP="00990D1A">
      <w:pPr>
        <w:spacing w:before="120"/>
        <w:jc w:val="both"/>
        <w:rPr>
          <w:lang w:val="sr-Latn-CS"/>
        </w:rPr>
      </w:pPr>
      <w:r w:rsidRPr="00353F6B">
        <w:rPr>
          <w:lang w:val="sr-Cyrl-CS"/>
        </w:rPr>
        <w:t>Понуда се сматра потпуном и исправном ако је благовремена, за коју је после отварања понуда, а на основу прегледа, утврђено да испуњава све услове из Закона</w:t>
      </w:r>
      <w:r w:rsidRPr="00353F6B">
        <w:t xml:space="preserve"> о јавним набавкама</w:t>
      </w:r>
      <w:r w:rsidRPr="00353F6B">
        <w:rPr>
          <w:lang w:val="sr-Cyrl-CS"/>
        </w:rPr>
        <w:t xml:space="preserve"> и конкурсне документације.</w:t>
      </w:r>
    </w:p>
    <w:p w:rsidR="00990D1A" w:rsidRDefault="00990D1A" w:rsidP="00990D1A">
      <w:pPr>
        <w:jc w:val="both"/>
        <w:rPr>
          <w:lang w:val="sr-Cyrl-CS"/>
        </w:rPr>
      </w:pPr>
      <w:r w:rsidRPr="00353F6B">
        <w:rPr>
          <w:lang w:val="sr-Cyrl-CS"/>
        </w:rPr>
        <w:t>Понуда ће бити одбијена ако је неблаговремена, неприхватљива или неодговарајућа, ако не одговара свим обавезним захтевима из конкурсне документације.</w:t>
      </w:r>
    </w:p>
    <w:p w:rsidR="00E93B79" w:rsidRPr="00353F6B" w:rsidRDefault="00E93B79" w:rsidP="00990D1A">
      <w:pPr>
        <w:jc w:val="both"/>
        <w:rPr>
          <w:lang w:val="sr-Cyrl-CS"/>
        </w:rPr>
      </w:pPr>
    </w:p>
    <w:p w:rsidR="00990D1A" w:rsidRDefault="00990D1A" w:rsidP="00990D1A">
      <w:pPr>
        <w:autoSpaceDE w:val="0"/>
        <w:autoSpaceDN w:val="0"/>
        <w:adjustRightInd w:val="0"/>
        <w:jc w:val="both"/>
        <w:rPr>
          <w:sz w:val="22"/>
          <w:szCs w:val="22"/>
        </w:rPr>
      </w:pPr>
      <w:r w:rsidRPr="009A5488">
        <w:rPr>
          <w:sz w:val="22"/>
          <w:szCs w:val="22"/>
        </w:rPr>
        <w:t xml:space="preserve">Наручилац ће одбити све неприхватљиве понуде. Наручилац доноси одлуку о додели уговора ако је прибавио најмање једну прихватљиву понуду. Наручилац ће одбити понуду ако: </w:t>
      </w:r>
    </w:p>
    <w:p w:rsidR="00990D1A" w:rsidRPr="00353F6B" w:rsidRDefault="00990D1A" w:rsidP="00990D1A">
      <w:pPr>
        <w:autoSpaceDE w:val="0"/>
        <w:autoSpaceDN w:val="0"/>
        <w:adjustRightInd w:val="0"/>
        <w:jc w:val="both"/>
        <w:rPr>
          <w:sz w:val="22"/>
          <w:szCs w:val="22"/>
        </w:rPr>
      </w:pPr>
    </w:p>
    <w:p w:rsidR="00990D1A" w:rsidRPr="00353F6B" w:rsidRDefault="00990D1A" w:rsidP="00990D1A">
      <w:pPr>
        <w:autoSpaceDE w:val="0"/>
        <w:autoSpaceDN w:val="0"/>
        <w:adjustRightInd w:val="0"/>
        <w:jc w:val="both"/>
      </w:pPr>
      <w:r w:rsidRPr="00353F6B">
        <w:t xml:space="preserve">1) понуђач не докаже да испуњава обавезне услове за учешће; </w:t>
      </w:r>
    </w:p>
    <w:p w:rsidR="00990D1A" w:rsidRPr="00353F6B" w:rsidRDefault="00990D1A" w:rsidP="00990D1A">
      <w:pPr>
        <w:autoSpaceDE w:val="0"/>
        <w:autoSpaceDN w:val="0"/>
        <w:adjustRightInd w:val="0"/>
        <w:jc w:val="both"/>
      </w:pPr>
      <w:r w:rsidRPr="00353F6B">
        <w:t xml:space="preserve">2) понуђач не докаже да испуњава додатне услове; </w:t>
      </w:r>
    </w:p>
    <w:p w:rsidR="00990D1A" w:rsidRPr="00353F6B" w:rsidRDefault="00990D1A" w:rsidP="00990D1A">
      <w:pPr>
        <w:autoSpaceDE w:val="0"/>
        <w:autoSpaceDN w:val="0"/>
        <w:adjustRightInd w:val="0"/>
        <w:jc w:val="both"/>
      </w:pPr>
      <w:r w:rsidRPr="00353F6B">
        <w:t xml:space="preserve">3) је понуђени рок важења понуде краћи од прописаног; </w:t>
      </w:r>
    </w:p>
    <w:p w:rsidR="00990D1A" w:rsidRPr="00353F6B" w:rsidRDefault="00990D1A" w:rsidP="00990D1A">
      <w:pPr>
        <w:jc w:val="both"/>
        <w:rPr>
          <w:b/>
          <w:i/>
          <w:iCs/>
        </w:rPr>
      </w:pPr>
      <w:r w:rsidRPr="00353F6B">
        <w:t>4) понуда садржи друге недостатке због којих није могуће утврдити стварну садржину понуде или није могуће упоредити је са другим понудама.</w:t>
      </w:r>
    </w:p>
    <w:p w:rsidR="00990D1A" w:rsidRDefault="00990D1A" w:rsidP="00990D1A">
      <w:pPr>
        <w:jc w:val="both"/>
        <w:rPr>
          <w:color w:val="FF0000"/>
          <w:lang/>
        </w:rPr>
      </w:pPr>
    </w:p>
    <w:p w:rsidR="00790F23" w:rsidRPr="00790F23" w:rsidRDefault="00790F23" w:rsidP="00990D1A">
      <w:pPr>
        <w:jc w:val="both"/>
        <w:rPr>
          <w:color w:val="FF0000"/>
          <w:lang/>
        </w:rPr>
      </w:pPr>
    </w:p>
    <w:p w:rsidR="00990D1A" w:rsidRPr="00790F23" w:rsidRDefault="00990D1A" w:rsidP="00990D1A">
      <w:pPr>
        <w:jc w:val="both"/>
        <w:rPr>
          <w:b/>
          <w:bCs/>
          <w:iCs/>
        </w:rPr>
      </w:pPr>
      <w:r w:rsidRPr="00790F23">
        <w:rPr>
          <w:b/>
          <w:bCs/>
          <w:iCs/>
        </w:rPr>
        <w:t>3. ПАРТИЈЕ</w:t>
      </w:r>
    </w:p>
    <w:p w:rsidR="00990D1A" w:rsidRDefault="00990D1A" w:rsidP="00990D1A">
      <w:pPr>
        <w:jc w:val="both"/>
        <w:rPr>
          <w:sz w:val="22"/>
          <w:szCs w:val="22"/>
        </w:rPr>
      </w:pPr>
    </w:p>
    <w:p w:rsidR="00790F23" w:rsidRPr="00A64A3E" w:rsidRDefault="00790F23" w:rsidP="00990D1A">
      <w:pPr>
        <w:jc w:val="both"/>
        <w:rPr>
          <w:sz w:val="22"/>
          <w:szCs w:val="22"/>
        </w:rPr>
      </w:pPr>
    </w:p>
    <w:p w:rsidR="00990D1A" w:rsidRDefault="00990D1A" w:rsidP="00990D1A">
      <w:pPr>
        <w:jc w:val="both"/>
        <w:rPr>
          <w:sz w:val="22"/>
          <w:szCs w:val="22"/>
          <w:lang w:val="sr-Cyrl-CS"/>
        </w:rPr>
      </w:pPr>
      <w:r>
        <w:rPr>
          <w:sz w:val="22"/>
          <w:szCs w:val="22"/>
          <w:lang w:val="sr-Cyrl-CS"/>
        </w:rPr>
        <w:t xml:space="preserve">Предмет  </w:t>
      </w:r>
      <w:r w:rsidR="00E93B79">
        <w:rPr>
          <w:sz w:val="22"/>
          <w:szCs w:val="22"/>
          <w:lang w:val="sr-Cyrl-CS"/>
        </w:rPr>
        <w:t>јавне  набавке је обликован у 6  (шес</w:t>
      </w:r>
      <w:r>
        <w:rPr>
          <w:sz w:val="22"/>
          <w:szCs w:val="22"/>
          <w:lang w:val="sr-Cyrl-CS"/>
        </w:rPr>
        <w:t>т) партија, и то :</w:t>
      </w:r>
    </w:p>
    <w:p w:rsidR="004A66BE" w:rsidRDefault="004A66BE" w:rsidP="00990D1A">
      <w:pPr>
        <w:jc w:val="both"/>
        <w:rPr>
          <w:sz w:val="22"/>
          <w:szCs w:val="22"/>
          <w:lang w:val="sr-Cyrl-CS"/>
        </w:rPr>
      </w:pPr>
    </w:p>
    <w:p w:rsidR="00E93B79" w:rsidRPr="006476B1" w:rsidRDefault="00E93B79" w:rsidP="00E93B79">
      <w:pPr>
        <w:pStyle w:val="ListParagraph"/>
        <w:numPr>
          <w:ilvl w:val="0"/>
          <w:numId w:val="1"/>
        </w:numPr>
        <w:suppressAutoHyphens w:val="0"/>
        <w:spacing w:line="240" w:lineRule="auto"/>
        <w:contextualSpacing/>
        <w:rPr>
          <w:lang w:val="sr-Cyrl-CS"/>
        </w:rPr>
      </w:pPr>
      <w:r w:rsidRPr="006476B1">
        <w:rPr>
          <w:b/>
          <w:lang w:val="sr-Latn-CS"/>
        </w:rPr>
        <w:t>Партија 1</w:t>
      </w:r>
      <w:r>
        <w:rPr>
          <w:b/>
        </w:rPr>
        <w:t xml:space="preserve">  </w:t>
      </w:r>
      <w:r w:rsidRPr="006476B1">
        <w:t xml:space="preserve"> -  </w:t>
      </w:r>
      <w:r>
        <w:t>Ситан канцеларијски материјал;</w:t>
      </w:r>
    </w:p>
    <w:p w:rsidR="00E93B79" w:rsidRPr="006476B1" w:rsidRDefault="00E93B79" w:rsidP="00E93B79">
      <w:pPr>
        <w:pStyle w:val="ListParagraph"/>
        <w:numPr>
          <w:ilvl w:val="0"/>
          <w:numId w:val="1"/>
        </w:numPr>
        <w:suppressAutoHyphens w:val="0"/>
        <w:spacing w:line="240" w:lineRule="auto"/>
        <w:contextualSpacing/>
      </w:pPr>
      <w:r w:rsidRPr="006476B1">
        <w:rPr>
          <w:b/>
          <w:lang w:val="sr-Cyrl-CS"/>
        </w:rPr>
        <w:t xml:space="preserve">Партија </w:t>
      </w:r>
      <w:r w:rsidRPr="006476B1">
        <w:rPr>
          <w:b/>
          <w:lang w:val="sr-Latn-CS"/>
        </w:rPr>
        <w:t>2</w:t>
      </w:r>
      <w:r>
        <w:rPr>
          <w:b/>
        </w:rPr>
        <w:t xml:space="preserve">   </w:t>
      </w:r>
      <w:r w:rsidRPr="006476B1">
        <w:t xml:space="preserve">- </w:t>
      </w:r>
      <w:r>
        <w:t xml:space="preserve"> Фотокопир папир;</w:t>
      </w:r>
    </w:p>
    <w:p w:rsidR="00E93B79" w:rsidRPr="006476B1" w:rsidRDefault="00E93B79" w:rsidP="00E93B79">
      <w:pPr>
        <w:pStyle w:val="ListParagraph"/>
        <w:numPr>
          <w:ilvl w:val="0"/>
          <w:numId w:val="1"/>
        </w:numPr>
        <w:suppressAutoHyphens w:val="0"/>
        <w:spacing w:line="240" w:lineRule="auto"/>
        <w:contextualSpacing/>
      </w:pPr>
      <w:r w:rsidRPr="006476B1">
        <w:rPr>
          <w:b/>
        </w:rPr>
        <w:t>Партија 3</w:t>
      </w:r>
      <w:r>
        <w:t xml:space="preserve">  </w:t>
      </w:r>
      <w:r w:rsidRPr="006476B1">
        <w:t xml:space="preserve">- </w:t>
      </w:r>
      <w:r>
        <w:t xml:space="preserve">  Блоковска роба;</w:t>
      </w:r>
    </w:p>
    <w:p w:rsidR="00E93B79" w:rsidRPr="006476B1" w:rsidRDefault="00E93B79" w:rsidP="00E93B79">
      <w:pPr>
        <w:pStyle w:val="ListParagraph"/>
        <w:numPr>
          <w:ilvl w:val="0"/>
          <w:numId w:val="1"/>
        </w:numPr>
        <w:suppressAutoHyphens w:val="0"/>
        <w:spacing w:line="240" w:lineRule="auto"/>
        <w:contextualSpacing/>
      </w:pPr>
      <w:r w:rsidRPr="006476B1">
        <w:rPr>
          <w:b/>
        </w:rPr>
        <w:t>Партија 4</w:t>
      </w:r>
      <w:r>
        <w:rPr>
          <w:b/>
        </w:rPr>
        <w:t xml:space="preserve">  </w:t>
      </w:r>
      <w:r w:rsidRPr="00BD02CA">
        <w:t>-   Тонери заштампаче</w:t>
      </w:r>
      <w:r>
        <w:t>;</w:t>
      </w:r>
    </w:p>
    <w:p w:rsidR="00E93B79" w:rsidRPr="006476B1" w:rsidRDefault="00E93B79" w:rsidP="00E93B79">
      <w:pPr>
        <w:pStyle w:val="ListParagraph"/>
        <w:numPr>
          <w:ilvl w:val="0"/>
          <w:numId w:val="1"/>
        </w:numPr>
        <w:suppressAutoHyphens w:val="0"/>
        <w:spacing w:line="240" w:lineRule="auto"/>
        <w:contextualSpacing/>
      </w:pPr>
      <w:r w:rsidRPr="006476B1">
        <w:rPr>
          <w:b/>
        </w:rPr>
        <w:t>Партија 5</w:t>
      </w:r>
      <w:r>
        <w:rPr>
          <w:b/>
        </w:rPr>
        <w:t xml:space="preserve"> </w:t>
      </w:r>
      <w:r w:rsidRPr="006476B1">
        <w:t xml:space="preserve"> -  </w:t>
      </w:r>
      <w:r>
        <w:t xml:space="preserve"> Терморолне;</w:t>
      </w:r>
    </w:p>
    <w:p w:rsidR="00E93B79" w:rsidRPr="00BD02CA" w:rsidRDefault="00E93B79" w:rsidP="00E93B79">
      <w:pPr>
        <w:pStyle w:val="ListParagraph"/>
        <w:numPr>
          <w:ilvl w:val="0"/>
          <w:numId w:val="1"/>
        </w:numPr>
        <w:suppressAutoHyphens w:val="0"/>
        <w:spacing w:line="240" w:lineRule="auto"/>
        <w:contextualSpacing/>
      </w:pPr>
      <w:r w:rsidRPr="006476B1">
        <w:rPr>
          <w:b/>
        </w:rPr>
        <w:t>Партија 6</w:t>
      </w:r>
      <w:r>
        <w:rPr>
          <w:b/>
        </w:rPr>
        <w:t xml:space="preserve"> </w:t>
      </w:r>
      <w:r w:rsidRPr="006476B1">
        <w:t xml:space="preserve"> - </w:t>
      </w:r>
      <w:r>
        <w:t xml:space="preserve"> </w:t>
      </w:r>
      <w:r w:rsidRPr="006476B1">
        <w:t xml:space="preserve"> </w:t>
      </w:r>
      <w:r>
        <w:t>Штамапачи образци.</w:t>
      </w:r>
    </w:p>
    <w:p w:rsidR="00E93B79" w:rsidRDefault="00E93B79" w:rsidP="00E93B79">
      <w:pPr>
        <w:jc w:val="both"/>
        <w:rPr>
          <w:sz w:val="22"/>
          <w:szCs w:val="22"/>
          <w:lang w:val="sr-Cyrl-CS"/>
        </w:rPr>
      </w:pPr>
    </w:p>
    <w:p w:rsidR="00E93B79" w:rsidRDefault="00E93B79" w:rsidP="00990D1A">
      <w:pPr>
        <w:jc w:val="both"/>
        <w:rPr>
          <w:sz w:val="22"/>
          <w:szCs w:val="22"/>
          <w:lang w:val="sr-Cyrl-CS"/>
        </w:rPr>
      </w:pPr>
    </w:p>
    <w:p w:rsidR="00990D1A" w:rsidRPr="00353F6B" w:rsidRDefault="00990D1A" w:rsidP="00990D1A">
      <w:pPr>
        <w:pStyle w:val="ListParagraph"/>
        <w:suppressAutoHyphens w:val="0"/>
        <w:spacing w:line="276" w:lineRule="auto"/>
        <w:ind w:left="0"/>
        <w:contextualSpacing/>
        <w:jc w:val="both"/>
        <w:rPr>
          <w:rFonts w:eastAsia="TimesNewRomanPSMT"/>
          <w:bCs/>
          <w:color w:val="auto"/>
        </w:rPr>
      </w:pPr>
      <w:r w:rsidRPr="00353F6B">
        <w:rPr>
          <w:rFonts w:eastAsia="TimesNewRomanPSMT"/>
          <w:bCs/>
          <w:color w:val="auto"/>
        </w:rPr>
        <w:t xml:space="preserve">У случају да понуђач поднесе понуду за </w:t>
      </w:r>
      <w:r w:rsidRPr="00353F6B">
        <w:rPr>
          <w:rFonts w:eastAsia="TimesNewRomanPSMT"/>
          <w:bCs/>
          <w:color w:val="auto"/>
          <w:lang w:val="sr-Cyrl-CS"/>
        </w:rPr>
        <w:t>две или више партија</w:t>
      </w:r>
      <w:r w:rsidRPr="00353F6B">
        <w:rPr>
          <w:rFonts w:eastAsia="TimesNewRomanPSMT"/>
          <w:bCs/>
          <w:color w:val="auto"/>
        </w:rPr>
        <w:t>, она мора бити поднета тако да се може оцењивати за сваку партију посебно.</w:t>
      </w:r>
    </w:p>
    <w:p w:rsidR="00990D1A" w:rsidRPr="00353F6B" w:rsidRDefault="00990D1A" w:rsidP="00990D1A">
      <w:pPr>
        <w:jc w:val="both"/>
      </w:pPr>
      <w:r w:rsidRPr="00353F6B">
        <w:rPr>
          <w:rFonts w:eastAsia="TimesNewRomanPSMT"/>
          <w:bCs/>
        </w:rPr>
        <w:t>Докази из члана 75. и 76. Закона, у случају да понуђач поднесе понуду з</w:t>
      </w:r>
      <w:r w:rsidRPr="00353F6B">
        <w:rPr>
          <w:rFonts w:eastAsia="TimesNewRomanPSMT"/>
          <w:bCs/>
          <w:lang w:val="sr-Cyrl-CS"/>
        </w:rPr>
        <w:t>а две или више партија</w:t>
      </w:r>
      <w:r w:rsidRPr="00353F6B">
        <w:rPr>
          <w:rFonts w:eastAsia="TimesNewRomanPSMT"/>
          <w:bCs/>
        </w:rPr>
        <w:t xml:space="preserve">, не морају бити достављени за сваку партију посебно, односно могу бити достављени у једном примерку за </w:t>
      </w:r>
      <w:r w:rsidRPr="00353F6B">
        <w:rPr>
          <w:rFonts w:eastAsia="TimesNewRomanPSMT"/>
          <w:bCs/>
          <w:lang w:val="sr-Cyrl-CS"/>
        </w:rPr>
        <w:t xml:space="preserve">све </w:t>
      </w:r>
      <w:r w:rsidRPr="00353F6B">
        <w:rPr>
          <w:rFonts w:eastAsia="TimesNewRomanPSMT"/>
          <w:bCs/>
        </w:rPr>
        <w:t>партије.</w:t>
      </w:r>
    </w:p>
    <w:p w:rsidR="00990D1A" w:rsidRPr="00353F6B" w:rsidRDefault="00990D1A" w:rsidP="00990D1A">
      <w:pPr>
        <w:jc w:val="both"/>
      </w:pPr>
      <w:r w:rsidRPr="00353F6B">
        <w:t>За сваку партију биће закључен посебан уговор о јавној набавци и за сваку партију се посебно доставља средство финансијског обезбеђења.</w:t>
      </w:r>
    </w:p>
    <w:p w:rsidR="00990D1A" w:rsidRDefault="00990D1A" w:rsidP="00990D1A">
      <w:pPr>
        <w:jc w:val="both"/>
      </w:pPr>
    </w:p>
    <w:p w:rsidR="00790F23" w:rsidRPr="00353F6B" w:rsidRDefault="00790F23" w:rsidP="00990D1A">
      <w:pPr>
        <w:jc w:val="both"/>
      </w:pPr>
    </w:p>
    <w:p w:rsidR="00990D1A" w:rsidRPr="00C72D9E" w:rsidRDefault="00990D1A" w:rsidP="00990D1A">
      <w:pPr>
        <w:jc w:val="both"/>
        <w:rPr>
          <w:bCs/>
          <w:iCs/>
        </w:rPr>
      </w:pPr>
      <w:r w:rsidRPr="00C72D9E">
        <w:rPr>
          <w:b/>
          <w:iCs/>
        </w:rPr>
        <w:t>4.</w:t>
      </w:r>
      <w:r w:rsidRPr="00C72D9E">
        <w:rPr>
          <w:b/>
          <w:bCs/>
          <w:iCs/>
        </w:rPr>
        <w:t xml:space="preserve">  ПОНУДА СА ВАРИЈАНТАМА</w:t>
      </w:r>
    </w:p>
    <w:p w:rsidR="00990D1A" w:rsidRDefault="00990D1A" w:rsidP="00990D1A">
      <w:pPr>
        <w:jc w:val="both"/>
        <w:rPr>
          <w:bCs/>
          <w:iCs/>
        </w:rPr>
      </w:pPr>
    </w:p>
    <w:p w:rsidR="00790F23" w:rsidRPr="00353F6B" w:rsidRDefault="00790F23" w:rsidP="00990D1A">
      <w:pPr>
        <w:jc w:val="both"/>
        <w:rPr>
          <w:bCs/>
          <w:iCs/>
        </w:rPr>
      </w:pPr>
    </w:p>
    <w:p w:rsidR="00990D1A" w:rsidRPr="00353F6B" w:rsidRDefault="00990D1A" w:rsidP="00990D1A">
      <w:pPr>
        <w:jc w:val="both"/>
        <w:rPr>
          <w:b/>
          <w:bCs/>
          <w:i/>
          <w:iCs/>
        </w:rPr>
      </w:pPr>
      <w:r w:rsidRPr="00353F6B">
        <w:rPr>
          <w:bCs/>
          <w:iCs/>
        </w:rPr>
        <w:t>Подношење понуде са варијантама није дозвољено.</w:t>
      </w:r>
    </w:p>
    <w:p w:rsidR="00990D1A" w:rsidRDefault="00990D1A" w:rsidP="00990D1A">
      <w:pPr>
        <w:jc w:val="both"/>
      </w:pPr>
    </w:p>
    <w:p w:rsidR="00790F23" w:rsidRPr="00C72D9E" w:rsidRDefault="00790F23" w:rsidP="00990D1A">
      <w:pPr>
        <w:jc w:val="both"/>
      </w:pPr>
    </w:p>
    <w:p w:rsidR="00990D1A" w:rsidRPr="00C72D9E" w:rsidRDefault="00990D1A" w:rsidP="00990D1A">
      <w:pPr>
        <w:jc w:val="both"/>
      </w:pPr>
      <w:r w:rsidRPr="00C72D9E">
        <w:rPr>
          <w:b/>
          <w:bCs/>
          <w:iCs/>
        </w:rPr>
        <w:t xml:space="preserve">5. </w:t>
      </w:r>
      <w:r w:rsidRPr="00C72D9E">
        <w:rPr>
          <w:b/>
          <w:iCs/>
        </w:rPr>
        <w:t>НАЧИН ИЗМЕНЕ, ДОПУНЕ И ОПОЗИВА ПОНУДЕ</w:t>
      </w:r>
    </w:p>
    <w:p w:rsidR="00990D1A" w:rsidRDefault="00990D1A" w:rsidP="00990D1A">
      <w:pPr>
        <w:jc w:val="both"/>
        <w:rPr>
          <w:b/>
        </w:rPr>
      </w:pPr>
    </w:p>
    <w:p w:rsidR="00790F23" w:rsidRPr="00353F6B" w:rsidRDefault="00790F23" w:rsidP="00990D1A">
      <w:pPr>
        <w:jc w:val="both"/>
        <w:rPr>
          <w:b/>
        </w:rPr>
      </w:pPr>
    </w:p>
    <w:p w:rsidR="00990D1A" w:rsidRPr="00353F6B" w:rsidRDefault="00990D1A" w:rsidP="00990D1A">
      <w:pPr>
        <w:jc w:val="both"/>
      </w:pPr>
      <w:r w:rsidRPr="00353F6B">
        <w:t>У року за подношење понуде понуђач може да измени, допуни или опозове своју понуду на начин који је одређен за подношење понуде.</w:t>
      </w:r>
    </w:p>
    <w:p w:rsidR="00990D1A" w:rsidRPr="00353F6B" w:rsidRDefault="00990D1A" w:rsidP="00990D1A">
      <w:pPr>
        <w:jc w:val="both"/>
        <w:rPr>
          <w:rFonts w:eastAsia="TimesNewRomanPSMT"/>
          <w:bCs/>
          <w:iCs/>
        </w:rPr>
      </w:pPr>
      <w:r w:rsidRPr="00353F6B">
        <w:t xml:space="preserve">Понуђач је дужан да јасно назначи који део понуде мења односно која документа накнадно доставља. </w:t>
      </w:r>
    </w:p>
    <w:p w:rsidR="00990D1A" w:rsidRPr="002706FA" w:rsidRDefault="00990D1A" w:rsidP="00990D1A">
      <w:pPr>
        <w:jc w:val="both"/>
        <w:rPr>
          <w:rFonts w:eastAsia="TimesNewRomanPSMT"/>
          <w:bCs/>
          <w:iCs/>
        </w:rPr>
      </w:pPr>
      <w:r w:rsidRPr="002706FA">
        <w:rPr>
          <w:rFonts w:eastAsia="TimesNewRomanPSMT"/>
          <w:bCs/>
          <w:iCs/>
        </w:rPr>
        <w:lastRenderedPageBreak/>
        <w:t>Измену, допуну или опозив понуде треба доставити на адресу: Дом здравља „Вељко Влаховић“ Врбас, Палих бораца бр. 20, 21460  Врбас,</w:t>
      </w:r>
      <w:r w:rsidRPr="002706FA">
        <w:rPr>
          <w:rFonts w:eastAsia="TimesNewRomanPSMT"/>
          <w:bCs/>
          <w:iCs/>
          <w:color w:val="FF0000"/>
        </w:rPr>
        <w:t xml:space="preserve"> </w:t>
      </w:r>
      <w:r w:rsidRPr="002706FA">
        <w:rPr>
          <w:rFonts w:eastAsia="TimesNewRomanPSMT"/>
          <w:bCs/>
          <w:iCs/>
        </w:rPr>
        <w:t>са назнаком:</w:t>
      </w:r>
    </w:p>
    <w:p w:rsidR="00990D1A" w:rsidRPr="00B5292D" w:rsidRDefault="00990D1A" w:rsidP="00990D1A">
      <w:pPr>
        <w:jc w:val="both"/>
        <w:rPr>
          <w:rFonts w:eastAsia="TimesNewRomanPSMT"/>
          <w:bCs/>
          <w:iCs/>
          <w:sz w:val="22"/>
          <w:szCs w:val="22"/>
        </w:rPr>
      </w:pPr>
      <w:r w:rsidRPr="009C4FE8">
        <w:rPr>
          <w:rFonts w:eastAsia="TimesNewRomanPSMT"/>
          <w:bCs/>
          <w:iCs/>
          <w:sz w:val="22"/>
          <w:szCs w:val="22"/>
        </w:rPr>
        <w:t>„</w:t>
      </w:r>
      <w:r w:rsidRPr="009C4FE8">
        <w:rPr>
          <w:rFonts w:eastAsia="TimesNewRomanPSMT"/>
          <w:b/>
          <w:bCs/>
          <w:iCs/>
          <w:sz w:val="22"/>
          <w:szCs w:val="22"/>
        </w:rPr>
        <w:t>Измена понуде</w:t>
      </w:r>
      <w:r w:rsidRPr="009C4FE8">
        <w:rPr>
          <w:rFonts w:eastAsia="TimesNewRomanPS-BoldMT"/>
          <w:b/>
          <w:bCs/>
          <w:sz w:val="22"/>
          <w:szCs w:val="22"/>
        </w:rPr>
        <w:t xml:space="preserve"> за јавну набавку</w:t>
      </w:r>
      <w:r>
        <w:rPr>
          <w:rFonts w:eastAsia="TimesNewRomanPS-BoldMT"/>
          <w:b/>
          <w:bCs/>
          <w:sz w:val="22"/>
          <w:szCs w:val="22"/>
        </w:rPr>
        <w:t xml:space="preserve"> добра </w:t>
      </w:r>
      <w:r w:rsidR="00E93B79">
        <w:rPr>
          <w:rFonts w:eastAsia="TimesNewRomanPS-BoldMT"/>
          <w:b/>
          <w:bCs/>
          <w:sz w:val="22"/>
          <w:szCs w:val="22"/>
        </w:rPr>
        <w:t>–</w:t>
      </w:r>
      <w:r>
        <w:rPr>
          <w:rFonts w:eastAsia="TimesNewRomanPS-BoldMT"/>
          <w:b/>
          <w:bCs/>
          <w:sz w:val="22"/>
          <w:szCs w:val="22"/>
        </w:rPr>
        <w:t xml:space="preserve"> </w:t>
      </w:r>
      <w:r w:rsidR="00E93B79">
        <w:rPr>
          <w:rFonts w:eastAsia="TimesNewRomanPSMT"/>
          <w:b/>
          <w:sz w:val="22"/>
          <w:szCs w:val="22"/>
        </w:rPr>
        <w:t xml:space="preserve">канцеларијски </w:t>
      </w:r>
      <w:r>
        <w:rPr>
          <w:rFonts w:eastAsia="TimesNewRomanPSMT"/>
          <w:b/>
          <w:sz w:val="22"/>
          <w:szCs w:val="22"/>
        </w:rPr>
        <w:t>материјал</w:t>
      </w:r>
      <w:r w:rsidRPr="00B5292D">
        <w:rPr>
          <w:rFonts w:eastAsia="TimesNewRomanPSMT"/>
          <w:b/>
          <w:sz w:val="22"/>
          <w:szCs w:val="22"/>
        </w:rPr>
        <w:t xml:space="preserve">, </w:t>
      </w:r>
      <w:r w:rsidRPr="00B5292D">
        <w:rPr>
          <w:rFonts w:eastAsia="TimesNewRomanPS-BoldMT"/>
          <w:b/>
          <w:bCs/>
          <w:sz w:val="22"/>
          <w:szCs w:val="22"/>
        </w:rPr>
        <w:t>партија</w:t>
      </w:r>
      <w:r>
        <w:rPr>
          <w:rFonts w:eastAsia="TimesNewRomanPS-BoldMT"/>
          <w:b/>
          <w:bCs/>
          <w:sz w:val="22"/>
          <w:szCs w:val="22"/>
        </w:rPr>
        <w:t xml:space="preserve"> __________________, ЈН број </w:t>
      </w:r>
      <w:r>
        <w:rPr>
          <w:rFonts w:eastAsia="TimesNewRomanPS-BoldMT"/>
          <w:b/>
          <w:bCs/>
          <w:sz w:val="22"/>
          <w:szCs w:val="22"/>
          <w:lang w:val="sr-Cyrl-CS"/>
        </w:rPr>
        <w:t>1</w:t>
      </w:r>
      <w:r w:rsidR="00E93B79">
        <w:rPr>
          <w:rFonts w:eastAsia="TimesNewRomanPS-BoldMT"/>
          <w:b/>
          <w:bCs/>
          <w:sz w:val="22"/>
          <w:szCs w:val="22"/>
          <w:lang w:val="sr-Cyrl-CS"/>
        </w:rPr>
        <w:t>0</w:t>
      </w:r>
      <w:r w:rsidRPr="00334FE3">
        <w:rPr>
          <w:rFonts w:eastAsia="TimesNewRomanPS-BoldMT"/>
          <w:b/>
          <w:bCs/>
          <w:sz w:val="22"/>
          <w:szCs w:val="22"/>
        </w:rPr>
        <w:t>/201</w:t>
      </w:r>
      <w:r w:rsidR="007B6364">
        <w:rPr>
          <w:rFonts w:eastAsia="TimesNewRomanPS-BoldMT"/>
          <w:b/>
          <w:bCs/>
          <w:sz w:val="22"/>
          <w:szCs w:val="22"/>
        </w:rPr>
        <w:t>9</w:t>
      </w:r>
      <w:r w:rsidRPr="00334FE3">
        <w:rPr>
          <w:sz w:val="22"/>
          <w:szCs w:val="22"/>
        </w:rPr>
        <w:t xml:space="preserve"> </w:t>
      </w:r>
      <w:r>
        <w:rPr>
          <w:sz w:val="22"/>
          <w:szCs w:val="22"/>
        </w:rPr>
        <w:t>-</w:t>
      </w:r>
      <w:r w:rsidRPr="00334FE3">
        <w:rPr>
          <w:sz w:val="22"/>
          <w:szCs w:val="22"/>
        </w:rPr>
        <w:t xml:space="preserve"> </w:t>
      </w:r>
      <w:r w:rsidRPr="00334FE3">
        <w:rPr>
          <w:rFonts w:eastAsia="TimesNewRomanPS-BoldMT"/>
          <w:b/>
          <w:bCs/>
          <w:sz w:val="22"/>
          <w:szCs w:val="22"/>
        </w:rPr>
        <w:t>НЕ ОТВАРАТИ”</w:t>
      </w:r>
      <w:r w:rsidRPr="00334FE3">
        <w:rPr>
          <w:rFonts w:eastAsia="TimesNewRomanPSMT"/>
          <w:bCs/>
          <w:iCs/>
          <w:sz w:val="22"/>
          <w:szCs w:val="22"/>
        </w:rPr>
        <w:t xml:space="preserve"> или</w:t>
      </w:r>
    </w:p>
    <w:p w:rsidR="00990D1A" w:rsidRPr="00B5292D" w:rsidRDefault="00990D1A" w:rsidP="00990D1A">
      <w:pPr>
        <w:jc w:val="both"/>
        <w:rPr>
          <w:rFonts w:eastAsia="TimesNewRomanPSMT"/>
          <w:bCs/>
          <w:iCs/>
          <w:sz w:val="22"/>
          <w:szCs w:val="22"/>
        </w:rPr>
      </w:pPr>
      <w:r w:rsidRPr="00B5292D">
        <w:rPr>
          <w:rFonts w:eastAsia="TimesNewRomanPSMT"/>
          <w:bCs/>
          <w:iCs/>
          <w:sz w:val="22"/>
          <w:szCs w:val="22"/>
        </w:rPr>
        <w:t>„</w:t>
      </w:r>
      <w:r w:rsidRPr="00B5292D">
        <w:rPr>
          <w:rFonts w:eastAsia="TimesNewRomanPSMT"/>
          <w:b/>
          <w:bCs/>
          <w:iCs/>
          <w:sz w:val="22"/>
          <w:szCs w:val="22"/>
        </w:rPr>
        <w:t>Допуна понуде</w:t>
      </w:r>
      <w:r w:rsidRPr="00B5292D">
        <w:rPr>
          <w:rFonts w:eastAsia="TimesNewRomanPSMT"/>
          <w:bCs/>
          <w:iCs/>
          <w:sz w:val="22"/>
          <w:szCs w:val="22"/>
        </w:rPr>
        <w:t xml:space="preserve"> </w:t>
      </w:r>
      <w:r w:rsidRPr="00B5292D">
        <w:rPr>
          <w:rFonts w:eastAsia="TimesNewRomanPS-BoldMT"/>
          <w:b/>
          <w:bCs/>
          <w:sz w:val="22"/>
          <w:szCs w:val="22"/>
        </w:rPr>
        <w:t xml:space="preserve">за јавну набавку добра </w:t>
      </w:r>
      <w:r>
        <w:rPr>
          <w:rFonts w:eastAsia="TimesNewRomanPS-BoldMT"/>
          <w:b/>
          <w:bCs/>
          <w:sz w:val="22"/>
          <w:szCs w:val="22"/>
        </w:rPr>
        <w:t>–</w:t>
      </w:r>
      <w:r w:rsidRPr="00B5292D">
        <w:rPr>
          <w:rFonts w:eastAsia="TimesNewRomanPSMT"/>
          <w:b/>
          <w:sz w:val="22"/>
          <w:szCs w:val="22"/>
        </w:rPr>
        <w:t xml:space="preserve"> </w:t>
      </w:r>
      <w:r w:rsidR="00E93B79">
        <w:rPr>
          <w:rFonts w:eastAsia="TimesNewRomanPSMT"/>
          <w:b/>
          <w:sz w:val="22"/>
          <w:szCs w:val="22"/>
        </w:rPr>
        <w:t xml:space="preserve">канцеларијски </w:t>
      </w:r>
      <w:r>
        <w:rPr>
          <w:rFonts w:eastAsia="TimesNewRomanPSMT"/>
          <w:b/>
          <w:sz w:val="22"/>
          <w:szCs w:val="22"/>
        </w:rPr>
        <w:t xml:space="preserve"> материјал</w:t>
      </w:r>
      <w:r w:rsidRPr="00B5292D">
        <w:rPr>
          <w:rFonts w:eastAsia="TimesNewRomanPSMT"/>
          <w:b/>
          <w:sz w:val="22"/>
          <w:szCs w:val="22"/>
        </w:rPr>
        <w:t>,</w:t>
      </w:r>
      <w:r>
        <w:rPr>
          <w:rFonts w:eastAsia="TimesNewRomanPSMT"/>
          <w:b/>
          <w:sz w:val="22"/>
          <w:szCs w:val="22"/>
        </w:rPr>
        <w:t xml:space="preserve"> </w:t>
      </w:r>
      <w:r w:rsidRPr="00B5292D">
        <w:rPr>
          <w:rFonts w:eastAsia="TimesNewRomanPS-BoldMT"/>
          <w:b/>
          <w:bCs/>
          <w:sz w:val="22"/>
          <w:szCs w:val="22"/>
        </w:rPr>
        <w:t>парти</w:t>
      </w:r>
      <w:r>
        <w:rPr>
          <w:rFonts w:eastAsia="TimesNewRomanPS-BoldMT"/>
          <w:b/>
          <w:bCs/>
          <w:sz w:val="22"/>
          <w:szCs w:val="22"/>
        </w:rPr>
        <w:t xml:space="preserve">ја __________________, ЈН број </w:t>
      </w:r>
      <w:r>
        <w:rPr>
          <w:rFonts w:eastAsia="TimesNewRomanPS-BoldMT"/>
          <w:b/>
          <w:bCs/>
          <w:sz w:val="22"/>
          <w:szCs w:val="22"/>
          <w:lang w:val="sr-Cyrl-CS"/>
        </w:rPr>
        <w:t>1</w:t>
      </w:r>
      <w:r w:rsidR="00E93B79">
        <w:rPr>
          <w:rFonts w:eastAsia="TimesNewRomanPS-BoldMT"/>
          <w:b/>
          <w:bCs/>
          <w:sz w:val="22"/>
          <w:szCs w:val="22"/>
          <w:lang w:val="sr-Cyrl-CS"/>
        </w:rPr>
        <w:t>0</w:t>
      </w:r>
      <w:r w:rsidRPr="00B5292D">
        <w:rPr>
          <w:rFonts w:eastAsia="TimesNewRomanPS-BoldMT"/>
          <w:b/>
          <w:bCs/>
          <w:sz w:val="22"/>
          <w:szCs w:val="22"/>
        </w:rPr>
        <w:t>/201</w:t>
      </w:r>
      <w:r w:rsidR="007B6364">
        <w:rPr>
          <w:rFonts w:eastAsia="TimesNewRomanPS-BoldMT"/>
          <w:b/>
          <w:bCs/>
          <w:sz w:val="22"/>
          <w:szCs w:val="22"/>
        </w:rPr>
        <w:t>9</w:t>
      </w:r>
      <w:r w:rsidRPr="00B5292D">
        <w:rPr>
          <w:sz w:val="22"/>
          <w:szCs w:val="22"/>
        </w:rPr>
        <w:t xml:space="preserve"> </w:t>
      </w:r>
      <w:r>
        <w:rPr>
          <w:sz w:val="22"/>
          <w:szCs w:val="22"/>
        </w:rPr>
        <w:t>-</w:t>
      </w:r>
      <w:r w:rsidRPr="00B5292D">
        <w:rPr>
          <w:sz w:val="22"/>
          <w:szCs w:val="22"/>
        </w:rPr>
        <w:t xml:space="preserve"> </w:t>
      </w:r>
      <w:r w:rsidRPr="00B5292D">
        <w:rPr>
          <w:rFonts w:eastAsia="TimesNewRomanPS-BoldMT"/>
          <w:b/>
          <w:bCs/>
          <w:sz w:val="22"/>
          <w:szCs w:val="22"/>
        </w:rPr>
        <w:t>НЕ ОТВАРАТИ”</w:t>
      </w:r>
      <w:r w:rsidRPr="00B5292D">
        <w:rPr>
          <w:rFonts w:eastAsia="TimesNewRomanPSMT"/>
          <w:bCs/>
          <w:iCs/>
          <w:sz w:val="22"/>
          <w:szCs w:val="22"/>
        </w:rPr>
        <w:t xml:space="preserve"> </w:t>
      </w:r>
      <w:r w:rsidRPr="00B5292D">
        <w:rPr>
          <w:rFonts w:eastAsia="TimesNewRomanPS-BoldMT"/>
          <w:b/>
          <w:bCs/>
          <w:sz w:val="22"/>
          <w:szCs w:val="22"/>
        </w:rPr>
        <w:t xml:space="preserve"> </w:t>
      </w:r>
      <w:r w:rsidRPr="00B5292D">
        <w:rPr>
          <w:rFonts w:eastAsia="TimesNewRomanPSMT"/>
          <w:bCs/>
          <w:iCs/>
          <w:sz w:val="22"/>
          <w:szCs w:val="22"/>
        </w:rPr>
        <w:t>или</w:t>
      </w:r>
    </w:p>
    <w:p w:rsidR="00990D1A" w:rsidRPr="00B5292D" w:rsidRDefault="00990D1A" w:rsidP="00990D1A">
      <w:pPr>
        <w:jc w:val="both"/>
        <w:rPr>
          <w:rFonts w:eastAsia="TimesNewRomanPSMT"/>
          <w:bCs/>
          <w:iCs/>
          <w:sz w:val="22"/>
          <w:szCs w:val="22"/>
        </w:rPr>
      </w:pPr>
      <w:r w:rsidRPr="00B5292D">
        <w:rPr>
          <w:rFonts w:eastAsia="TimesNewRomanPSMT"/>
          <w:bCs/>
          <w:iCs/>
          <w:sz w:val="22"/>
          <w:szCs w:val="22"/>
        </w:rPr>
        <w:t>„</w:t>
      </w:r>
      <w:r w:rsidRPr="00B5292D">
        <w:rPr>
          <w:rFonts w:eastAsia="TimesNewRomanPSMT"/>
          <w:b/>
          <w:bCs/>
          <w:iCs/>
          <w:sz w:val="22"/>
          <w:szCs w:val="22"/>
        </w:rPr>
        <w:t>Опозив понуде</w:t>
      </w:r>
      <w:r w:rsidRPr="00B5292D">
        <w:rPr>
          <w:rFonts w:eastAsia="TimesNewRomanPSMT"/>
          <w:bCs/>
          <w:iCs/>
          <w:sz w:val="22"/>
          <w:szCs w:val="22"/>
        </w:rPr>
        <w:t xml:space="preserve"> </w:t>
      </w:r>
      <w:r w:rsidRPr="00B5292D">
        <w:rPr>
          <w:rFonts w:eastAsia="TimesNewRomanPS-BoldMT"/>
          <w:b/>
          <w:bCs/>
          <w:sz w:val="22"/>
          <w:szCs w:val="22"/>
        </w:rPr>
        <w:t xml:space="preserve">за јавну набавку добра </w:t>
      </w:r>
      <w:r>
        <w:rPr>
          <w:rFonts w:eastAsia="TimesNewRomanPS-BoldMT"/>
          <w:b/>
          <w:bCs/>
          <w:sz w:val="22"/>
          <w:szCs w:val="22"/>
        </w:rPr>
        <w:t>–</w:t>
      </w:r>
      <w:r w:rsidRPr="00B5292D">
        <w:rPr>
          <w:rFonts w:eastAsia="TimesNewRomanPS-BoldMT"/>
          <w:b/>
          <w:bCs/>
          <w:sz w:val="22"/>
          <w:szCs w:val="22"/>
        </w:rPr>
        <w:t xml:space="preserve"> </w:t>
      </w:r>
      <w:r w:rsidR="00E93B79">
        <w:rPr>
          <w:rFonts w:eastAsia="TimesNewRomanPSMT"/>
          <w:b/>
          <w:sz w:val="22"/>
          <w:szCs w:val="22"/>
        </w:rPr>
        <w:t xml:space="preserve">канцеларијски </w:t>
      </w:r>
      <w:r>
        <w:rPr>
          <w:rFonts w:eastAsia="TimesNewRomanPSMT"/>
          <w:b/>
          <w:sz w:val="22"/>
          <w:szCs w:val="22"/>
        </w:rPr>
        <w:t>материјал</w:t>
      </w:r>
      <w:r w:rsidRPr="00B5292D">
        <w:rPr>
          <w:rFonts w:eastAsia="TimesNewRomanPSMT"/>
          <w:b/>
          <w:sz w:val="22"/>
          <w:szCs w:val="22"/>
        </w:rPr>
        <w:t>,</w:t>
      </w:r>
      <w:r>
        <w:rPr>
          <w:rFonts w:eastAsia="TimesNewRomanPSMT"/>
          <w:b/>
          <w:sz w:val="22"/>
          <w:szCs w:val="22"/>
        </w:rPr>
        <w:t xml:space="preserve"> </w:t>
      </w:r>
      <w:r w:rsidRPr="00B5292D">
        <w:rPr>
          <w:rFonts w:eastAsia="TimesNewRomanPS-BoldMT"/>
          <w:b/>
          <w:bCs/>
          <w:sz w:val="22"/>
          <w:szCs w:val="22"/>
        </w:rPr>
        <w:t>парти</w:t>
      </w:r>
      <w:r>
        <w:rPr>
          <w:rFonts w:eastAsia="TimesNewRomanPS-BoldMT"/>
          <w:b/>
          <w:bCs/>
          <w:sz w:val="22"/>
          <w:szCs w:val="22"/>
        </w:rPr>
        <w:t xml:space="preserve">ја __________________, ЈН број </w:t>
      </w:r>
      <w:r>
        <w:rPr>
          <w:rFonts w:eastAsia="TimesNewRomanPS-BoldMT"/>
          <w:b/>
          <w:bCs/>
          <w:sz w:val="22"/>
          <w:szCs w:val="22"/>
          <w:lang w:val="sr-Cyrl-CS"/>
        </w:rPr>
        <w:t>1</w:t>
      </w:r>
      <w:r w:rsidR="00E93B79">
        <w:rPr>
          <w:rFonts w:eastAsia="TimesNewRomanPS-BoldMT"/>
          <w:b/>
          <w:bCs/>
          <w:sz w:val="22"/>
          <w:szCs w:val="22"/>
          <w:lang w:val="sr-Cyrl-CS"/>
        </w:rPr>
        <w:t>0</w:t>
      </w:r>
      <w:r>
        <w:rPr>
          <w:rFonts w:eastAsia="TimesNewRomanPS-BoldMT"/>
          <w:b/>
          <w:bCs/>
          <w:sz w:val="22"/>
          <w:szCs w:val="22"/>
        </w:rPr>
        <w:t>/</w:t>
      </w:r>
      <w:r w:rsidRPr="00B5292D">
        <w:rPr>
          <w:rFonts w:eastAsia="TimesNewRomanPS-BoldMT"/>
          <w:b/>
          <w:bCs/>
          <w:sz w:val="22"/>
          <w:szCs w:val="22"/>
        </w:rPr>
        <w:t>201</w:t>
      </w:r>
      <w:r w:rsidR="007B6364">
        <w:rPr>
          <w:rFonts w:eastAsia="TimesNewRomanPS-BoldMT"/>
          <w:b/>
          <w:bCs/>
          <w:sz w:val="22"/>
          <w:szCs w:val="22"/>
        </w:rPr>
        <w:t>9</w:t>
      </w:r>
      <w:r w:rsidRPr="00B5292D">
        <w:rPr>
          <w:sz w:val="22"/>
          <w:szCs w:val="22"/>
        </w:rPr>
        <w:t xml:space="preserve"> </w:t>
      </w:r>
      <w:r>
        <w:rPr>
          <w:sz w:val="22"/>
          <w:szCs w:val="22"/>
        </w:rPr>
        <w:t>-</w:t>
      </w:r>
      <w:r w:rsidRPr="00B5292D">
        <w:rPr>
          <w:sz w:val="22"/>
          <w:szCs w:val="22"/>
        </w:rPr>
        <w:t xml:space="preserve"> </w:t>
      </w:r>
      <w:r w:rsidRPr="00B5292D">
        <w:rPr>
          <w:rFonts w:eastAsia="TimesNewRomanPS-BoldMT"/>
          <w:b/>
          <w:bCs/>
          <w:sz w:val="22"/>
          <w:szCs w:val="22"/>
        </w:rPr>
        <w:t>НЕ ОТВАРАТИ”</w:t>
      </w:r>
      <w:r w:rsidRPr="00B5292D">
        <w:rPr>
          <w:rFonts w:eastAsia="TimesNewRomanPSMT"/>
          <w:bCs/>
          <w:iCs/>
          <w:sz w:val="22"/>
          <w:szCs w:val="22"/>
        </w:rPr>
        <w:t xml:space="preserve"> </w:t>
      </w:r>
      <w:r w:rsidRPr="00B5292D">
        <w:rPr>
          <w:rFonts w:eastAsia="TimesNewRomanPS-BoldMT"/>
          <w:b/>
          <w:bCs/>
          <w:sz w:val="22"/>
          <w:szCs w:val="22"/>
        </w:rPr>
        <w:t xml:space="preserve"> </w:t>
      </w:r>
      <w:r w:rsidRPr="00B5292D">
        <w:rPr>
          <w:rFonts w:eastAsia="TimesNewRomanPS-BoldMT"/>
          <w:bCs/>
          <w:sz w:val="22"/>
          <w:szCs w:val="22"/>
        </w:rPr>
        <w:t xml:space="preserve"> или</w:t>
      </w:r>
    </w:p>
    <w:p w:rsidR="00990D1A" w:rsidRPr="00B5292D" w:rsidRDefault="00990D1A" w:rsidP="00990D1A">
      <w:pPr>
        <w:jc w:val="both"/>
        <w:rPr>
          <w:rFonts w:eastAsia="TimesNewRomanPSMT"/>
          <w:bCs/>
          <w:sz w:val="22"/>
          <w:szCs w:val="22"/>
        </w:rPr>
      </w:pPr>
      <w:r w:rsidRPr="00B5292D">
        <w:rPr>
          <w:rFonts w:eastAsia="TimesNewRomanPSMT"/>
          <w:bCs/>
          <w:iCs/>
          <w:sz w:val="22"/>
          <w:szCs w:val="22"/>
        </w:rPr>
        <w:t>„</w:t>
      </w:r>
      <w:r w:rsidRPr="00B5292D">
        <w:rPr>
          <w:rFonts w:eastAsia="TimesNewRomanPSMT"/>
          <w:b/>
          <w:bCs/>
          <w:iCs/>
          <w:sz w:val="22"/>
          <w:szCs w:val="22"/>
        </w:rPr>
        <w:t>Измена и допуна понуде</w:t>
      </w:r>
      <w:r w:rsidRPr="00B5292D">
        <w:rPr>
          <w:rFonts w:eastAsia="TimesNewRomanPS-BoldMT"/>
          <w:b/>
          <w:bCs/>
          <w:sz w:val="22"/>
          <w:szCs w:val="22"/>
        </w:rPr>
        <w:t xml:space="preserve"> за јавну набавку добра </w:t>
      </w:r>
      <w:r>
        <w:rPr>
          <w:rFonts w:eastAsia="TimesNewRomanPS-BoldMT"/>
          <w:b/>
          <w:bCs/>
          <w:sz w:val="22"/>
          <w:szCs w:val="22"/>
        </w:rPr>
        <w:t>-</w:t>
      </w:r>
      <w:r w:rsidRPr="00B5292D">
        <w:rPr>
          <w:rFonts w:eastAsia="TimesNewRomanPSMT"/>
          <w:b/>
          <w:sz w:val="22"/>
          <w:szCs w:val="22"/>
        </w:rPr>
        <w:t xml:space="preserve"> </w:t>
      </w:r>
      <w:r>
        <w:rPr>
          <w:rFonts w:eastAsia="TimesNewRomanPSMT"/>
          <w:b/>
          <w:sz w:val="22"/>
          <w:szCs w:val="22"/>
        </w:rPr>
        <w:t>санитетски матер</w:t>
      </w:r>
      <w:r>
        <w:rPr>
          <w:rFonts w:eastAsia="TimesNewRomanPSMT"/>
          <w:b/>
          <w:sz w:val="22"/>
          <w:szCs w:val="22"/>
          <w:lang w:val="sr-Cyrl-CS"/>
        </w:rPr>
        <w:t>ијал</w:t>
      </w:r>
      <w:r w:rsidRPr="00B5292D">
        <w:rPr>
          <w:rFonts w:eastAsia="TimesNewRomanPSMT"/>
          <w:b/>
          <w:sz w:val="22"/>
          <w:szCs w:val="22"/>
        </w:rPr>
        <w:t>,</w:t>
      </w:r>
      <w:r>
        <w:rPr>
          <w:rFonts w:eastAsia="TimesNewRomanPSMT"/>
          <w:b/>
          <w:sz w:val="22"/>
          <w:szCs w:val="22"/>
        </w:rPr>
        <w:t xml:space="preserve"> </w:t>
      </w:r>
      <w:r w:rsidRPr="00B5292D">
        <w:rPr>
          <w:rFonts w:eastAsia="TimesNewRomanPS-BoldMT"/>
          <w:b/>
          <w:bCs/>
          <w:sz w:val="22"/>
          <w:szCs w:val="22"/>
        </w:rPr>
        <w:t>парти</w:t>
      </w:r>
      <w:r>
        <w:rPr>
          <w:rFonts w:eastAsia="TimesNewRomanPS-BoldMT"/>
          <w:b/>
          <w:bCs/>
          <w:sz w:val="22"/>
          <w:szCs w:val="22"/>
        </w:rPr>
        <w:t xml:space="preserve">ја __________________, ЈН број </w:t>
      </w:r>
      <w:r>
        <w:rPr>
          <w:rFonts w:eastAsia="TimesNewRomanPS-BoldMT"/>
          <w:b/>
          <w:bCs/>
          <w:sz w:val="22"/>
          <w:szCs w:val="22"/>
          <w:lang w:val="sr-Cyrl-CS"/>
        </w:rPr>
        <w:t>1</w:t>
      </w:r>
      <w:r w:rsidR="00E93B79">
        <w:rPr>
          <w:rFonts w:eastAsia="TimesNewRomanPS-BoldMT"/>
          <w:b/>
          <w:bCs/>
          <w:sz w:val="22"/>
          <w:szCs w:val="22"/>
          <w:lang w:val="sr-Cyrl-CS"/>
        </w:rPr>
        <w:t>0</w:t>
      </w:r>
      <w:r w:rsidRPr="00B5292D">
        <w:rPr>
          <w:rFonts w:eastAsia="TimesNewRomanPS-BoldMT"/>
          <w:b/>
          <w:bCs/>
          <w:sz w:val="22"/>
          <w:szCs w:val="22"/>
        </w:rPr>
        <w:t>/201</w:t>
      </w:r>
      <w:r w:rsidR="007B6364">
        <w:rPr>
          <w:rFonts w:eastAsia="TimesNewRomanPS-BoldMT"/>
          <w:b/>
          <w:bCs/>
          <w:sz w:val="22"/>
          <w:szCs w:val="22"/>
        </w:rPr>
        <w:t>9</w:t>
      </w:r>
      <w:r w:rsidRPr="00B5292D">
        <w:rPr>
          <w:sz w:val="22"/>
          <w:szCs w:val="22"/>
        </w:rPr>
        <w:t xml:space="preserve"> </w:t>
      </w:r>
      <w:r>
        <w:rPr>
          <w:sz w:val="22"/>
          <w:szCs w:val="22"/>
        </w:rPr>
        <w:t>-</w:t>
      </w:r>
      <w:r w:rsidRPr="00B5292D">
        <w:rPr>
          <w:sz w:val="22"/>
          <w:szCs w:val="22"/>
        </w:rPr>
        <w:t xml:space="preserve"> </w:t>
      </w:r>
      <w:r w:rsidRPr="00B5292D">
        <w:rPr>
          <w:rFonts w:eastAsia="TimesNewRomanPS-BoldMT"/>
          <w:b/>
          <w:bCs/>
          <w:sz w:val="22"/>
          <w:szCs w:val="22"/>
        </w:rPr>
        <w:t>НЕ ОТВАРАТИ”.</w:t>
      </w:r>
    </w:p>
    <w:p w:rsidR="00990D1A" w:rsidRPr="0030375C" w:rsidRDefault="00990D1A" w:rsidP="00990D1A">
      <w:pPr>
        <w:pStyle w:val="Default"/>
        <w:jc w:val="both"/>
        <w:rPr>
          <w:rFonts w:ascii="Times New Roman" w:hAnsi="Times New Roman" w:cs="Times New Roman"/>
        </w:rPr>
      </w:pPr>
      <w:r w:rsidRPr="0030375C">
        <w:rPr>
          <w:rFonts w:ascii="Times New Roman" w:eastAsia="TimesNewRomanPSMT" w:hAnsi="Times New Roman" w:cs="Times New Roman"/>
        </w:rPr>
        <w:t>На полеђини коверте или на кутији навести назив и тачну</w:t>
      </w:r>
      <w:r w:rsidRPr="0030375C">
        <w:rPr>
          <w:rFonts w:ascii="Times New Roman" w:eastAsia="TimesNewRomanPSMT" w:hAnsi="Times New Roman" w:cs="Times New Roman"/>
          <w:lang w:val="sr-Cyrl-CS"/>
        </w:rPr>
        <w:t xml:space="preserve"> адресу</w:t>
      </w:r>
      <w:r w:rsidRPr="0030375C">
        <w:rPr>
          <w:rFonts w:ascii="Times New Roman" w:eastAsia="TimesNewRomanPSMT" w:hAnsi="Times New Roman" w:cs="Times New Roman"/>
        </w:rPr>
        <w:t xml:space="preserve"> понуђача,</w:t>
      </w:r>
      <w:r w:rsidRPr="0030375C">
        <w:rPr>
          <w:rFonts w:ascii="Times New Roman" w:hAnsi="Times New Roman" w:cs="Times New Roman"/>
        </w:rPr>
        <w:t xml:space="preserve"> име и телефон особе за контакт. </w:t>
      </w:r>
    </w:p>
    <w:p w:rsidR="00990D1A" w:rsidRPr="0030375C" w:rsidRDefault="00990D1A" w:rsidP="00990D1A">
      <w:pPr>
        <w:pStyle w:val="Default"/>
        <w:jc w:val="both"/>
        <w:rPr>
          <w:rFonts w:ascii="Times New Roman" w:hAnsi="Times New Roman" w:cs="Times New Roman"/>
        </w:rPr>
      </w:pPr>
      <w:r w:rsidRPr="0030375C">
        <w:rPr>
          <w:rFonts w:ascii="Times New Roman" w:eastAsia="TimesNewRomanPSMT" w:hAnsi="Times New Roman" w:cs="Times New Roman"/>
        </w:rPr>
        <w:t>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990D1A" w:rsidRDefault="00990D1A" w:rsidP="00990D1A">
      <w:pPr>
        <w:jc w:val="both"/>
      </w:pPr>
      <w:r w:rsidRPr="0030375C">
        <w:t>По истеку рока за подношење понуда понуђач не може да повуче нити да мења своју понуду.</w:t>
      </w:r>
    </w:p>
    <w:p w:rsidR="00790F23" w:rsidRPr="0030375C" w:rsidRDefault="00790F23" w:rsidP="00990D1A">
      <w:pPr>
        <w:jc w:val="both"/>
        <w:rPr>
          <w:b/>
          <w:i/>
          <w:iCs/>
        </w:rPr>
      </w:pPr>
    </w:p>
    <w:p w:rsidR="00990D1A" w:rsidRPr="00C72D9E" w:rsidRDefault="00990D1A" w:rsidP="00990D1A">
      <w:pPr>
        <w:jc w:val="both"/>
        <w:rPr>
          <w:sz w:val="22"/>
          <w:szCs w:val="22"/>
        </w:rPr>
      </w:pPr>
    </w:p>
    <w:p w:rsidR="00990D1A" w:rsidRPr="00C72D9E" w:rsidRDefault="00990D1A" w:rsidP="00990D1A">
      <w:pPr>
        <w:jc w:val="both"/>
      </w:pPr>
      <w:r w:rsidRPr="00C72D9E">
        <w:rPr>
          <w:b/>
          <w:bCs/>
          <w:iCs/>
        </w:rPr>
        <w:t xml:space="preserve">6. УЧЕСТВОВАЊЕ У ЗАЈЕДНИЧКОЈ ПОНУДИ ИЛИ КАО ПОДИЗВОЂАЧ </w:t>
      </w:r>
    </w:p>
    <w:p w:rsidR="00990D1A" w:rsidRDefault="00990D1A" w:rsidP="00990D1A">
      <w:pPr>
        <w:jc w:val="both"/>
        <w:rPr>
          <w:sz w:val="22"/>
          <w:szCs w:val="22"/>
          <w:lang w:val="sr-Cyrl-CS"/>
        </w:rPr>
      </w:pPr>
    </w:p>
    <w:p w:rsidR="00990D1A" w:rsidRPr="0030375C" w:rsidRDefault="00990D1A" w:rsidP="00990D1A">
      <w:pPr>
        <w:jc w:val="both"/>
        <w:rPr>
          <w:iCs/>
        </w:rPr>
      </w:pPr>
      <w:r w:rsidRPr="0030375C">
        <w:rPr>
          <w:bCs/>
          <w:iCs/>
        </w:rPr>
        <w:t>Понуђач може да поднесе само једну понуду.</w:t>
      </w:r>
      <w:r w:rsidRPr="0030375C">
        <w:rPr>
          <w:i/>
          <w:iCs/>
        </w:rPr>
        <w:t xml:space="preserve"> </w:t>
      </w:r>
    </w:p>
    <w:p w:rsidR="00990D1A" w:rsidRPr="0030375C" w:rsidRDefault="00990D1A" w:rsidP="00990D1A">
      <w:pPr>
        <w:jc w:val="both"/>
        <w:rPr>
          <w:iCs/>
        </w:rPr>
      </w:pPr>
      <w:r w:rsidRPr="0030375C">
        <w:rPr>
          <w:iCs/>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990D1A" w:rsidRPr="0030375C" w:rsidRDefault="00990D1A" w:rsidP="00990D1A">
      <w:pPr>
        <w:jc w:val="both"/>
        <w:rPr>
          <w:i/>
          <w:iCs/>
          <w:color w:val="FF0000"/>
        </w:rPr>
      </w:pPr>
      <w:r w:rsidRPr="0030375C">
        <w:rPr>
          <w:iCs/>
        </w:rPr>
        <w:t xml:space="preserve">У Обрасцу понуде </w:t>
      </w:r>
      <w:r w:rsidRPr="0030375C">
        <w:rPr>
          <w:i/>
          <w:iCs/>
          <w:lang w:val="sr-Cyrl-CS"/>
        </w:rPr>
        <w:t>(</w:t>
      </w:r>
      <w:r w:rsidRPr="0030375C">
        <w:rPr>
          <w:i/>
          <w:iCs/>
        </w:rPr>
        <w:t>П</w:t>
      </w:r>
      <w:r w:rsidRPr="0030375C">
        <w:rPr>
          <w:i/>
          <w:iCs/>
          <w:lang w:val="sr-Cyrl-CS"/>
        </w:rPr>
        <w:t xml:space="preserve">оглавље </w:t>
      </w:r>
      <w:r w:rsidRPr="0030375C">
        <w:rPr>
          <w:b/>
          <w:i/>
          <w:iCs/>
        </w:rPr>
        <w:t>VII</w:t>
      </w:r>
      <w:r w:rsidRPr="0030375C">
        <w:rPr>
          <w:i/>
          <w:iCs/>
          <w:lang w:val="ru-RU"/>
        </w:rPr>
        <w:t>)</w:t>
      </w:r>
      <w:r w:rsidRPr="0030375C">
        <w:rPr>
          <w:i/>
          <w:iCs/>
        </w:rPr>
        <w:t>,</w:t>
      </w:r>
      <w:r w:rsidRPr="0030375C">
        <w:rPr>
          <w:iCs/>
        </w:rPr>
        <w:t xml:space="preserve">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990D1A" w:rsidRPr="00C72D9E" w:rsidRDefault="00990D1A" w:rsidP="00990D1A">
      <w:pPr>
        <w:jc w:val="both"/>
        <w:rPr>
          <w:iCs/>
          <w:color w:val="FF0000"/>
          <w:sz w:val="22"/>
          <w:szCs w:val="22"/>
          <w:lang w:val="sr-Cyrl-CS"/>
        </w:rPr>
      </w:pPr>
    </w:p>
    <w:p w:rsidR="00990D1A" w:rsidRPr="00C72D9E" w:rsidRDefault="00990D1A" w:rsidP="00990D1A">
      <w:pPr>
        <w:jc w:val="both"/>
        <w:rPr>
          <w:b/>
          <w:bCs/>
          <w:iCs/>
          <w:lang w:val="sr-Cyrl-CS"/>
        </w:rPr>
      </w:pPr>
    </w:p>
    <w:p w:rsidR="00990D1A" w:rsidRPr="00C72D9E" w:rsidRDefault="00990D1A" w:rsidP="00990D1A">
      <w:pPr>
        <w:jc w:val="both"/>
        <w:rPr>
          <w:iCs/>
        </w:rPr>
      </w:pPr>
      <w:r w:rsidRPr="00C72D9E">
        <w:rPr>
          <w:b/>
          <w:bCs/>
          <w:iCs/>
        </w:rPr>
        <w:t>7. ПОНУДА СА ПОДИЗВОЂАЧЕМ</w:t>
      </w:r>
    </w:p>
    <w:p w:rsidR="00990D1A" w:rsidRDefault="00990D1A" w:rsidP="00990D1A">
      <w:pPr>
        <w:jc w:val="both"/>
        <w:rPr>
          <w:iCs/>
          <w:sz w:val="22"/>
          <w:szCs w:val="22"/>
        </w:rPr>
      </w:pPr>
    </w:p>
    <w:p w:rsidR="00990D1A" w:rsidRPr="00394404" w:rsidRDefault="00990D1A" w:rsidP="00990D1A">
      <w:pPr>
        <w:jc w:val="both"/>
        <w:rPr>
          <w:iCs/>
          <w:sz w:val="22"/>
          <w:szCs w:val="22"/>
        </w:rPr>
      </w:pPr>
    </w:p>
    <w:p w:rsidR="00990D1A" w:rsidRPr="00394404" w:rsidRDefault="00990D1A" w:rsidP="00990D1A">
      <w:pPr>
        <w:jc w:val="both"/>
        <w:rPr>
          <w:iCs/>
        </w:rPr>
      </w:pPr>
      <w:r w:rsidRPr="00394404">
        <w:rPr>
          <w:iCs/>
        </w:rPr>
        <w:t>Уколико понуђач подноси понуду са подизвођачем дужан је да у Обрасцу понуде</w:t>
      </w:r>
      <w:r w:rsidRPr="00394404">
        <w:rPr>
          <w:iCs/>
          <w:lang w:val="sr-Cyrl-CS"/>
        </w:rPr>
        <w:t xml:space="preserve"> </w:t>
      </w:r>
      <w:r w:rsidRPr="00394404">
        <w:rPr>
          <w:i/>
          <w:iCs/>
          <w:lang w:val="sr-Cyrl-CS"/>
        </w:rPr>
        <w:t>(</w:t>
      </w:r>
      <w:r w:rsidRPr="00394404">
        <w:rPr>
          <w:i/>
          <w:iCs/>
        </w:rPr>
        <w:t>П</w:t>
      </w:r>
      <w:r w:rsidRPr="00394404">
        <w:rPr>
          <w:i/>
          <w:iCs/>
          <w:lang w:val="sr-Cyrl-CS"/>
        </w:rPr>
        <w:t xml:space="preserve">оглавље </w:t>
      </w:r>
      <w:r w:rsidRPr="00394404">
        <w:rPr>
          <w:b/>
          <w:i/>
          <w:iCs/>
        </w:rPr>
        <w:t>VII</w:t>
      </w:r>
      <w:r w:rsidRPr="00394404">
        <w:rPr>
          <w:i/>
          <w:iCs/>
          <w:lang w:val="ru-RU"/>
        </w:rPr>
        <w:t>)</w:t>
      </w:r>
      <w:r w:rsidRPr="00394404">
        <w:rPr>
          <w:iCs/>
        </w:rPr>
        <w:t xml:space="preserve"> наведе да понуду подноси са подизвођачем,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 </w:t>
      </w:r>
    </w:p>
    <w:p w:rsidR="00990D1A" w:rsidRPr="00394404" w:rsidRDefault="00990D1A" w:rsidP="00990D1A">
      <w:pPr>
        <w:jc w:val="both"/>
        <w:rPr>
          <w:iCs/>
        </w:rPr>
      </w:pPr>
      <w:r w:rsidRPr="00394404">
        <w:rPr>
          <w:iCs/>
        </w:rPr>
        <w:t>Понуђач у Обрасцу понуде</w:t>
      </w:r>
      <w:r w:rsidRPr="00394404">
        <w:rPr>
          <w:i/>
          <w:iCs/>
          <w:color w:val="FF0000"/>
        </w:rPr>
        <w:t xml:space="preserve"> </w:t>
      </w:r>
      <w:r w:rsidRPr="00394404">
        <w:rPr>
          <w:iCs/>
        </w:rPr>
        <w:t xml:space="preserve">наводи назив и седиште подизвођача, уколико ће делимично извршење набавке поверити подизвођачу. </w:t>
      </w:r>
    </w:p>
    <w:p w:rsidR="00990D1A" w:rsidRPr="00394404" w:rsidRDefault="00990D1A" w:rsidP="00990D1A">
      <w:pPr>
        <w:jc w:val="both"/>
        <w:rPr>
          <w:rFonts w:eastAsia="TimesNewRomanPSMT"/>
          <w:bCs/>
        </w:rPr>
      </w:pPr>
      <w:r w:rsidRPr="00394404">
        <w:rPr>
          <w:iCs/>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394404">
        <w:rPr>
          <w:rFonts w:eastAsia="TimesNewRomanPSMT"/>
          <w:bCs/>
        </w:rPr>
        <w:t xml:space="preserve"> </w:t>
      </w:r>
    </w:p>
    <w:p w:rsidR="00990D1A" w:rsidRPr="00E93B79" w:rsidRDefault="00990D1A" w:rsidP="00990D1A">
      <w:pPr>
        <w:jc w:val="both"/>
        <w:rPr>
          <w:i/>
          <w:iCs/>
        </w:rPr>
      </w:pPr>
      <w:r w:rsidRPr="00394404">
        <w:rPr>
          <w:rFonts w:eastAsia="TimesNewRomanPSMT"/>
          <w:bCs/>
        </w:rPr>
        <w:t>Понуђач је дужан да за подизвођаче достави доказе о испуњености услова који су наведени у П</w:t>
      </w:r>
      <w:r w:rsidRPr="00394404">
        <w:rPr>
          <w:rFonts w:eastAsia="TimesNewRomanPSMT"/>
          <w:bCs/>
          <w:lang w:val="sr-Cyrl-CS"/>
        </w:rPr>
        <w:t>оглављу</w:t>
      </w:r>
      <w:r w:rsidRPr="00394404">
        <w:rPr>
          <w:rFonts w:eastAsia="TimesNewRomanPSMT"/>
          <w:bCs/>
        </w:rPr>
        <w:t xml:space="preserve"> </w:t>
      </w:r>
      <w:r w:rsidRPr="00394404">
        <w:rPr>
          <w:rFonts w:eastAsia="TimesNewRomanPSMT"/>
          <w:b/>
          <w:bCs/>
        </w:rPr>
        <w:t>IV</w:t>
      </w:r>
      <w:r w:rsidRPr="00394404">
        <w:rPr>
          <w:rFonts w:eastAsia="TimesNewRomanPSMT"/>
          <w:bCs/>
          <w:lang w:val="ru-RU"/>
        </w:rPr>
        <w:t xml:space="preserve"> </w:t>
      </w:r>
      <w:r w:rsidRPr="00394404">
        <w:rPr>
          <w:rFonts w:eastAsia="TimesNewRomanPSMT"/>
          <w:bCs/>
        </w:rPr>
        <w:t>конкурсне документације, у складу са упутством како се доказује испуњеност услова.</w:t>
      </w:r>
      <w:r w:rsidR="00E93B79">
        <w:rPr>
          <w:rFonts w:eastAsia="TimesNewRomanPSMT"/>
          <w:bCs/>
          <w:i/>
        </w:rPr>
        <w:t xml:space="preserve">( Образац изјаве из Поглавља IV, </w:t>
      </w:r>
      <w:r w:rsidR="00C72D9E">
        <w:rPr>
          <w:rFonts w:eastAsia="TimesNewRomanPSMT"/>
          <w:bCs/>
          <w:i/>
        </w:rPr>
        <w:t>одељак 3. и одељак 4.).</w:t>
      </w:r>
    </w:p>
    <w:p w:rsidR="00990D1A" w:rsidRPr="00394404" w:rsidRDefault="00990D1A" w:rsidP="00990D1A">
      <w:pPr>
        <w:jc w:val="both"/>
        <w:rPr>
          <w:iCs/>
        </w:rPr>
      </w:pPr>
      <w:r w:rsidRPr="00394404">
        <w:rPr>
          <w:iCs/>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990D1A" w:rsidRPr="00394404" w:rsidRDefault="00990D1A" w:rsidP="00990D1A">
      <w:pPr>
        <w:jc w:val="both"/>
      </w:pPr>
      <w:r w:rsidRPr="00394404">
        <w:rPr>
          <w:iCs/>
        </w:rPr>
        <w:t>Понуђач је дужан да наручиоцу, на његов захтев, омогући приступ код подизвођача, ради утврђивања испуњености тражених услова.</w:t>
      </w:r>
    </w:p>
    <w:p w:rsidR="00990D1A" w:rsidRPr="00394404" w:rsidRDefault="00990D1A" w:rsidP="00990D1A">
      <w:pPr>
        <w:jc w:val="both"/>
      </w:pPr>
      <w:r w:rsidRPr="00394404">
        <w:lastRenderedPageBreak/>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 У овом случају из тачке наручилац је дужан да обавести организацију надлежну за заштиту конкуренције.</w:t>
      </w:r>
    </w:p>
    <w:p w:rsidR="00990D1A" w:rsidRPr="00394404" w:rsidRDefault="00990D1A" w:rsidP="00990D1A">
      <w:pPr>
        <w:jc w:val="both"/>
      </w:pPr>
      <w:r w:rsidRPr="00394404">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990D1A" w:rsidRDefault="00990D1A" w:rsidP="00990D1A">
      <w:pPr>
        <w:jc w:val="both"/>
        <w:rPr>
          <w:b/>
          <w:sz w:val="22"/>
          <w:szCs w:val="22"/>
        </w:rPr>
      </w:pPr>
    </w:p>
    <w:p w:rsidR="00790F23" w:rsidRPr="00C72D9E" w:rsidRDefault="00790F23" w:rsidP="00990D1A">
      <w:pPr>
        <w:jc w:val="both"/>
        <w:rPr>
          <w:b/>
          <w:sz w:val="22"/>
          <w:szCs w:val="22"/>
        </w:rPr>
      </w:pPr>
    </w:p>
    <w:p w:rsidR="00990D1A" w:rsidRPr="00C72D9E" w:rsidRDefault="00990D1A" w:rsidP="00990D1A">
      <w:pPr>
        <w:jc w:val="both"/>
      </w:pPr>
      <w:r w:rsidRPr="00C72D9E">
        <w:rPr>
          <w:b/>
        </w:rPr>
        <w:t>8. ЗАЈЕДНИЧКА ПОНУДА</w:t>
      </w:r>
    </w:p>
    <w:p w:rsidR="00990D1A" w:rsidRDefault="00990D1A" w:rsidP="00990D1A">
      <w:pPr>
        <w:jc w:val="both"/>
      </w:pPr>
    </w:p>
    <w:p w:rsidR="00790F23" w:rsidRPr="00394404" w:rsidRDefault="00790F23" w:rsidP="00990D1A">
      <w:pPr>
        <w:jc w:val="both"/>
      </w:pPr>
    </w:p>
    <w:p w:rsidR="00990D1A" w:rsidRPr="009C4FE8" w:rsidRDefault="00990D1A" w:rsidP="00990D1A">
      <w:pPr>
        <w:jc w:val="both"/>
        <w:rPr>
          <w:sz w:val="22"/>
          <w:szCs w:val="22"/>
        </w:rPr>
      </w:pPr>
      <w:r w:rsidRPr="00394404">
        <w:t>Понуду може поднети група понуђача</w:t>
      </w:r>
      <w:r w:rsidRPr="009C4FE8">
        <w:rPr>
          <w:sz w:val="22"/>
          <w:szCs w:val="22"/>
        </w:rPr>
        <w:t>.</w:t>
      </w:r>
    </w:p>
    <w:p w:rsidR="00990D1A" w:rsidRPr="00394404" w:rsidRDefault="00990D1A" w:rsidP="00990D1A">
      <w:pPr>
        <w:jc w:val="both"/>
      </w:pPr>
      <w:r w:rsidRPr="00394404">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став 4. тачка 1</w:t>
      </w:r>
      <w:r w:rsidRPr="00394404">
        <w:rPr>
          <w:lang w:val="sr-Cyrl-CS"/>
        </w:rPr>
        <w:t>)</w:t>
      </w:r>
      <w:r w:rsidRPr="00394404">
        <w:t xml:space="preserve"> до 2</w:t>
      </w:r>
      <w:r w:rsidRPr="00394404">
        <w:rPr>
          <w:lang w:val="sr-Cyrl-CS"/>
        </w:rPr>
        <w:t>)</w:t>
      </w:r>
      <w:r w:rsidRPr="00394404">
        <w:t xml:space="preserve"> Закона и то:</w:t>
      </w:r>
    </w:p>
    <w:p w:rsidR="00990D1A" w:rsidRPr="00394404" w:rsidRDefault="00990D1A" w:rsidP="00990D1A">
      <w:pPr>
        <w:numPr>
          <w:ilvl w:val="0"/>
          <w:numId w:val="12"/>
        </w:numPr>
        <w:suppressAutoHyphens/>
        <w:spacing w:line="100" w:lineRule="atLeast"/>
        <w:jc w:val="both"/>
      </w:pPr>
      <w:r w:rsidRPr="00394404">
        <w:t>податке о члану групе који ће бити носилац посла, односно који ће поднети понуду и који ће заступати групу понуђача пред наручиоцем и</w:t>
      </w:r>
    </w:p>
    <w:p w:rsidR="00990D1A" w:rsidRPr="00394404" w:rsidRDefault="00990D1A" w:rsidP="00990D1A">
      <w:pPr>
        <w:numPr>
          <w:ilvl w:val="0"/>
          <w:numId w:val="12"/>
        </w:numPr>
        <w:suppressAutoHyphens/>
        <w:spacing w:line="100" w:lineRule="atLeast"/>
        <w:jc w:val="both"/>
      </w:pPr>
      <w:r w:rsidRPr="00394404">
        <w:t>опис послова сваког од понуђача из групе понуђача у извршењу уговора.</w:t>
      </w:r>
    </w:p>
    <w:p w:rsidR="00990D1A" w:rsidRPr="00DE5DF0" w:rsidRDefault="00990D1A" w:rsidP="00990D1A">
      <w:pPr>
        <w:ind w:left="360"/>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242"/>
      </w:tblGrid>
      <w:tr w:rsidR="00990D1A" w:rsidRPr="00574BDC" w:rsidTr="00990D1A">
        <w:tc>
          <w:tcPr>
            <w:tcW w:w="9242" w:type="dxa"/>
            <w:shd w:val="clear" w:color="auto" w:fill="auto"/>
          </w:tcPr>
          <w:p w:rsidR="00990D1A" w:rsidRPr="00394404" w:rsidRDefault="00990D1A" w:rsidP="00990D1A">
            <w:pPr>
              <w:jc w:val="both"/>
              <w:rPr>
                <w:b/>
                <w:bCs/>
                <w:i/>
                <w:iCs/>
              </w:rPr>
            </w:pPr>
            <w:r w:rsidRPr="00394404">
              <w:rPr>
                <w:b/>
                <w:bCs/>
                <w:i/>
                <w:iCs/>
              </w:rPr>
              <w:t>Напомена:</w:t>
            </w:r>
          </w:p>
          <w:p w:rsidR="00990D1A" w:rsidRPr="00394404" w:rsidRDefault="00990D1A" w:rsidP="00990D1A">
            <w:pPr>
              <w:pStyle w:val="Default"/>
              <w:jc w:val="both"/>
              <w:rPr>
                <w:rFonts w:ascii="Times New Roman" w:hAnsi="Times New Roman" w:cs="Times New Roman"/>
                <w:i/>
              </w:rPr>
            </w:pPr>
            <w:r w:rsidRPr="00394404">
              <w:rPr>
                <w:rFonts w:ascii="Times New Roman" w:hAnsi="Times New Roman" w:cs="Times New Roman"/>
                <w:i/>
              </w:rPr>
              <w:t>Уколико понуду подноси група понуђача споразум треба да садржи податке о понуђачу који ће у име групе потписивати образце из конкурсне документације.</w:t>
            </w:r>
          </w:p>
        </w:tc>
      </w:tr>
    </w:tbl>
    <w:p w:rsidR="00990D1A" w:rsidRPr="009C4FE8" w:rsidRDefault="00990D1A" w:rsidP="00990D1A">
      <w:pPr>
        <w:jc w:val="both"/>
        <w:rPr>
          <w:rFonts w:eastAsia="TimesNewRomanPSMT"/>
          <w:bCs/>
          <w:sz w:val="22"/>
          <w:szCs w:val="22"/>
        </w:rPr>
      </w:pPr>
    </w:p>
    <w:p w:rsidR="00990D1A" w:rsidRPr="00394404" w:rsidRDefault="00990D1A" w:rsidP="00990D1A">
      <w:pPr>
        <w:jc w:val="both"/>
      </w:pPr>
      <w:r w:rsidRPr="00394404">
        <w:rPr>
          <w:rFonts w:eastAsia="TimesNewRomanPSMT"/>
          <w:bCs/>
        </w:rPr>
        <w:t>Група понуђача је дужна да достави све доказе о испуњености услова који су наведени у П</w:t>
      </w:r>
      <w:r w:rsidRPr="00394404">
        <w:rPr>
          <w:rFonts w:eastAsia="TimesNewRomanPSMT"/>
          <w:bCs/>
          <w:lang w:val="sr-Cyrl-CS"/>
        </w:rPr>
        <w:t>оглављу</w:t>
      </w:r>
      <w:r w:rsidRPr="00394404">
        <w:rPr>
          <w:rFonts w:eastAsia="TimesNewRomanPSMT"/>
          <w:bCs/>
        </w:rPr>
        <w:t xml:space="preserve"> </w:t>
      </w:r>
      <w:r w:rsidRPr="00394404">
        <w:rPr>
          <w:rFonts w:eastAsia="TimesNewRomanPSMT"/>
          <w:b/>
          <w:bCs/>
        </w:rPr>
        <w:t>IV</w:t>
      </w:r>
      <w:r w:rsidRPr="00394404">
        <w:rPr>
          <w:rFonts w:eastAsia="TimesNewRomanPSMT"/>
          <w:bCs/>
          <w:lang w:val="ru-RU"/>
        </w:rPr>
        <w:t xml:space="preserve"> </w:t>
      </w:r>
      <w:r w:rsidRPr="00394404">
        <w:rPr>
          <w:rFonts w:eastAsia="TimesNewRomanPSMT"/>
          <w:bCs/>
        </w:rPr>
        <w:t>конкурсне документације, у складу са упутством како се доказује испуњеност услова.</w:t>
      </w:r>
    </w:p>
    <w:p w:rsidR="00990D1A" w:rsidRPr="00394404" w:rsidRDefault="00990D1A" w:rsidP="00990D1A">
      <w:pPr>
        <w:jc w:val="both"/>
      </w:pPr>
      <w:r w:rsidRPr="00394404">
        <w:t xml:space="preserve">Понуђачи из групе понуђача одговарају неограничено солидарно према наручиоцу. </w:t>
      </w:r>
    </w:p>
    <w:p w:rsidR="00990D1A" w:rsidRDefault="00990D1A" w:rsidP="00990D1A">
      <w:pPr>
        <w:jc w:val="both"/>
      </w:pPr>
    </w:p>
    <w:p w:rsidR="00790F23" w:rsidRPr="00394404" w:rsidRDefault="00790F23" w:rsidP="00990D1A">
      <w:pPr>
        <w:jc w:val="both"/>
      </w:pPr>
    </w:p>
    <w:p w:rsidR="00990D1A" w:rsidRPr="00C72D9E" w:rsidRDefault="00990D1A" w:rsidP="00990D1A">
      <w:pPr>
        <w:jc w:val="both"/>
      </w:pPr>
      <w:r w:rsidRPr="00C72D9E">
        <w:rPr>
          <w:b/>
          <w:bCs/>
          <w:iCs/>
        </w:rPr>
        <w:t>9. НАЧИН И УСЛОВ</w:t>
      </w:r>
      <w:r w:rsidRPr="00C72D9E">
        <w:rPr>
          <w:b/>
          <w:bCs/>
          <w:iCs/>
          <w:lang w:val="sr-Cyrl-CS"/>
        </w:rPr>
        <w:t>И</w:t>
      </w:r>
      <w:r w:rsidRPr="00C72D9E">
        <w:rPr>
          <w:b/>
          <w:bCs/>
          <w:iCs/>
        </w:rPr>
        <w:t xml:space="preserve"> ПЛАЋАЊА, ГАРАНТНИ РОК, КАО И ДРУГЕ ОКОЛНОСТИ ОД КОЈИХ ЗАВИСИ ПРИХВАТЉИВОСТ  ПОНУДЕ</w:t>
      </w:r>
    </w:p>
    <w:p w:rsidR="00990D1A" w:rsidRDefault="00990D1A" w:rsidP="00990D1A">
      <w:pPr>
        <w:jc w:val="both"/>
        <w:rPr>
          <w:sz w:val="22"/>
          <w:szCs w:val="22"/>
        </w:rPr>
      </w:pPr>
    </w:p>
    <w:p w:rsidR="00790F23" w:rsidRPr="00C72D9E" w:rsidRDefault="00790F23" w:rsidP="00990D1A">
      <w:pPr>
        <w:jc w:val="both"/>
        <w:rPr>
          <w:sz w:val="22"/>
          <w:szCs w:val="22"/>
        </w:rPr>
      </w:pPr>
    </w:p>
    <w:p w:rsidR="00990D1A" w:rsidRPr="00394404" w:rsidRDefault="00990D1A" w:rsidP="00990D1A">
      <w:pPr>
        <w:jc w:val="both"/>
        <w:rPr>
          <w:iCs/>
        </w:rPr>
      </w:pPr>
      <w:r w:rsidRPr="00394404">
        <w:rPr>
          <w:b/>
          <w:bCs/>
          <w:iCs/>
          <w:u w:val="single"/>
        </w:rPr>
        <w:t xml:space="preserve">9.1. </w:t>
      </w:r>
      <w:r w:rsidRPr="00394404">
        <w:rPr>
          <w:iCs/>
          <w:u w:val="single"/>
        </w:rPr>
        <w:t>Захтеви у погледу начина, рока и услова плаћања:</w:t>
      </w:r>
    </w:p>
    <w:p w:rsidR="00990D1A" w:rsidRPr="00394404" w:rsidRDefault="00990D1A" w:rsidP="00990D1A">
      <w:pPr>
        <w:autoSpaceDE w:val="0"/>
        <w:autoSpaceDN w:val="0"/>
        <w:adjustRightInd w:val="0"/>
        <w:jc w:val="both"/>
        <w:rPr>
          <w:b/>
          <w:lang w:val="sr-Cyrl-CS"/>
        </w:rPr>
      </w:pPr>
      <w:r w:rsidRPr="00394404">
        <w:rPr>
          <w:lang w:val="sr-Cyrl-CS"/>
        </w:rPr>
        <w:t xml:space="preserve">Плаћање се врши  одложено, вирманом, и не може бити краће од </w:t>
      </w:r>
      <w:r w:rsidRPr="00394404">
        <w:t>60</w:t>
      </w:r>
      <w:r w:rsidRPr="00394404">
        <w:rPr>
          <w:lang w:val="sr-Cyrl-CS"/>
        </w:rPr>
        <w:t xml:space="preserve">-ог дана, рачунато од дана пријема фактуре. Најдужи рок плаћања може бити 90 (деведесет) дана. </w:t>
      </w:r>
      <w:r w:rsidRPr="00394404">
        <w:rPr>
          <w:b/>
          <w:lang w:val="sr-Cyrl-CS"/>
        </w:rPr>
        <w:t>У случају да понуђач наведе рок плаћања који је дужи од 90 (деведесет) дана наручилац ће понуду одбити као не</w:t>
      </w:r>
      <w:r w:rsidRPr="00394404">
        <w:rPr>
          <w:b/>
        </w:rPr>
        <w:t>прихватљиву</w:t>
      </w:r>
      <w:r w:rsidRPr="00394404">
        <w:rPr>
          <w:b/>
          <w:lang w:val="sr-Cyrl-CS"/>
        </w:rPr>
        <w:t>.</w:t>
      </w:r>
    </w:p>
    <w:p w:rsidR="00990D1A" w:rsidRPr="00394404" w:rsidRDefault="00990D1A" w:rsidP="00990D1A">
      <w:pPr>
        <w:jc w:val="both"/>
        <w:rPr>
          <w:lang w:val="sr-Cyrl-CS"/>
        </w:rPr>
      </w:pPr>
      <w:r w:rsidRPr="00394404">
        <w:rPr>
          <w:lang w:val="sr-Cyrl-CS"/>
        </w:rPr>
        <w:t>Уколико понуђач у понуди наведе другачији начин и рок плаћања од наведеног у конкурсној документациј</w:t>
      </w:r>
      <w:r w:rsidRPr="00394404">
        <w:t>и</w:t>
      </w:r>
      <w:r w:rsidRPr="00394404">
        <w:rPr>
          <w:lang w:val="sr-Cyrl-CS"/>
        </w:rPr>
        <w:t xml:space="preserve"> (нпр. </w:t>
      </w:r>
      <w:r w:rsidRPr="00394404">
        <w:t>а</w:t>
      </w:r>
      <w:r w:rsidRPr="00394404">
        <w:rPr>
          <w:lang w:val="sr-Cyrl-CS"/>
        </w:rPr>
        <w:t>вансно плаћање или краћи рок од траженог), његова понуда ће бити одбијена као неприхватљива.</w:t>
      </w:r>
    </w:p>
    <w:p w:rsidR="00990D1A" w:rsidRPr="00394404" w:rsidRDefault="00990D1A" w:rsidP="00990D1A">
      <w:pPr>
        <w:jc w:val="both"/>
      </w:pPr>
      <w:r w:rsidRPr="00394404">
        <w:rPr>
          <w:lang w:val="sr-Cyrl-CS"/>
        </w:rPr>
        <w:t xml:space="preserve">Не могу се прихватити непрецизно одређени рокови (нпр. </w:t>
      </w:r>
      <w:r w:rsidRPr="00394404">
        <w:t>о</w:t>
      </w:r>
      <w:r w:rsidRPr="00394404">
        <w:rPr>
          <w:lang w:val="sr-Cyrl-CS"/>
        </w:rPr>
        <w:t>дмах, по договору, сукцесивно, од-до и сл.). У случају да понуђач непрецизно одреди рокове, понуда ће се сматрати неприхватљивом.</w:t>
      </w:r>
    </w:p>
    <w:p w:rsidR="00990D1A" w:rsidRPr="00394404" w:rsidRDefault="00990D1A" w:rsidP="00990D1A">
      <w:pPr>
        <w:jc w:val="both"/>
        <w:rPr>
          <w:iCs/>
        </w:rPr>
      </w:pPr>
      <w:r w:rsidRPr="00394404">
        <w:rPr>
          <w:iCs/>
        </w:rPr>
        <w:lastRenderedPageBreak/>
        <w:t>Плаћање се врши уплатом на рачун понуђача.</w:t>
      </w:r>
    </w:p>
    <w:p w:rsidR="00990D1A" w:rsidRPr="000F3A4D" w:rsidRDefault="00990D1A" w:rsidP="00990D1A">
      <w:pPr>
        <w:jc w:val="both"/>
        <w:rPr>
          <w:b/>
          <w:bCs/>
          <w:i/>
          <w:iCs/>
          <w:sz w:val="22"/>
          <w:szCs w:val="22"/>
          <w:lang w:val="sr-Cyrl-CS"/>
        </w:rPr>
      </w:pPr>
      <w:r w:rsidRPr="00394404">
        <w:rPr>
          <w:iCs/>
        </w:rPr>
        <w:t>Понуђачу</w:t>
      </w:r>
      <w:r w:rsidRPr="00394404">
        <w:rPr>
          <w:iCs/>
          <w:lang w:val="sr-Cyrl-CS"/>
        </w:rPr>
        <w:t xml:space="preserve"> није</w:t>
      </w:r>
      <w:r w:rsidRPr="00394404">
        <w:rPr>
          <w:iCs/>
        </w:rPr>
        <w:t xml:space="preserve"> дозвољено да захтева ава</w:t>
      </w:r>
      <w:r w:rsidRPr="00394404">
        <w:rPr>
          <w:iCs/>
          <w:lang w:val="sr-Cyrl-CS"/>
        </w:rPr>
        <w:t>нс</w:t>
      </w:r>
      <w:r>
        <w:rPr>
          <w:iCs/>
          <w:sz w:val="22"/>
          <w:szCs w:val="22"/>
          <w:lang w:val="sr-Cyrl-CS"/>
        </w:rPr>
        <w:t>.</w:t>
      </w:r>
    </w:p>
    <w:p w:rsidR="00990D1A" w:rsidRDefault="00990D1A" w:rsidP="00990D1A">
      <w:pPr>
        <w:jc w:val="both"/>
        <w:rPr>
          <w:rFonts w:ascii="Arial" w:hAnsi="Arial" w:cs="Arial"/>
          <w:b/>
          <w:i/>
        </w:rPr>
      </w:pPr>
    </w:p>
    <w:p w:rsidR="00990D1A" w:rsidRPr="00394404" w:rsidRDefault="00990D1A" w:rsidP="00990D1A">
      <w:pPr>
        <w:jc w:val="both"/>
        <w:rPr>
          <w:iCs/>
          <w:u w:val="single"/>
        </w:rPr>
      </w:pPr>
      <w:r w:rsidRPr="00394404">
        <w:rPr>
          <w:b/>
          <w:bCs/>
          <w:iCs/>
          <w:u w:val="single"/>
        </w:rPr>
        <w:t xml:space="preserve">9.2. </w:t>
      </w:r>
      <w:r w:rsidRPr="00394404">
        <w:rPr>
          <w:iCs/>
          <w:u w:val="single"/>
        </w:rPr>
        <w:t>Захтеви у погледу гарантног рока:</w:t>
      </w:r>
    </w:p>
    <w:p w:rsidR="00990D1A" w:rsidRPr="00394404" w:rsidRDefault="00990D1A" w:rsidP="00990D1A">
      <w:pPr>
        <w:jc w:val="both"/>
        <w:rPr>
          <w:lang w:val="sr-Cyrl-CS"/>
        </w:rPr>
      </w:pPr>
      <w:r w:rsidRPr="00394404">
        <w:rPr>
          <w:lang w:val="ru-RU"/>
        </w:rPr>
        <w:t xml:space="preserve">У погледу рока трајања, понуђач може испоручивати само </w:t>
      </w:r>
      <w:r w:rsidRPr="00394404">
        <w:t>добра</w:t>
      </w:r>
      <w:r w:rsidRPr="00394404">
        <w:rPr>
          <w:lang w:val="ru-RU"/>
        </w:rPr>
        <w:t xml:space="preserve"> кој</w:t>
      </w:r>
      <w:r w:rsidRPr="00394404">
        <w:t>има</w:t>
      </w:r>
      <w:r w:rsidRPr="00394404">
        <w:rPr>
          <w:lang w:val="ru-RU"/>
        </w:rPr>
        <w:t xml:space="preserve"> у моменту испоруке није истекло више од 1/3 рока употребе.</w:t>
      </w:r>
    </w:p>
    <w:p w:rsidR="00990D1A" w:rsidRPr="00394404" w:rsidRDefault="00990D1A" w:rsidP="00990D1A">
      <w:pPr>
        <w:jc w:val="both"/>
        <w:rPr>
          <w:rFonts w:ascii="Arial" w:hAnsi="Arial" w:cs="Arial"/>
        </w:rPr>
      </w:pPr>
    </w:p>
    <w:p w:rsidR="00990D1A" w:rsidRPr="00394404" w:rsidRDefault="00990D1A" w:rsidP="00990D1A">
      <w:pPr>
        <w:jc w:val="both"/>
        <w:rPr>
          <w:iCs/>
          <w:u w:val="single"/>
        </w:rPr>
      </w:pPr>
      <w:r w:rsidRPr="00394404">
        <w:rPr>
          <w:b/>
          <w:bCs/>
          <w:iCs/>
          <w:u w:val="single"/>
        </w:rPr>
        <w:t>9.3.</w:t>
      </w:r>
      <w:r w:rsidRPr="00394404">
        <w:rPr>
          <w:b/>
          <w:bCs/>
          <w:i/>
          <w:iCs/>
          <w:u w:val="single"/>
        </w:rPr>
        <w:t xml:space="preserve"> </w:t>
      </w:r>
      <w:r w:rsidRPr="00394404">
        <w:rPr>
          <w:iCs/>
          <w:u w:val="single"/>
        </w:rPr>
        <w:t>Захтев у погледу рока и места испоруке:</w:t>
      </w:r>
    </w:p>
    <w:p w:rsidR="00990D1A" w:rsidRPr="00394404" w:rsidRDefault="00990D1A" w:rsidP="00990D1A">
      <w:pPr>
        <w:jc w:val="both"/>
        <w:rPr>
          <w:iCs/>
        </w:rPr>
      </w:pPr>
      <w:r w:rsidRPr="00394404">
        <w:rPr>
          <w:iCs/>
        </w:rPr>
        <w:t>Испорука предмета јавне набавке ће се обављати сукцесивно, по динамици која се договара са наручиоцем.</w:t>
      </w:r>
    </w:p>
    <w:p w:rsidR="00990D1A" w:rsidRPr="00394404" w:rsidRDefault="00990D1A" w:rsidP="00990D1A">
      <w:pPr>
        <w:jc w:val="both"/>
      </w:pPr>
      <w:r w:rsidRPr="00394404">
        <w:t xml:space="preserve">Рок испоруке добара не може бити дужи од </w:t>
      </w:r>
      <w:r w:rsidR="00C72D9E">
        <w:t>3</w:t>
      </w:r>
      <w:r w:rsidRPr="00394404">
        <w:t xml:space="preserve"> (</w:t>
      </w:r>
      <w:r w:rsidR="00C72D9E">
        <w:t>три</w:t>
      </w:r>
      <w:r w:rsidRPr="00394404">
        <w:t>) радна дана од дана пријема наруџбине.</w:t>
      </w:r>
    </w:p>
    <w:p w:rsidR="00990D1A" w:rsidRPr="00394404" w:rsidRDefault="00990D1A" w:rsidP="00C72D9E">
      <w:pPr>
        <w:jc w:val="both"/>
        <w:rPr>
          <w:lang w:val="sr-Cyrl-CS"/>
        </w:rPr>
      </w:pPr>
      <w:r w:rsidRPr="00394404">
        <w:t>Место испоруке: Франко ма</w:t>
      </w:r>
      <w:r>
        <w:t>гацин наручиоца Дом здравља „Вељко Влаховић“, Палих бораца бр. 20, 21460 Врбас.</w:t>
      </w:r>
      <w:r w:rsidR="00C72D9E">
        <w:rPr>
          <w:lang w:val="sr-Cyrl-CS"/>
        </w:rPr>
        <w:t>.</w:t>
      </w:r>
    </w:p>
    <w:p w:rsidR="00990D1A" w:rsidRPr="00394404" w:rsidRDefault="00990D1A" w:rsidP="00990D1A">
      <w:pPr>
        <w:jc w:val="both"/>
        <w:rPr>
          <w:iCs/>
        </w:rPr>
      </w:pPr>
      <w:r w:rsidRPr="00394404">
        <w:rPr>
          <w:b/>
          <w:bCs/>
          <w:iCs/>
          <w:u w:val="single"/>
        </w:rPr>
        <w:t xml:space="preserve">9.4. </w:t>
      </w:r>
      <w:r w:rsidRPr="00394404">
        <w:rPr>
          <w:iCs/>
          <w:u w:val="single"/>
        </w:rPr>
        <w:t>Захтев у погледу рока важења понуде:</w:t>
      </w:r>
    </w:p>
    <w:p w:rsidR="00990D1A" w:rsidRPr="00394404" w:rsidRDefault="00990D1A" w:rsidP="00990D1A">
      <w:pPr>
        <w:jc w:val="both"/>
        <w:rPr>
          <w:iCs/>
        </w:rPr>
      </w:pPr>
      <w:r w:rsidRPr="00394404">
        <w:rPr>
          <w:iCs/>
        </w:rPr>
        <w:t>Рок важења</w:t>
      </w:r>
      <w:r w:rsidR="00C72D9E">
        <w:rPr>
          <w:iCs/>
        </w:rPr>
        <w:t xml:space="preserve"> понуде не може бити краћи од 45</w:t>
      </w:r>
      <w:r w:rsidRPr="00394404">
        <w:rPr>
          <w:iCs/>
        </w:rPr>
        <w:t xml:space="preserve"> дана од дана отварања понуда.</w:t>
      </w:r>
    </w:p>
    <w:p w:rsidR="00990D1A" w:rsidRPr="00394404" w:rsidRDefault="00990D1A" w:rsidP="00990D1A">
      <w:pPr>
        <w:jc w:val="both"/>
        <w:rPr>
          <w:iCs/>
        </w:rPr>
      </w:pPr>
      <w:r w:rsidRPr="00394404">
        <w:rPr>
          <w:iCs/>
        </w:rPr>
        <w:t>У случају истека рока важења понуде, наручилац је дужан да у писаном облику затражи од понуђача продужење рока важења понуде.</w:t>
      </w:r>
    </w:p>
    <w:p w:rsidR="00990D1A" w:rsidRPr="00394404" w:rsidRDefault="00990D1A" w:rsidP="00990D1A">
      <w:pPr>
        <w:jc w:val="both"/>
        <w:rPr>
          <w:iCs/>
        </w:rPr>
      </w:pPr>
      <w:r w:rsidRPr="00394404">
        <w:rPr>
          <w:iCs/>
        </w:rPr>
        <w:t>Понуђач који прихвати захтев за продужење рока важења понуде на може мењати понуду.</w:t>
      </w:r>
    </w:p>
    <w:p w:rsidR="00990D1A" w:rsidRPr="00394404" w:rsidRDefault="00990D1A" w:rsidP="00990D1A">
      <w:pPr>
        <w:jc w:val="both"/>
      </w:pPr>
      <w:r w:rsidRPr="00394404">
        <w:t>У случају да понуђач наведе краћи рок важења понуде, понуда ће бити одбијена као неприхватљива.</w:t>
      </w:r>
    </w:p>
    <w:p w:rsidR="00990D1A" w:rsidRDefault="00990D1A" w:rsidP="00990D1A">
      <w:pPr>
        <w:jc w:val="both"/>
      </w:pPr>
    </w:p>
    <w:p w:rsidR="00C72D9E" w:rsidRPr="00C72D9E" w:rsidRDefault="00C72D9E" w:rsidP="00990D1A">
      <w:pPr>
        <w:jc w:val="both"/>
        <w:rPr>
          <w:sz w:val="16"/>
          <w:szCs w:val="16"/>
        </w:rPr>
      </w:pPr>
    </w:p>
    <w:p w:rsidR="00990D1A" w:rsidRPr="00C72D9E" w:rsidRDefault="00990D1A" w:rsidP="00990D1A">
      <w:pPr>
        <w:jc w:val="both"/>
        <w:rPr>
          <w:b/>
          <w:bCs/>
          <w:iCs/>
        </w:rPr>
      </w:pPr>
      <w:r w:rsidRPr="00C72D9E">
        <w:rPr>
          <w:b/>
          <w:bCs/>
          <w:iCs/>
        </w:rPr>
        <w:t>10. ВАЛУТА И НАЧИН НА КОЈИ МОРА ДА БУДЕ НАВЕДЕНА И ИЗРАЖЕНА ЦЕНА У ПОНУДИ</w:t>
      </w:r>
    </w:p>
    <w:p w:rsidR="00990D1A" w:rsidRDefault="00990D1A" w:rsidP="00990D1A">
      <w:pPr>
        <w:jc w:val="both"/>
        <w:rPr>
          <w:b/>
          <w:bCs/>
          <w:iCs/>
          <w:sz w:val="22"/>
          <w:szCs w:val="22"/>
        </w:rPr>
      </w:pPr>
    </w:p>
    <w:p w:rsidR="00C72D9E" w:rsidRPr="00C72D9E" w:rsidRDefault="00C72D9E" w:rsidP="00990D1A">
      <w:pPr>
        <w:jc w:val="both"/>
        <w:rPr>
          <w:b/>
          <w:bCs/>
          <w:iCs/>
          <w:sz w:val="22"/>
          <w:szCs w:val="22"/>
        </w:rPr>
      </w:pPr>
    </w:p>
    <w:p w:rsidR="00990D1A" w:rsidRPr="00394404" w:rsidRDefault="00990D1A" w:rsidP="00990D1A">
      <w:pPr>
        <w:jc w:val="both"/>
      </w:pPr>
      <w:r w:rsidRPr="00394404">
        <w:rPr>
          <w:iCs/>
        </w:rPr>
        <w:t>Цена мора бити исказана у динарима, са и без пореза на додату вредност,</w:t>
      </w:r>
      <w:r w:rsidRPr="00394404">
        <w:t xml:space="preserve"> са урачунатим свим трошковима које понуђач има у реализацији предметне јавне набавке, с тим да ће се за оцену понуде узимати у обзир цена без пореза на додату вредност.</w:t>
      </w:r>
    </w:p>
    <w:p w:rsidR="00990D1A" w:rsidRPr="00394404" w:rsidRDefault="00990D1A" w:rsidP="00990D1A">
      <w:pPr>
        <w:jc w:val="both"/>
        <w:rPr>
          <w:color w:val="FF0000"/>
        </w:rPr>
      </w:pPr>
      <w:r w:rsidRPr="00394404">
        <w:t>Понуђач је дужан да у својој понуди искаже цену у прописаном Обрасцу понуде за сваку партију посебно, и дужан је да попуни Образац структуре цене за сваку партију посебно.</w:t>
      </w:r>
      <w:r w:rsidRPr="00394404">
        <w:rPr>
          <w:lang w:val="sr-Cyrl-CS"/>
        </w:rPr>
        <w:t xml:space="preserve"> </w:t>
      </w:r>
      <w:r w:rsidRPr="00394404">
        <w:t>Понуђач  треба да упише јединичну цену без урачунатог ПДВ-а, као и укупну цену у динарима без урачунатог ПДВ-а. ПДВ се исказује одвојено.</w:t>
      </w:r>
      <w:r w:rsidRPr="00394404">
        <w:rPr>
          <w:lang w:val="sr-Cyrl-CS"/>
        </w:rPr>
        <w:t xml:space="preserve"> </w:t>
      </w:r>
      <w:r w:rsidRPr="00394404">
        <w:t>Понуђач такође уписује и укупну цену са урачунатим ПДВ-ом. Све цене морају бити исказане у динарима</w:t>
      </w:r>
      <w:r w:rsidRPr="00394404">
        <w:rPr>
          <w:color w:val="FF0000"/>
          <w:lang w:val="sr-Cyrl-CS"/>
        </w:rPr>
        <w:t xml:space="preserve">. </w:t>
      </w:r>
    </w:p>
    <w:p w:rsidR="00990D1A" w:rsidRPr="00394404" w:rsidRDefault="00990D1A" w:rsidP="00990D1A">
      <w:pPr>
        <w:jc w:val="both"/>
        <w:rPr>
          <w:lang w:val="sr-Cyrl-CS"/>
        </w:rPr>
      </w:pPr>
      <w:r w:rsidRPr="00394404">
        <w:rPr>
          <w:lang w:val="sr-Cyrl-CS"/>
        </w:rPr>
        <w:t xml:space="preserve">Цене су фиксне и не могу се мењати за време важења уговора. </w:t>
      </w:r>
    </w:p>
    <w:p w:rsidR="00990D1A" w:rsidRPr="00394404" w:rsidRDefault="00990D1A" w:rsidP="00990D1A">
      <w:pPr>
        <w:autoSpaceDE w:val="0"/>
        <w:autoSpaceDN w:val="0"/>
        <w:adjustRightInd w:val="0"/>
        <w:jc w:val="both"/>
        <w:rPr>
          <w:lang w:val="sr-Cyrl-CS"/>
        </w:rPr>
      </w:pPr>
      <w:r w:rsidRPr="00394404">
        <w:rPr>
          <w:lang w:val="sr-Cyrl-CS"/>
        </w:rPr>
        <w:t xml:space="preserve">У цену је урачунат и превоз до седишта наручиоца, истовар и остали трошкови тако да понуђач не може тражити накнадну исплату додатних трошкова. </w:t>
      </w:r>
    </w:p>
    <w:p w:rsidR="00990D1A" w:rsidRPr="00394404" w:rsidRDefault="00990D1A" w:rsidP="00990D1A">
      <w:pPr>
        <w:jc w:val="both"/>
      </w:pPr>
      <w:r w:rsidRPr="00394404">
        <w:t>Ако је у понуди исказана неуобичајено ниска цена, наручилац ће поступити у складу са чланом 92. Закона.</w:t>
      </w:r>
    </w:p>
    <w:p w:rsidR="00990D1A" w:rsidRPr="00394404" w:rsidRDefault="00990D1A" w:rsidP="00990D1A">
      <w:pPr>
        <w:jc w:val="both"/>
      </w:pPr>
      <w:r w:rsidRPr="00394404">
        <w:t>Ако понуђена цена укључује увозну царину и друге дажбине, понуђач је дужан да тај део одвојено искаже у динарима.</w:t>
      </w:r>
    </w:p>
    <w:p w:rsidR="00990D1A" w:rsidRDefault="00990D1A" w:rsidP="00990D1A">
      <w:pPr>
        <w:jc w:val="both"/>
        <w:rPr>
          <w:b/>
          <w:i/>
          <w:iCs/>
          <w:sz w:val="22"/>
          <w:szCs w:val="22"/>
          <w:lang w:val="sr-Cyrl-CS"/>
        </w:rPr>
      </w:pPr>
    </w:p>
    <w:p w:rsidR="00C72D9E" w:rsidRDefault="00C72D9E" w:rsidP="00990D1A">
      <w:pPr>
        <w:jc w:val="both"/>
        <w:rPr>
          <w:b/>
          <w:i/>
          <w:iCs/>
          <w:sz w:val="22"/>
          <w:szCs w:val="22"/>
          <w:lang w:val="sr-Cyrl-CS"/>
        </w:rPr>
      </w:pPr>
    </w:p>
    <w:p w:rsidR="00990D1A" w:rsidRPr="00C72D9E" w:rsidRDefault="00990D1A" w:rsidP="00990D1A">
      <w:pPr>
        <w:jc w:val="both"/>
        <w:rPr>
          <w:b/>
          <w:iCs/>
        </w:rPr>
      </w:pPr>
      <w:r w:rsidRPr="00C72D9E">
        <w:rPr>
          <w:b/>
          <w:iCs/>
        </w:rPr>
        <w:t xml:space="preserve">11.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w:t>
      </w:r>
      <w:r w:rsidR="00C72D9E">
        <w:rPr>
          <w:b/>
          <w:iCs/>
        </w:rPr>
        <w:lastRenderedPageBreak/>
        <w:t>ЗАПОШЉАВАЊУ, УСЛОВИМА РАДА И СЛИЧНО</w:t>
      </w:r>
      <w:r w:rsidRPr="00C72D9E">
        <w:rPr>
          <w:b/>
          <w:iCs/>
        </w:rPr>
        <w:t xml:space="preserve">, А КОЈИ СУ ВЕЗАНИ ЗА ИЗВРШЕЊЕ УГОВОРА О ЈАВНОЈ НАБАВЦИ </w:t>
      </w:r>
    </w:p>
    <w:p w:rsidR="00990D1A" w:rsidRPr="009C4FE8" w:rsidRDefault="00990D1A" w:rsidP="00990D1A">
      <w:pPr>
        <w:jc w:val="both"/>
        <w:rPr>
          <w:b/>
          <w:i/>
          <w:iCs/>
          <w:sz w:val="22"/>
          <w:szCs w:val="22"/>
        </w:rPr>
      </w:pPr>
    </w:p>
    <w:p w:rsidR="00990D1A" w:rsidRPr="00394404" w:rsidRDefault="00990D1A" w:rsidP="00990D1A">
      <w:pPr>
        <w:jc w:val="both"/>
        <w:rPr>
          <w:rFonts w:eastAsia="TimesNewRomanPSMT"/>
          <w:bCs/>
          <w:iCs/>
        </w:rPr>
      </w:pPr>
      <w:r w:rsidRPr="00394404">
        <w:rPr>
          <w:rFonts w:eastAsia="TimesNewRomanPSMT"/>
          <w:bCs/>
          <w:iCs/>
        </w:rPr>
        <w:t>Подаци о пореским обавезама се могу добити у Пореској управи, Министарства финансија.</w:t>
      </w:r>
    </w:p>
    <w:p w:rsidR="00990D1A" w:rsidRPr="00394404" w:rsidRDefault="00990D1A" w:rsidP="00990D1A">
      <w:pPr>
        <w:jc w:val="both"/>
        <w:rPr>
          <w:rFonts w:eastAsia="TimesNewRomanPSMT"/>
          <w:bCs/>
          <w:iCs/>
        </w:rPr>
      </w:pPr>
      <w:r w:rsidRPr="00394404">
        <w:rPr>
          <w:rFonts w:eastAsia="TimesNewRomanPSMT"/>
          <w:bCs/>
          <w:iCs/>
        </w:rPr>
        <w:t>Подаци о заштити животне средине се могу добити у Агенцији за заштиту животне средине, Министарства пољопривреде и заштите животне средине.</w:t>
      </w:r>
    </w:p>
    <w:p w:rsidR="00990D1A" w:rsidRPr="00C72D9E" w:rsidRDefault="00990D1A" w:rsidP="00990D1A">
      <w:pPr>
        <w:jc w:val="both"/>
        <w:rPr>
          <w:b/>
          <w:i/>
          <w:iCs/>
          <w:lang w:val="sr-Cyrl-CS"/>
        </w:rPr>
      </w:pPr>
      <w:r w:rsidRPr="00394404">
        <w:rPr>
          <w:rFonts w:eastAsia="TimesNewRomanPSMT"/>
          <w:bCs/>
          <w:iCs/>
        </w:rPr>
        <w:t>Подаци о заштити при запошљавању и условима рада се могу добити у Министарству за рад, запошљавање, борачка и социјална питања.</w:t>
      </w:r>
    </w:p>
    <w:p w:rsidR="00C72D9E" w:rsidRDefault="00C72D9E" w:rsidP="00990D1A">
      <w:pPr>
        <w:jc w:val="both"/>
        <w:rPr>
          <w:b/>
          <w:i/>
          <w:iCs/>
          <w:sz w:val="22"/>
          <w:szCs w:val="22"/>
          <w:lang/>
        </w:rPr>
      </w:pPr>
    </w:p>
    <w:p w:rsidR="00790F23" w:rsidRPr="00790F23" w:rsidRDefault="00790F23" w:rsidP="00990D1A">
      <w:pPr>
        <w:jc w:val="both"/>
        <w:rPr>
          <w:b/>
          <w:i/>
          <w:iCs/>
          <w:sz w:val="22"/>
          <w:szCs w:val="22"/>
          <w:lang/>
        </w:rPr>
      </w:pPr>
    </w:p>
    <w:p w:rsidR="00990D1A" w:rsidRPr="00C72D9E" w:rsidRDefault="00990D1A" w:rsidP="00990D1A">
      <w:pPr>
        <w:jc w:val="both"/>
        <w:rPr>
          <w:b/>
          <w:iCs/>
        </w:rPr>
      </w:pPr>
      <w:r w:rsidRPr="00C72D9E">
        <w:rPr>
          <w:b/>
          <w:iCs/>
        </w:rPr>
        <w:t>12. ПОДАЦИ О ВРСТИ, САДРЖИНИ, НАЧИНУ ПОДНОШЕЊА, ВИСИНИ И РОКОВИМА ОБЕЗБЕЂЕЊА ИСПУЊЕЊА ОБАВЕЗА ПОНУЂАЧА</w:t>
      </w:r>
    </w:p>
    <w:p w:rsidR="00990D1A" w:rsidRDefault="00990D1A" w:rsidP="00990D1A">
      <w:pPr>
        <w:jc w:val="both"/>
        <w:rPr>
          <w:b/>
          <w:iCs/>
          <w:sz w:val="22"/>
          <w:szCs w:val="22"/>
        </w:rPr>
      </w:pPr>
    </w:p>
    <w:p w:rsidR="00990D1A" w:rsidRPr="00394404" w:rsidRDefault="00990D1A" w:rsidP="00990D1A">
      <w:pPr>
        <w:jc w:val="both"/>
        <w:rPr>
          <w:b/>
          <w:iCs/>
        </w:rPr>
      </w:pPr>
      <w:r w:rsidRPr="00394404">
        <w:rPr>
          <w:b/>
          <w:iCs/>
        </w:rPr>
        <w:t>Понуђач коме је додељен уговор, дужан је да приликом потписивања уговора достави:</w:t>
      </w:r>
    </w:p>
    <w:p w:rsidR="00990D1A" w:rsidRDefault="00990D1A" w:rsidP="00990D1A">
      <w:pPr>
        <w:jc w:val="both"/>
        <w:rPr>
          <w:b/>
          <w:iCs/>
        </w:rPr>
      </w:pPr>
    </w:p>
    <w:p w:rsidR="00790F23" w:rsidRPr="00394404" w:rsidRDefault="00790F23" w:rsidP="00990D1A">
      <w:pPr>
        <w:jc w:val="both"/>
        <w:rPr>
          <w:b/>
          <w:iCs/>
        </w:rPr>
      </w:pPr>
    </w:p>
    <w:p w:rsidR="00990D1A" w:rsidRPr="00394404" w:rsidRDefault="00990D1A" w:rsidP="00990D1A">
      <w:pPr>
        <w:jc w:val="both"/>
        <w:rPr>
          <w:b/>
          <w:iCs/>
        </w:rPr>
      </w:pPr>
      <w:r w:rsidRPr="00394404">
        <w:rPr>
          <w:b/>
          <w:iCs/>
        </w:rPr>
        <w:t>1. Меница за добро извршење посла</w:t>
      </w:r>
    </w:p>
    <w:p w:rsidR="00990D1A" w:rsidRDefault="00990D1A" w:rsidP="00990D1A">
      <w:pPr>
        <w:jc w:val="both"/>
        <w:rPr>
          <w:iCs/>
          <w:color w:val="FF0000"/>
          <w:sz w:val="22"/>
          <w:szCs w:val="22"/>
          <w:lang w:val="sr-Cyrl-CS"/>
        </w:rPr>
      </w:pPr>
    </w:p>
    <w:p w:rsidR="00990D1A" w:rsidRPr="007A1BFE" w:rsidRDefault="00990D1A" w:rsidP="00990D1A">
      <w:pPr>
        <w:jc w:val="both"/>
        <w:rPr>
          <w:iCs/>
          <w:color w:val="FF0000"/>
          <w:sz w:val="22"/>
          <w:szCs w:val="22"/>
          <w:lang w:val="sr-Cyrl-CS"/>
        </w:rPr>
      </w:pPr>
    </w:p>
    <w:p w:rsidR="00990D1A" w:rsidRPr="00394404" w:rsidRDefault="00990D1A" w:rsidP="00990D1A">
      <w:pPr>
        <w:pStyle w:val="ListParagraph"/>
        <w:ind w:left="0"/>
        <w:jc w:val="both"/>
        <w:rPr>
          <w:iCs/>
          <w:color w:val="auto"/>
        </w:rPr>
      </w:pPr>
      <w:r w:rsidRPr="00394404">
        <w:rPr>
          <w:rFonts w:eastAsia="TimesNewRomanPSMT"/>
          <w:bCs/>
          <w:iCs/>
          <w:color w:val="auto"/>
        </w:rPr>
        <w:t>Изабрани понуђач се обавезује да у тренутку закључења уговора, преда наручиоцу бланко сопствену меницу,</w:t>
      </w:r>
      <w:r w:rsidRPr="00394404">
        <w:rPr>
          <w:rFonts w:eastAsia="TimesNewRomanPSMT"/>
          <w:bCs/>
          <w:iCs/>
          <w:color w:val="auto"/>
          <w:lang w:val="sr-Cyrl-CS"/>
        </w:rPr>
        <w:t xml:space="preserve"> која мора бити евидентирана у Регистру меница и овлашћења Народне банке Србије</w:t>
      </w:r>
      <w:r w:rsidRPr="00394404">
        <w:rPr>
          <w:rFonts w:eastAsia="TimesNewRomanPSMT"/>
          <w:bCs/>
          <w:iCs/>
          <w:color w:val="auto"/>
        </w:rPr>
        <w:t>, као средство обезбеђења и гаранција за добро извршење посла.</w:t>
      </w:r>
      <w:r w:rsidRPr="00394404">
        <w:rPr>
          <w:rFonts w:eastAsia="TimesNewRomanPSMT"/>
          <w:bCs/>
          <w:iCs/>
          <w:color w:val="auto"/>
          <w:lang w:val="sr-Cyrl-CS"/>
        </w:rPr>
        <w:t xml:space="preserve"> Меница мора бити оверена печатом и потписана од стране лица овлашћеног за заступање, а уз исту мора бити достављено попуњено и оверено менично овлашћење </w:t>
      </w:r>
      <w:r w:rsidRPr="00394404">
        <w:rPr>
          <w:rFonts w:eastAsia="TimesNewRomanPSMT"/>
          <w:bCs/>
          <w:iCs/>
          <w:color w:val="auto"/>
        </w:rPr>
        <w:t>-</w:t>
      </w:r>
      <w:r w:rsidRPr="00394404">
        <w:rPr>
          <w:rFonts w:eastAsia="TimesNewRomanPSMT"/>
          <w:bCs/>
          <w:iCs/>
          <w:color w:val="auto"/>
          <w:lang w:val="sr-Cyrl-CS"/>
        </w:rPr>
        <w:t xml:space="preserve"> писмо, </w:t>
      </w:r>
      <w:r w:rsidRPr="00394404">
        <w:rPr>
          <w:rFonts w:eastAsia="TimesNewRomanPSMT"/>
          <w:b/>
          <w:bCs/>
          <w:iCs/>
          <w:color w:val="auto"/>
          <w:lang w:val="sr-Cyrl-CS"/>
        </w:rPr>
        <w:t>са назначеним износом од</w:t>
      </w:r>
      <w:r w:rsidRPr="00394404">
        <w:rPr>
          <w:rFonts w:eastAsia="TimesNewRomanPSMT"/>
          <w:b/>
          <w:bCs/>
          <w:iCs/>
          <w:color w:val="auto"/>
        </w:rPr>
        <w:t xml:space="preserve"> 10</w:t>
      </w:r>
      <w:r w:rsidRPr="00394404">
        <w:rPr>
          <w:rFonts w:eastAsia="TimesNewRomanPSMT"/>
          <w:b/>
          <w:bCs/>
          <w:iCs/>
          <w:color w:val="auto"/>
          <w:lang w:val="sr-Cyrl-CS"/>
        </w:rPr>
        <w:t xml:space="preserve">% од укупне вредности </w:t>
      </w:r>
      <w:r w:rsidRPr="00394404">
        <w:rPr>
          <w:rFonts w:eastAsia="TimesNewRomanPSMT"/>
          <w:b/>
          <w:bCs/>
          <w:iCs/>
          <w:color w:val="auto"/>
        </w:rPr>
        <w:t>уговора</w:t>
      </w:r>
      <w:r w:rsidRPr="00394404">
        <w:rPr>
          <w:rFonts w:eastAsia="TimesNewRomanPSMT"/>
          <w:b/>
          <w:bCs/>
          <w:iCs/>
          <w:color w:val="auto"/>
          <w:lang w:val="sr-Cyrl-CS"/>
        </w:rPr>
        <w:t xml:space="preserve"> без обрачунатог ПДВ-а.</w:t>
      </w:r>
      <w:r w:rsidRPr="00394404">
        <w:rPr>
          <w:rFonts w:eastAsia="TimesNewRomanPSMT"/>
          <w:bCs/>
          <w:iCs/>
          <w:color w:val="auto"/>
          <w:lang w:val="sr-Cyrl-CS"/>
        </w:rPr>
        <w:t xml:space="preserve"> Уз меницу мора бити достављена копија картона депонованих потписа који је издат од стране пословне банке коју понуђач наводи у меничном овлашћењу </w:t>
      </w:r>
      <w:r w:rsidRPr="00394404">
        <w:rPr>
          <w:rFonts w:eastAsia="TimesNewRomanPSMT"/>
          <w:bCs/>
          <w:iCs/>
          <w:color w:val="auto"/>
        </w:rPr>
        <w:t>-</w:t>
      </w:r>
      <w:r w:rsidRPr="00394404">
        <w:rPr>
          <w:rFonts w:eastAsia="TimesNewRomanPSMT"/>
          <w:bCs/>
          <w:iCs/>
          <w:color w:val="auto"/>
          <w:lang w:val="sr-Cyrl-CS"/>
        </w:rPr>
        <w:t xml:space="preserve"> писму. </w:t>
      </w:r>
      <w:r w:rsidRPr="00394404">
        <w:rPr>
          <w:iCs/>
        </w:rPr>
        <w:t xml:space="preserve">Рок важења менице мора бити </w:t>
      </w:r>
      <w:r w:rsidRPr="00394404">
        <w:rPr>
          <w:b/>
          <w:iCs/>
          <w:lang w:val="sr-Cyrl-CS"/>
        </w:rPr>
        <w:t>30</w:t>
      </w:r>
      <w:r w:rsidRPr="00394404">
        <w:rPr>
          <w:iCs/>
        </w:rPr>
        <w:t xml:space="preserve"> </w:t>
      </w:r>
      <w:r w:rsidRPr="00C72D9E">
        <w:rPr>
          <w:b/>
          <w:iCs/>
        </w:rPr>
        <w:t>(</w:t>
      </w:r>
      <w:r w:rsidRPr="00C72D9E">
        <w:rPr>
          <w:b/>
          <w:iCs/>
          <w:lang w:val="sr-Cyrl-CS"/>
        </w:rPr>
        <w:t>тридесет</w:t>
      </w:r>
      <w:r w:rsidRPr="00C72D9E">
        <w:rPr>
          <w:b/>
          <w:iCs/>
        </w:rPr>
        <w:t>) дана</w:t>
      </w:r>
      <w:r w:rsidRPr="00394404">
        <w:rPr>
          <w:iCs/>
        </w:rPr>
        <w:t xml:space="preserve"> дужи од дана истека рока за коначно извршење посла. </w:t>
      </w:r>
      <w:r w:rsidRPr="00394404">
        <w:rPr>
          <w:rFonts w:eastAsia="TimesNewRomanPSMT"/>
          <w:bCs/>
          <w:iCs/>
        </w:rPr>
        <w:t>Ако се за време трајања</w:t>
      </w:r>
      <w:r w:rsidRPr="00394404">
        <w:rPr>
          <w:rFonts w:eastAsia="TimesNewRomanPSMT"/>
          <w:bCs/>
          <w:iCs/>
          <w:color w:val="auto"/>
        </w:rPr>
        <w:t xml:space="preserve"> уговора промене рокови за извршење уговорне обавезе, важност менице за добро извршење посла мора да се продужи. </w:t>
      </w:r>
      <w:r w:rsidRPr="00394404">
        <w:rPr>
          <w:iCs/>
          <w:color w:val="auto"/>
        </w:rPr>
        <w:t>Наручилац ће уновчити меницу за добро извршење посла у случају да понуђач не буде извршавао своје уговорне обавезе у роковима и на начин предвиђен уговором.</w:t>
      </w:r>
    </w:p>
    <w:p w:rsidR="00990D1A" w:rsidRDefault="00990D1A" w:rsidP="00990D1A">
      <w:pPr>
        <w:pStyle w:val="ListParagraph"/>
        <w:ind w:left="0"/>
        <w:jc w:val="both"/>
        <w:rPr>
          <w:iCs/>
          <w:color w:val="auto"/>
        </w:rPr>
      </w:pPr>
    </w:p>
    <w:p w:rsidR="00990D1A" w:rsidRPr="00394404" w:rsidRDefault="00990D1A" w:rsidP="00990D1A">
      <w:pPr>
        <w:pStyle w:val="ListParagraph"/>
        <w:ind w:left="0"/>
        <w:jc w:val="both"/>
        <w:rPr>
          <w:iCs/>
          <w:color w:val="auto"/>
        </w:rPr>
      </w:pPr>
    </w:p>
    <w:p w:rsidR="00990D1A" w:rsidRPr="00394404" w:rsidRDefault="00990D1A" w:rsidP="00990D1A">
      <w:pPr>
        <w:pStyle w:val="ListParagraph"/>
        <w:ind w:left="0"/>
        <w:jc w:val="both"/>
        <w:rPr>
          <w:rFonts w:eastAsia="TimesNewRomanPSMT"/>
          <w:b/>
          <w:bCs/>
          <w:iCs/>
          <w:color w:val="auto"/>
        </w:rPr>
      </w:pPr>
      <w:r w:rsidRPr="00394404">
        <w:rPr>
          <w:b/>
          <w:iCs/>
          <w:color w:val="auto"/>
        </w:rPr>
        <w:t>Напомена: За сваку партију се доставља по једна регистрована меница.</w:t>
      </w:r>
    </w:p>
    <w:p w:rsidR="00990D1A" w:rsidRDefault="00990D1A" w:rsidP="00990D1A">
      <w:pPr>
        <w:jc w:val="both"/>
        <w:rPr>
          <w:b/>
          <w:bCs/>
          <w:i/>
        </w:rPr>
      </w:pPr>
    </w:p>
    <w:p w:rsidR="00990D1A" w:rsidRPr="00394404" w:rsidRDefault="00990D1A" w:rsidP="00990D1A">
      <w:pPr>
        <w:jc w:val="both"/>
        <w:rPr>
          <w:b/>
          <w:bCs/>
          <w:i/>
        </w:rPr>
      </w:pPr>
    </w:p>
    <w:p w:rsidR="00990D1A" w:rsidRPr="00C72D9E" w:rsidRDefault="00990D1A" w:rsidP="00990D1A">
      <w:pPr>
        <w:jc w:val="both"/>
      </w:pPr>
      <w:r w:rsidRPr="00C72D9E">
        <w:rPr>
          <w:b/>
          <w:bCs/>
        </w:rPr>
        <w:t xml:space="preserve">13. ЗАШТИТА ПОВЕРЉИВОСТИ ПОДАТАКА КОЈЕ НАРУЧИЛАЦ СТАВЉА ПОНУЂАЧИМА НА РАСПОЛАГАЊЕ, УКЉУЧУЈУЋИ И ЊИХОВЕ ПОДИЗВОЂАЧЕ </w:t>
      </w:r>
    </w:p>
    <w:p w:rsidR="00990D1A" w:rsidRPr="00C72D9E" w:rsidRDefault="00990D1A" w:rsidP="00990D1A">
      <w:pPr>
        <w:jc w:val="both"/>
        <w:rPr>
          <w:sz w:val="22"/>
          <w:szCs w:val="22"/>
        </w:rPr>
      </w:pPr>
    </w:p>
    <w:p w:rsidR="00990D1A" w:rsidRPr="00394404" w:rsidRDefault="00990D1A" w:rsidP="00990D1A">
      <w:pPr>
        <w:jc w:val="both"/>
        <w:rPr>
          <w:lang w:val="sr-Cyrl-CS"/>
        </w:rPr>
      </w:pPr>
      <w:r w:rsidRPr="00394404">
        <w:rPr>
          <w:lang w:val="sr-Cyrl-CS"/>
        </w:rPr>
        <w:t>Наручилац ће чувати као поверљиве све податке о понуђачима садржане у понуди који су посебним прописима утврђени као поверљиви и које је као такве понуђач означио у понуди.</w:t>
      </w:r>
    </w:p>
    <w:p w:rsidR="00990D1A" w:rsidRPr="00394404" w:rsidRDefault="00990D1A" w:rsidP="00990D1A">
      <w:pPr>
        <w:jc w:val="both"/>
        <w:rPr>
          <w:lang w:val="sr-Cyrl-CS"/>
        </w:rPr>
      </w:pPr>
      <w:r w:rsidRPr="00394404">
        <w:rPr>
          <w:lang w:val="sr-Cyrl-CS"/>
        </w:rPr>
        <w:lastRenderedPageBreak/>
        <w:t>Наручилац ће као поверљиве третирати податке у понуди који су садржани у документима који су означени као такви, односно, који у горњем десном углу садрже ознаку ’’ПОВЕРЉИВО’’, као и испод поменуте ознаке потпис овлашћеног лица понуђача. Уколико се као поверљив сматра само одређени податак у документу који се доставља уз понуду, поверљив податак мора бити обележен црвеном бојом, поред њега мора бити наведено  „ПОВЕРЉИВО’’, а испод наведене ознаке, потпис овлашћеног лица понуђача.</w:t>
      </w:r>
    </w:p>
    <w:p w:rsidR="00990D1A" w:rsidRPr="00394404" w:rsidRDefault="00990D1A" w:rsidP="00990D1A">
      <w:pPr>
        <w:jc w:val="both"/>
        <w:rPr>
          <w:lang w:val="sr-Cyrl-CS"/>
        </w:rPr>
      </w:pPr>
      <w:r w:rsidRPr="00394404">
        <w:t>Наручилац не одговара за поверљивост података који нису означени на наведени начин.</w:t>
      </w:r>
      <w:r w:rsidRPr="00394404">
        <w:rPr>
          <w:lang w:val="sr-Cyrl-CS"/>
        </w:rPr>
        <w:t xml:space="preserve"> Наручилац ће одбити давање информација која би значила повреду поверљивости података  добијених у понуди. </w:t>
      </w:r>
    </w:p>
    <w:p w:rsidR="00990D1A" w:rsidRPr="00394404" w:rsidRDefault="00990D1A" w:rsidP="00990D1A">
      <w:pPr>
        <w:jc w:val="both"/>
        <w:rPr>
          <w:lang w:val="sr-Cyrl-CS"/>
        </w:rPr>
      </w:pPr>
      <w:r w:rsidRPr="00394404">
        <w:rPr>
          <w:lang w:val="sr-Cyrl-CS"/>
        </w:rPr>
        <w:t>Неће се сматрати поверљивим докази о испуњености обавезних услова, цена и остали подаци из понуде који су од значаја за примену елемената критеријума и рангирање понуде. Наручилац ће чувати као пословну тајну имена понуђача, као и поднете понуде до истека рока предвиђеног за отварање понуда.</w:t>
      </w:r>
    </w:p>
    <w:p w:rsidR="00990D1A" w:rsidRPr="00394404" w:rsidRDefault="00990D1A" w:rsidP="00990D1A">
      <w:pPr>
        <w:jc w:val="both"/>
        <w:rPr>
          <w:lang w:val="sr-Cyrl-CS"/>
        </w:rPr>
      </w:pPr>
      <w:r w:rsidRPr="00394404">
        <w:rPr>
          <w:lang w:val="sr-Cyrl-CS"/>
        </w:rPr>
        <w:t xml:space="preserve">Подаци које наручилац оправдано означи као поверљиве биће коришћени само у предметној јавној набавци и неће бити доступни ником изван круга лица која буду укључена у поступку јавне набавке. Ови подаци неће бити објављени приликом отварања понуда као ни у даљем току поступка. </w:t>
      </w:r>
    </w:p>
    <w:p w:rsidR="00990D1A" w:rsidRDefault="00990D1A" w:rsidP="00990D1A">
      <w:pPr>
        <w:jc w:val="both"/>
        <w:rPr>
          <w:rFonts w:ascii="Arial" w:hAnsi="Arial" w:cs="Arial"/>
        </w:rPr>
      </w:pPr>
    </w:p>
    <w:p w:rsidR="00990D1A" w:rsidRPr="00CB3224" w:rsidRDefault="00990D1A" w:rsidP="00990D1A">
      <w:pPr>
        <w:jc w:val="both"/>
        <w:rPr>
          <w:rFonts w:ascii="Arial" w:hAnsi="Arial" w:cs="Arial"/>
        </w:rPr>
      </w:pPr>
    </w:p>
    <w:p w:rsidR="00990D1A" w:rsidRPr="00C72D9E" w:rsidRDefault="00990D1A" w:rsidP="00990D1A">
      <w:pPr>
        <w:jc w:val="both"/>
        <w:rPr>
          <w:b/>
          <w:bCs/>
        </w:rPr>
      </w:pPr>
      <w:r w:rsidRPr="00C72D9E">
        <w:rPr>
          <w:b/>
          <w:bCs/>
        </w:rPr>
        <w:t>14. ДОДАТНЕ ИНФОРМАЦИЈЕ ИЛИ ПОЈАШЊЕЊА У ВЕЗИ СА ПРИПРЕМАЊЕМ ПОНУДЕ</w:t>
      </w:r>
    </w:p>
    <w:p w:rsidR="00990D1A" w:rsidRPr="00C72D9E" w:rsidRDefault="00990D1A" w:rsidP="00990D1A">
      <w:pPr>
        <w:jc w:val="both"/>
        <w:rPr>
          <w:b/>
          <w:bCs/>
        </w:rPr>
      </w:pPr>
    </w:p>
    <w:p w:rsidR="00990D1A" w:rsidRPr="00C72D9E" w:rsidRDefault="00990D1A" w:rsidP="00990D1A">
      <w:pPr>
        <w:jc w:val="both"/>
        <w:rPr>
          <w:lang w:val="sr-Cyrl-CS"/>
        </w:rPr>
      </w:pPr>
    </w:p>
    <w:p w:rsidR="00990D1A" w:rsidRPr="00CB3224" w:rsidRDefault="00990D1A" w:rsidP="00990D1A">
      <w:pPr>
        <w:jc w:val="both"/>
      </w:pPr>
      <w:r w:rsidRPr="00CB3224">
        <w:t xml:space="preserve">Заинтересовано лице може, у писаном облику путем поште на адресу: Дом здравља „Вељко Влаховић“ Врбас, </w:t>
      </w:r>
      <w:r w:rsidRPr="00CB3224">
        <w:tab/>
        <w:t xml:space="preserve">Палих бораца бр.20, 21460 Врбас, електронске поште на e-mail: </w:t>
      </w:r>
      <w:r w:rsidR="007B6364">
        <w:rPr>
          <w:b/>
        </w:rPr>
        <w:t>javne.nabavke@dzvs.rs</w:t>
      </w:r>
      <w:r w:rsidRPr="00CB3224">
        <w:t xml:space="preserve"> </w:t>
      </w:r>
      <w:r>
        <w:t>или телефоном</w:t>
      </w:r>
      <w:r w:rsidRPr="00CB3224">
        <w:t xml:space="preserve"> на број</w:t>
      </w:r>
      <w:r w:rsidRPr="00CB3224">
        <w:rPr>
          <w:lang w:val="sr-Cyrl-CS"/>
        </w:rPr>
        <w:t xml:space="preserve"> 021-7954-449 или</w:t>
      </w:r>
      <w:r w:rsidRPr="00CB3224">
        <w:t xml:space="preserve"> на факс 021-794-480 тражити од наручиоца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5 (пет) дана пре истека рока за подношење понуде. </w:t>
      </w:r>
    </w:p>
    <w:p w:rsidR="00990D1A" w:rsidRPr="00CB3224" w:rsidRDefault="00990D1A" w:rsidP="00990D1A">
      <w:pPr>
        <w:jc w:val="both"/>
        <w:rPr>
          <w:lang w:val="sr-Cyrl-CS"/>
        </w:rPr>
      </w:pPr>
      <w:r w:rsidRPr="00CB3224">
        <w:t>Наручилац ће у року од 3 (три) дана од дана пријема захтева, одговор објавити на Порталу јавних набавки</w:t>
      </w:r>
      <w:r w:rsidRPr="00CB3224">
        <w:rPr>
          <w:lang w:val="sr-Cyrl-CS"/>
        </w:rPr>
        <w:t>.</w:t>
      </w:r>
    </w:p>
    <w:p w:rsidR="00990D1A" w:rsidRPr="00CB3224" w:rsidRDefault="00990D1A" w:rsidP="00990D1A">
      <w:pPr>
        <w:jc w:val="both"/>
      </w:pPr>
      <w:r w:rsidRPr="00CB3224">
        <w:t>Додатне информације или појашњења упућују се са напоменом „Захтев за додатним информацијама или појашњењима конкурсне документације,</w:t>
      </w:r>
      <w:r w:rsidRPr="00CB3224">
        <w:rPr>
          <w:rFonts w:eastAsia="TimesNewRomanPS-BoldMT"/>
          <w:b/>
          <w:bCs/>
        </w:rPr>
        <w:t xml:space="preserve"> ЈН број </w:t>
      </w:r>
      <w:r w:rsidRPr="00CB3224">
        <w:rPr>
          <w:rFonts w:eastAsia="TimesNewRomanPS-BoldMT"/>
          <w:b/>
          <w:bCs/>
          <w:lang w:val="sr-Cyrl-CS"/>
        </w:rPr>
        <w:t>1</w:t>
      </w:r>
      <w:r w:rsidR="00C72D9E">
        <w:rPr>
          <w:rFonts w:eastAsia="TimesNewRomanPS-BoldMT"/>
          <w:b/>
          <w:bCs/>
          <w:lang w:val="sr-Cyrl-CS"/>
        </w:rPr>
        <w:t>0</w:t>
      </w:r>
      <w:r w:rsidRPr="00CB3224">
        <w:rPr>
          <w:rFonts w:eastAsia="TimesNewRomanPS-BoldMT"/>
          <w:b/>
          <w:bCs/>
        </w:rPr>
        <w:t>/201</w:t>
      </w:r>
      <w:r w:rsidR="007B6364">
        <w:rPr>
          <w:rFonts w:eastAsia="TimesNewRomanPS-BoldMT"/>
          <w:b/>
          <w:bCs/>
        </w:rPr>
        <w:t>9</w:t>
      </w:r>
      <w:r w:rsidRPr="00CB3224">
        <w:rPr>
          <w:rFonts w:eastAsia="TimesNewRomanPS-BoldMT"/>
          <w:bCs/>
        </w:rPr>
        <w:t>“.</w:t>
      </w:r>
    </w:p>
    <w:p w:rsidR="00990D1A" w:rsidRPr="00CB3224" w:rsidRDefault="00990D1A" w:rsidP="00990D1A">
      <w:pPr>
        <w:jc w:val="both"/>
      </w:pPr>
      <w:r w:rsidRPr="00CB3224">
        <w:t xml:space="preserve">Ако наручилац измени или допуни конкурсну документацију 8 (осам)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990D1A" w:rsidRPr="00CB3224" w:rsidRDefault="00990D1A" w:rsidP="00990D1A">
      <w:pPr>
        <w:jc w:val="both"/>
      </w:pPr>
      <w:r w:rsidRPr="00CB3224">
        <w:t>По истеку рока предвиђеног за подношење понуда н</w:t>
      </w:r>
      <w:r w:rsidRPr="00CB3224">
        <w:rPr>
          <w:lang w:val="sr-Cyrl-CS"/>
        </w:rPr>
        <w:t>а</w:t>
      </w:r>
      <w:r w:rsidRPr="00CB3224">
        <w:t xml:space="preserve">ручилац не може да мења нити да допуњује конкурсну документацију. </w:t>
      </w:r>
    </w:p>
    <w:p w:rsidR="00990D1A" w:rsidRPr="00CB3224" w:rsidRDefault="00990D1A" w:rsidP="00990D1A">
      <w:pPr>
        <w:jc w:val="both"/>
        <w:rPr>
          <w:bCs/>
        </w:rPr>
      </w:pPr>
      <w:r w:rsidRPr="00CB3224">
        <w:t xml:space="preserve">Тражење додатних информација или појашњења у вези са припремањем понуде телефоном није дозвољено. </w:t>
      </w:r>
    </w:p>
    <w:p w:rsidR="00990D1A" w:rsidRPr="00CB3224" w:rsidRDefault="00990D1A" w:rsidP="00990D1A">
      <w:pPr>
        <w:jc w:val="both"/>
        <w:rPr>
          <w:bCs/>
          <w:lang w:val="sr-Cyrl-CS"/>
        </w:rPr>
      </w:pPr>
      <w:r w:rsidRPr="00CB3224">
        <w:rPr>
          <w:bCs/>
        </w:rPr>
        <w:t>Комуникација у поступку јавне набавке врши се искључиво на начин одређен чланом 20. Закона.</w:t>
      </w:r>
    </w:p>
    <w:p w:rsidR="00990D1A" w:rsidRDefault="00990D1A" w:rsidP="00990D1A">
      <w:pPr>
        <w:jc w:val="both"/>
      </w:pPr>
    </w:p>
    <w:p w:rsidR="00790F23" w:rsidRDefault="00790F23" w:rsidP="00990D1A">
      <w:pPr>
        <w:jc w:val="both"/>
      </w:pPr>
    </w:p>
    <w:p w:rsidR="00790F23" w:rsidRPr="00CB3224" w:rsidRDefault="00790F23" w:rsidP="00990D1A">
      <w:pPr>
        <w:jc w:val="both"/>
      </w:pPr>
    </w:p>
    <w:p w:rsidR="00990D1A" w:rsidRPr="00C72D9E" w:rsidRDefault="00990D1A" w:rsidP="00990D1A">
      <w:pPr>
        <w:jc w:val="both"/>
        <w:rPr>
          <w:b/>
        </w:rPr>
      </w:pPr>
      <w:r w:rsidRPr="00C72D9E">
        <w:rPr>
          <w:b/>
        </w:rPr>
        <w:lastRenderedPageBreak/>
        <w:t>15. НАЧИН, МЕСТО И РОКОВИ ЗА ПОДНОШЕЊЕ ПОНУДА:</w:t>
      </w:r>
    </w:p>
    <w:p w:rsidR="00990D1A" w:rsidRDefault="00990D1A" w:rsidP="00990D1A">
      <w:pPr>
        <w:jc w:val="both"/>
      </w:pPr>
    </w:p>
    <w:p w:rsidR="00790F23" w:rsidRPr="00C72D9E" w:rsidRDefault="00790F23" w:rsidP="00990D1A">
      <w:pPr>
        <w:jc w:val="both"/>
      </w:pPr>
    </w:p>
    <w:p w:rsidR="00990D1A" w:rsidRPr="00CB3224" w:rsidRDefault="00990D1A" w:rsidP="00990D1A">
      <w:pPr>
        <w:jc w:val="both"/>
        <w:rPr>
          <w:lang w:val="sr-Cyrl-CS"/>
        </w:rPr>
      </w:pPr>
      <w:r w:rsidRPr="00CB3224">
        <w:rPr>
          <w:lang w:val="sr-Cyrl-CS"/>
        </w:rPr>
        <w:t>Понуђач понуду подноси непосредно или путем поште.</w:t>
      </w:r>
    </w:p>
    <w:p w:rsidR="00990D1A" w:rsidRPr="00CB3224" w:rsidRDefault="00990D1A" w:rsidP="00990D1A">
      <w:pPr>
        <w:jc w:val="both"/>
        <w:rPr>
          <w:lang w:val="sr-Cyrl-CS"/>
        </w:rPr>
      </w:pPr>
      <w:r w:rsidRPr="00CB3224">
        <w:rPr>
          <w:lang w:val="sr-Cyrl-CS"/>
        </w:rPr>
        <w:t>Понуђач подноси понуду у затвореној коверти или кутији, затворену на начин да се приликом отварања понуда може са сигурношћу утврдити да се први пут отвара.</w:t>
      </w:r>
    </w:p>
    <w:p w:rsidR="00990D1A" w:rsidRPr="00CB3224" w:rsidRDefault="00990D1A" w:rsidP="00990D1A">
      <w:pPr>
        <w:jc w:val="both"/>
        <w:rPr>
          <w:lang w:val="sr-Cyrl-CS"/>
        </w:rPr>
      </w:pPr>
      <w:r w:rsidRPr="00CB3224">
        <w:rPr>
          <w:lang w:val="sr-Cyrl-CS"/>
        </w:rPr>
        <w:t>Понуђач може да поднесе само једну понуду.</w:t>
      </w:r>
    </w:p>
    <w:p w:rsidR="00990D1A" w:rsidRPr="00CB3224" w:rsidRDefault="00990D1A" w:rsidP="00990D1A">
      <w:pPr>
        <w:jc w:val="both"/>
        <w:rPr>
          <w:lang w:val="sr-Cyrl-CS"/>
        </w:rPr>
      </w:pPr>
      <w:r w:rsidRPr="00CB3224">
        <w:rPr>
          <w:lang w:val="sr-Cyrl-CS"/>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990D1A" w:rsidRPr="00CB3224" w:rsidRDefault="00990D1A" w:rsidP="00990D1A">
      <w:pPr>
        <w:jc w:val="both"/>
        <w:rPr>
          <w:lang w:val="sr-Cyrl-CS"/>
        </w:rPr>
      </w:pPr>
      <w:r w:rsidRPr="00CB3224">
        <w:rPr>
          <w:lang w:val="sr-Cyrl-CS"/>
        </w:rPr>
        <w:t>Пожељно је да сви документи поднети у понуди буду повезани траком у целину и запечаћени, тако да се не могу накнадно убацити, одстранити или заменити појединачни листови, односно прилози, а да се видно не оштете листови или печат.</w:t>
      </w:r>
    </w:p>
    <w:p w:rsidR="00990D1A" w:rsidRPr="00CB3224" w:rsidRDefault="00990D1A" w:rsidP="00990D1A">
      <w:pPr>
        <w:jc w:val="both"/>
        <w:rPr>
          <w:lang w:val="sr-Cyrl-CS"/>
        </w:rPr>
      </w:pPr>
      <w:r w:rsidRPr="00CB3224">
        <w:rPr>
          <w:lang w:val="sr-Cyrl-CS"/>
        </w:rPr>
        <w:t>Понуду са доказима о испуњености услова из конкурсне документације доставити</w:t>
      </w:r>
      <w:r w:rsidRPr="00CB3224">
        <w:t xml:space="preserve"> непосредно или путем поште</w:t>
      </w:r>
      <w:r w:rsidRPr="00CB3224">
        <w:rPr>
          <w:lang w:val="sr-Cyrl-CS"/>
        </w:rPr>
        <w:t xml:space="preserve"> на адресу: Дом здравља „Вељко Влаховић“ Врбас, </w:t>
      </w:r>
      <w:r w:rsidRPr="00CB3224">
        <w:t>Палих бораца бр. 20, 21460 Врбас</w:t>
      </w:r>
      <w:r w:rsidRPr="00CB3224">
        <w:rPr>
          <w:lang w:val="sr-Cyrl-CS"/>
        </w:rPr>
        <w:t>, са назнаком:</w:t>
      </w:r>
    </w:p>
    <w:p w:rsidR="00990D1A" w:rsidRPr="00CB3224" w:rsidRDefault="00990D1A" w:rsidP="00990D1A">
      <w:pPr>
        <w:jc w:val="both"/>
      </w:pPr>
      <w:r w:rsidRPr="00CB3224">
        <w:rPr>
          <w:lang w:val="sr-Cyrl-CS"/>
        </w:rPr>
        <w:t xml:space="preserve">„Понуда за јавну набавку добра </w:t>
      </w:r>
      <w:r w:rsidRPr="00CB3224">
        <w:t>–</w:t>
      </w:r>
      <w:r w:rsidRPr="00CB3224">
        <w:rPr>
          <w:rFonts w:eastAsia="TimesNewRomanPSMT"/>
          <w:b/>
        </w:rPr>
        <w:t xml:space="preserve"> </w:t>
      </w:r>
      <w:r w:rsidR="00C72D9E">
        <w:rPr>
          <w:rFonts w:eastAsia="TimesNewRomanPSMT"/>
          <w:b/>
        </w:rPr>
        <w:t xml:space="preserve">канцеларијски </w:t>
      </w:r>
      <w:r w:rsidRPr="00CB3224">
        <w:rPr>
          <w:rFonts w:eastAsia="TimesNewRomanPSMT"/>
          <w:b/>
        </w:rPr>
        <w:t xml:space="preserve">материјал, </w:t>
      </w:r>
      <w:r w:rsidRPr="00CB3224">
        <w:rPr>
          <w:rFonts w:eastAsia="TimesNewRomanPSMT"/>
        </w:rPr>
        <w:t>партија _________________,</w:t>
      </w:r>
      <w:r w:rsidRPr="00CB3224">
        <w:rPr>
          <w:lang w:val="sr-Cyrl-CS"/>
        </w:rPr>
        <w:t xml:space="preserve"> ЈН бр</w:t>
      </w:r>
      <w:r w:rsidRPr="00CB3224">
        <w:t xml:space="preserve">ој </w:t>
      </w:r>
      <w:r w:rsidRPr="00CB3224">
        <w:rPr>
          <w:lang w:val="sr-Cyrl-CS"/>
        </w:rPr>
        <w:t>1</w:t>
      </w:r>
      <w:r w:rsidR="00C72D9E">
        <w:rPr>
          <w:lang w:val="sr-Cyrl-CS"/>
        </w:rPr>
        <w:t>0</w:t>
      </w:r>
      <w:r w:rsidRPr="00CB3224">
        <w:t>/201</w:t>
      </w:r>
      <w:r w:rsidR="007B6364">
        <w:t>9</w:t>
      </w:r>
      <w:r w:rsidRPr="00CB3224">
        <w:rPr>
          <w:lang w:val="sr-Cyrl-CS"/>
        </w:rPr>
        <w:t xml:space="preserve"> </w:t>
      </w:r>
      <w:r w:rsidRPr="00CB3224">
        <w:t>-</w:t>
      </w:r>
      <w:r w:rsidRPr="00CB3224">
        <w:rPr>
          <w:lang w:val="sr-Cyrl-CS"/>
        </w:rPr>
        <w:t xml:space="preserve"> НЕ ОТВАРАТИ“</w:t>
      </w:r>
      <w:r w:rsidRPr="00CB3224">
        <w:t>.</w:t>
      </w:r>
    </w:p>
    <w:p w:rsidR="00990D1A" w:rsidRPr="00CB3224" w:rsidRDefault="00990D1A" w:rsidP="00990D1A">
      <w:pPr>
        <w:jc w:val="both"/>
      </w:pPr>
      <w:r w:rsidRPr="00CB3224">
        <w:t>На полеђини коверте или кутије мора бити исписан тачан назив и адреса понуђача, лице за контакт и телефон.</w:t>
      </w:r>
    </w:p>
    <w:p w:rsidR="00990D1A" w:rsidRPr="00CB3224" w:rsidRDefault="00990D1A" w:rsidP="00990D1A">
      <w:pPr>
        <w:jc w:val="both"/>
      </w:pPr>
      <w:r w:rsidRPr="00CB3224">
        <w:t>У року за подношење понуде понуђач може да измени, допуни или опозове своју понуду, на начин који је одређен за подношење понуде.</w:t>
      </w:r>
    </w:p>
    <w:p w:rsidR="00990D1A" w:rsidRPr="00CB3224" w:rsidRDefault="00990D1A" w:rsidP="00990D1A">
      <w:pPr>
        <w:jc w:val="both"/>
      </w:pPr>
      <w:r w:rsidRPr="00CB3224">
        <w:t>Благовремена понуда је понуда примљена од стране наручиоца у року одређеном у позиву за подношење понуде.</w:t>
      </w:r>
    </w:p>
    <w:p w:rsidR="00990D1A" w:rsidRPr="00CB3224" w:rsidRDefault="00990D1A" w:rsidP="00990D1A">
      <w:pPr>
        <w:jc w:val="both"/>
      </w:pPr>
      <w:r w:rsidRPr="00CB3224">
        <w:t>Ако је понуда поднета по истеку рока за подношење понуде, сматраће се неблаговременом, а наручилац ће по окончању поступка отварања понуда вратити неотворену понуђачу, са назнаком да је поднета неблаговремено.</w:t>
      </w:r>
    </w:p>
    <w:p w:rsidR="00990D1A" w:rsidRDefault="00990D1A" w:rsidP="00990D1A">
      <w:pPr>
        <w:jc w:val="both"/>
        <w:rPr>
          <w:b/>
          <w:bCs/>
          <w:sz w:val="22"/>
          <w:szCs w:val="22"/>
          <w:u w:val="single"/>
          <w:lang w:val="sr-Cyrl-CS"/>
        </w:rPr>
      </w:pPr>
    </w:p>
    <w:p w:rsidR="00990D1A" w:rsidRPr="00E23F6B" w:rsidRDefault="00990D1A" w:rsidP="00990D1A">
      <w:pPr>
        <w:jc w:val="both"/>
        <w:rPr>
          <w:sz w:val="22"/>
          <w:szCs w:val="22"/>
        </w:rPr>
      </w:pPr>
      <w:r w:rsidRPr="00F5087B">
        <w:rPr>
          <w:b/>
          <w:bCs/>
          <w:sz w:val="22"/>
          <w:szCs w:val="22"/>
          <w:u w:val="single"/>
          <w:lang w:val="sr-Cyrl-CS"/>
        </w:rPr>
        <w:t>Последњи дан рока, односно датум и сат за подношење понуда</w:t>
      </w:r>
      <w:r w:rsidRPr="00F5087B">
        <w:rPr>
          <w:b/>
          <w:bCs/>
          <w:sz w:val="22"/>
          <w:szCs w:val="22"/>
          <w:u w:val="single"/>
          <w:lang w:val="sr-Latn-CS"/>
        </w:rPr>
        <w:t>:</w:t>
      </w:r>
      <w:r w:rsidRPr="00F5087B">
        <w:rPr>
          <w:b/>
          <w:bCs/>
          <w:sz w:val="22"/>
          <w:szCs w:val="22"/>
          <w:lang w:val="sr-Latn-CS"/>
        </w:rPr>
        <w:t xml:space="preserve"> </w:t>
      </w:r>
      <w:r w:rsidRPr="00F5087B">
        <w:rPr>
          <w:sz w:val="22"/>
          <w:szCs w:val="22"/>
          <w:lang w:val="sr-Cyrl-CS"/>
        </w:rPr>
        <w:t>Рок за подношење понуда је</w:t>
      </w:r>
      <w:r>
        <w:rPr>
          <w:sz w:val="22"/>
          <w:szCs w:val="22"/>
          <w:lang w:val="sr-Cyrl-CS"/>
        </w:rPr>
        <w:t xml:space="preserve"> </w:t>
      </w:r>
      <w:r w:rsidR="00790F23">
        <w:rPr>
          <w:b/>
          <w:sz w:val="22"/>
          <w:szCs w:val="22"/>
        </w:rPr>
        <w:t>13</w:t>
      </w:r>
      <w:r w:rsidR="007B6364">
        <w:rPr>
          <w:b/>
          <w:sz w:val="22"/>
          <w:szCs w:val="22"/>
          <w:lang w:val="sr-Cyrl-CS"/>
        </w:rPr>
        <w:t>.1</w:t>
      </w:r>
      <w:r w:rsidR="007B6364">
        <w:rPr>
          <w:b/>
          <w:sz w:val="22"/>
          <w:szCs w:val="22"/>
        </w:rPr>
        <w:t>2</w:t>
      </w:r>
      <w:r w:rsidR="007B6364">
        <w:rPr>
          <w:b/>
          <w:sz w:val="22"/>
          <w:szCs w:val="22"/>
          <w:lang w:val="sr-Cyrl-CS"/>
        </w:rPr>
        <w:t>.201</w:t>
      </w:r>
      <w:r w:rsidR="007B6364">
        <w:rPr>
          <w:b/>
          <w:sz w:val="22"/>
          <w:szCs w:val="22"/>
        </w:rPr>
        <w:t>9</w:t>
      </w:r>
      <w:r w:rsidRPr="00DD2D5C">
        <w:rPr>
          <w:b/>
          <w:sz w:val="22"/>
          <w:szCs w:val="22"/>
          <w:lang w:val="sr-Cyrl-CS"/>
        </w:rPr>
        <w:t>.</w:t>
      </w:r>
      <w:r>
        <w:rPr>
          <w:b/>
          <w:sz w:val="22"/>
          <w:szCs w:val="22"/>
          <w:lang w:val="sr-Cyrl-CS"/>
        </w:rPr>
        <w:t xml:space="preserve"> </w:t>
      </w:r>
      <w:r w:rsidR="008B70E7">
        <w:rPr>
          <w:b/>
          <w:sz w:val="22"/>
          <w:szCs w:val="22"/>
          <w:lang w:val="sr-Cyrl-CS"/>
        </w:rPr>
        <w:t>године ( пет</w:t>
      </w:r>
      <w:r w:rsidR="00C72D9E">
        <w:rPr>
          <w:b/>
          <w:sz w:val="22"/>
          <w:szCs w:val="22"/>
          <w:lang w:val="sr-Cyrl-CS"/>
        </w:rPr>
        <w:t>ак</w:t>
      </w:r>
      <w:r w:rsidRPr="00DD2D5C">
        <w:rPr>
          <w:b/>
          <w:sz w:val="22"/>
          <w:szCs w:val="22"/>
          <w:lang w:val="sr-Cyrl-CS"/>
        </w:rPr>
        <w:t xml:space="preserve"> ) </w:t>
      </w:r>
      <w:r w:rsidRPr="00F5087B">
        <w:rPr>
          <w:sz w:val="22"/>
          <w:szCs w:val="22"/>
          <w:lang w:val="sr-Cyrl-CS"/>
        </w:rPr>
        <w:t xml:space="preserve">до </w:t>
      </w:r>
      <w:r w:rsidRPr="00F5087B">
        <w:rPr>
          <w:b/>
          <w:sz w:val="22"/>
          <w:szCs w:val="22"/>
          <w:lang w:val="sr-Latn-CS"/>
        </w:rPr>
        <w:t>1</w:t>
      </w:r>
      <w:r>
        <w:rPr>
          <w:b/>
          <w:sz w:val="22"/>
          <w:szCs w:val="22"/>
        </w:rPr>
        <w:t>1,</w:t>
      </w:r>
      <w:r>
        <w:rPr>
          <w:b/>
          <w:sz w:val="22"/>
          <w:szCs w:val="22"/>
          <w:lang w:val="sr-Latn-CS"/>
        </w:rPr>
        <w:t>3</w:t>
      </w:r>
      <w:r w:rsidRPr="00F5087B">
        <w:rPr>
          <w:b/>
          <w:sz w:val="22"/>
          <w:szCs w:val="22"/>
          <w:lang w:val="sr-Latn-CS"/>
        </w:rPr>
        <w:t>0</w:t>
      </w:r>
      <w:r>
        <w:rPr>
          <w:sz w:val="22"/>
          <w:szCs w:val="22"/>
          <w:lang w:val="sr-Cyrl-CS"/>
        </w:rPr>
        <w:t xml:space="preserve"> часова, без обзира на начин доставе.</w:t>
      </w:r>
      <w:r w:rsidRPr="00F5087B">
        <w:rPr>
          <w:sz w:val="22"/>
          <w:szCs w:val="22"/>
          <w:lang w:val="sr-Cyrl-CS"/>
        </w:rPr>
        <w:t xml:space="preserve"> </w:t>
      </w:r>
    </w:p>
    <w:p w:rsidR="00990D1A" w:rsidRDefault="00990D1A" w:rsidP="00990D1A">
      <w:pPr>
        <w:jc w:val="both"/>
        <w:rPr>
          <w:sz w:val="22"/>
          <w:szCs w:val="22"/>
        </w:rPr>
      </w:pPr>
    </w:p>
    <w:p w:rsidR="00790F23" w:rsidRPr="00C72D9E" w:rsidRDefault="00790F23" w:rsidP="00990D1A">
      <w:pPr>
        <w:jc w:val="both"/>
        <w:rPr>
          <w:sz w:val="22"/>
          <w:szCs w:val="22"/>
        </w:rPr>
      </w:pPr>
    </w:p>
    <w:p w:rsidR="00990D1A" w:rsidRPr="00C72D9E" w:rsidRDefault="00990D1A" w:rsidP="00990D1A">
      <w:pPr>
        <w:autoSpaceDE w:val="0"/>
        <w:autoSpaceDN w:val="0"/>
        <w:adjustRightInd w:val="0"/>
        <w:jc w:val="both"/>
        <w:rPr>
          <w:b/>
        </w:rPr>
      </w:pPr>
      <w:r w:rsidRPr="00C72D9E">
        <w:rPr>
          <w:b/>
        </w:rPr>
        <w:t>16. МЕСТО, ВРЕМЕ И НАЧИН ОТВАРАЊА ПОНУДА</w:t>
      </w:r>
    </w:p>
    <w:p w:rsidR="00990D1A" w:rsidRDefault="00990D1A" w:rsidP="00990D1A">
      <w:pPr>
        <w:jc w:val="both"/>
        <w:rPr>
          <w:rFonts w:ascii="Arial" w:hAnsi="Arial" w:cs="Arial"/>
          <w:b/>
          <w:bCs/>
          <w:lang/>
        </w:rPr>
      </w:pPr>
    </w:p>
    <w:p w:rsidR="00790F23" w:rsidRPr="00790F23" w:rsidRDefault="00790F23" w:rsidP="00990D1A">
      <w:pPr>
        <w:jc w:val="both"/>
        <w:rPr>
          <w:rFonts w:ascii="Arial" w:hAnsi="Arial" w:cs="Arial"/>
          <w:b/>
          <w:bCs/>
          <w:lang/>
        </w:rPr>
      </w:pPr>
    </w:p>
    <w:p w:rsidR="00990D1A" w:rsidRPr="00CB3224" w:rsidRDefault="00990D1A" w:rsidP="00990D1A">
      <w:pPr>
        <w:jc w:val="both"/>
        <w:rPr>
          <w:bCs/>
        </w:rPr>
      </w:pPr>
      <w:r w:rsidRPr="00CB3224">
        <w:rPr>
          <w:bCs/>
        </w:rPr>
        <w:t>Благовремено достављене понуде биће</w:t>
      </w:r>
      <w:r>
        <w:rPr>
          <w:bCs/>
        </w:rPr>
        <w:t xml:space="preserve"> јавно комисијски отворене дана </w:t>
      </w:r>
      <w:r w:rsidR="006F0E57">
        <w:rPr>
          <w:b/>
          <w:bCs/>
        </w:rPr>
        <w:t>13</w:t>
      </w:r>
      <w:r w:rsidR="007B6364">
        <w:rPr>
          <w:b/>
          <w:bCs/>
        </w:rPr>
        <w:t>.12</w:t>
      </w:r>
      <w:r w:rsidRPr="00DD2D5C">
        <w:rPr>
          <w:b/>
          <w:bCs/>
        </w:rPr>
        <w:t>.</w:t>
      </w:r>
      <w:r w:rsidRPr="00CB3224">
        <w:rPr>
          <w:b/>
          <w:bCs/>
        </w:rPr>
        <w:t>201</w:t>
      </w:r>
      <w:r w:rsidR="007B6364">
        <w:rPr>
          <w:b/>
          <w:bCs/>
        </w:rPr>
        <w:t>9</w:t>
      </w:r>
      <w:r w:rsidRPr="00CB3224">
        <w:rPr>
          <w:b/>
          <w:bCs/>
        </w:rPr>
        <w:t>.</w:t>
      </w:r>
      <w:r w:rsidR="00C72D9E">
        <w:rPr>
          <w:b/>
          <w:bCs/>
        </w:rPr>
        <w:t xml:space="preserve"> </w:t>
      </w:r>
      <w:r w:rsidRPr="00CB3224">
        <w:rPr>
          <w:b/>
          <w:bCs/>
        </w:rPr>
        <w:t>године (</w:t>
      </w:r>
      <w:r w:rsidR="008B70E7">
        <w:rPr>
          <w:b/>
          <w:bCs/>
          <w:lang w:val="sr-Cyrl-CS"/>
        </w:rPr>
        <w:t>пет</w:t>
      </w:r>
      <w:r>
        <w:rPr>
          <w:b/>
          <w:bCs/>
          <w:lang w:val="sr-Cyrl-CS"/>
        </w:rPr>
        <w:t>ак</w:t>
      </w:r>
      <w:r w:rsidRPr="00CB3224">
        <w:rPr>
          <w:b/>
          <w:bCs/>
        </w:rPr>
        <w:t>) у 12,00 часова</w:t>
      </w:r>
      <w:r w:rsidRPr="00CB3224">
        <w:rPr>
          <w:bCs/>
        </w:rPr>
        <w:t>, у просторијама Дома здравља „Вељко Влаховић“ Врбас, Палих бораца бр. 20 у Врбасу, у канцеларији помоћника директора за економско-финансијске послове, у присуству овлашћеног представника понуђача.</w:t>
      </w:r>
    </w:p>
    <w:p w:rsidR="00990D1A" w:rsidRPr="00CB3224" w:rsidRDefault="00990D1A" w:rsidP="00990D1A">
      <w:pPr>
        <w:jc w:val="both"/>
      </w:pPr>
      <w:r w:rsidRPr="00CB3224">
        <w:rPr>
          <w:bCs/>
        </w:rPr>
        <w:t>Отварање понуда је јавно и може присуствовати свако заинтересовано лице, а у поступку отварања понуда може активно учествовати само овлашћени представник понуђача.</w:t>
      </w:r>
    </w:p>
    <w:p w:rsidR="00990D1A" w:rsidRPr="00C72D9E" w:rsidRDefault="00990D1A" w:rsidP="00990D1A">
      <w:pPr>
        <w:autoSpaceDE w:val="0"/>
        <w:autoSpaceDN w:val="0"/>
        <w:adjustRightInd w:val="0"/>
        <w:jc w:val="both"/>
        <w:rPr>
          <w:b/>
          <w:lang w:val="sr-Cyrl-CS"/>
        </w:rPr>
      </w:pPr>
    </w:p>
    <w:p w:rsidR="00990D1A" w:rsidRPr="00C72D9E" w:rsidRDefault="00C72D9E" w:rsidP="00990D1A">
      <w:pPr>
        <w:autoSpaceDE w:val="0"/>
        <w:autoSpaceDN w:val="0"/>
        <w:adjustRightInd w:val="0"/>
        <w:jc w:val="both"/>
        <w:rPr>
          <w:b/>
        </w:rPr>
      </w:pPr>
      <w:r>
        <w:rPr>
          <w:b/>
        </w:rPr>
        <w:t xml:space="preserve">17. </w:t>
      </w:r>
      <w:r w:rsidR="00990D1A" w:rsidRPr="00C72D9E">
        <w:rPr>
          <w:b/>
        </w:rPr>
        <w:t>УСЛОВИ ПОД КОЈИМА ПРЕДСТАВНИЦИ ПОНУЂАЧА МОГУ УЧЕСТВОВАТИ У ПОСТУПКУ ОТВАРАЊА ПОНУДА</w:t>
      </w:r>
    </w:p>
    <w:p w:rsidR="00990D1A" w:rsidRPr="00CB3224" w:rsidRDefault="00990D1A" w:rsidP="00990D1A">
      <w:pPr>
        <w:jc w:val="both"/>
        <w:rPr>
          <w:rFonts w:ascii="Arial" w:hAnsi="Arial" w:cs="Arial"/>
          <w:bCs/>
        </w:rPr>
      </w:pPr>
    </w:p>
    <w:p w:rsidR="00990D1A" w:rsidRPr="00CB3224" w:rsidRDefault="00990D1A" w:rsidP="00990D1A">
      <w:pPr>
        <w:pStyle w:val="Default"/>
        <w:jc w:val="both"/>
        <w:rPr>
          <w:rFonts w:ascii="Times New Roman" w:hAnsi="Times New Roman" w:cs="Times New Roman"/>
        </w:rPr>
      </w:pPr>
      <w:r w:rsidRPr="00CB3224">
        <w:rPr>
          <w:rFonts w:ascii="Times New Roman" w:hAnsi="Times New Roman" w:cs="Times New Roman"/>
        </w:rPr>
        <w:lastRenderedPageBreak/>
        <w:t xml:space="preserve">Представници понуђача, који присуствују јавном отварању понуда, морају Комисији наручиоца поднети овлашћење за учешће у поступку отварања понуда - Поглавље </w:t>
      </w:r>
      <w:r w:rsidRPr="00CB3224">
        <w:rPr>
          <w:rFonts w:ascii="Times New Roman" w:hAnsi="Times New Roman" w:cs="Times New Roman"/>
          <w:b/>
          <w:lang w:val="sr-Latn-CS"/>
        </w:rPr>
        <w:t>XV</w:t>
      </w:r>
      <w:r w:rsidR="00525275">
        <w:rPr>
          <w:rFonts w:ascii="Times New Roman" w:hAnsi="Times New Roman" w:cs="Times New Roman"/>
          <w:b/>
        </w:rPr>
        <w:t xml:space="preserve"> </w:t>
      </w:r>
      <w:r w:rsidRPr="00CB3224">
        <w:rPr>
          <w:rFonts w:ascii="Times New Roman" w:hAnsi="Times New Roman" w:cs="Times New Roman"/>
        </w:rPr>
        <w:t>конкурсне документације.</w:t>
      </w:r>
    </w:p>
    <w:p w:rsidR="00990D1A" w:rsidRPr="00CB3224" w:rsidRDefault="00990D1A" w:rsidP="00990D1A">
      <w:pPr>
        <w:autoSpaceDE w:val="0"/>
        <w:autoSpaceDN w:val="0"/>
        <w:adjustRightInd w:val="0"/>
        <w:jc w:val="both"/>
      </w:pPr>
      <w:r w:rsidRPr="00CB3224">
        <w:t xml:space="preserve">Присутни представник понуђача након окончања поступка отварања </w:t>
      </w:r>
      <w:r w:rsidRPr="00CB3224">
        <w:rPr>
          <w:lang w:val="sr-Cyrl-CS"/>
        </w:rPr>
        <w:t xml:space="preserve">понуда </w:t>
      </w:r>
      <w:r w:rsidRPr="00CB3224">
        <w:t>потписује Записник о јавном отварању понуда, у коме се евидентира и њихово присуство.</w:t>
      </w:r>
      <w:r w:rsidRPr="00CB3224">
        <w:rPr>
          <w:lang w:val="sr-Cyrl-CS"/>
        </w:rPr>
        <w:t xml:space="preserve"> </w:t>
      </w:r>
      <w:r w:rsidRPr="00CB3224">
        <w:t>Овлашћени представник понуђача, који учествује у поступку отварања, има право да изнесе евентуалне примедбе на поступак отварања, које се уносе у Записник о отварању понуда.</w:t>
      </w:r>
    </w:p>
    <w:p w:rsidR="00990D1A" w:rsidRDefault="00990D1A" w:rsidP="00990D1A">
      <w:pPr>
        <w:autoSpaceDE w:val="0"/>
        <w:autoSpaceDN w:val="0"/>
        <w:adjustRightInd w:val="0"/>
        <w:jc w:val="both"/>
        <w:rPr>
          <w:sz w:val="22"/>
          <w:szCs w:val="22"/>
          <w:lang/>
        </w:rPr>
      </w:pPr>
    </w:p>
    <w:p w:rsidR="00790F23" w:rsidRPr="00790F23" w:rsidRDefault="00790F23" w:rsidP="00990D1A">
      <w:pPr>
        <w:autoSpaceDE w:val="0"/>
        <w:autoSpaceDN w:val="0"/>
        <w:adjustRightInd w:val="0"/>
        <w:jc w:val="both"/>
        <w:rPr>
          <w:sz w:val="22"/>
          <w:szCs w:val="22"/>
          <w:lang/>
        </w:rPr>
      </w:pPr>
    </w:p>
    <w:p w:rsidR="00990D1A" w:rsidRPr="00525275" w:rsidRDefault="00990D1A" w:rsidP="00990D1A">
      <w:pPr>
        <w:autoSpaceDE w:val="0"/>
        <w:autoSpaceDN w:val="0"/>
        <w:adjustRightInd w:val="0"/>
        <w:jc w:val="both"/>
      </w:pPr>
      <w:r w:rsidRPr="00525275">
        <w:rPr>
          <w:b/>
          <w:bCs/>
        </w:rPr>
        <w:t xml:space="preserve">18. ДОДАТНА ОБЈАШЊЕЊА ОД ПОНУЂАЧА ПОСЛЕ ОТВАРАЊА ПОНУДА И КОНТРОЛА КОД ПОНУЂАЧА ОДНОСНО ЊЕГОВОГ ПОДИЗВОЂАЧА </w:t>
      </w:r>
    </w:p>
    <w:p w:rsidR="00990D1A" w:rsidRDefault="00990D1A" w:rsidP="00990D1A">
      <w:pPr>
        <w:jc w:val="both"/>
        <w:rPr>
          <w:b/>
          <w:bCs/>
        </w:rPr>
      </w:pPr>
    </w:p>
    <w:p w:rsidR="00790F23" w:rsidRPr="00525275" w:rsidRDefault="00790F23" w:rsidP="00990D1A">
      <w:pPr>
        <w:jc w:val="both"/>
        <w:rPr>
          <w:b/>
          <w:bCs/>
        </w:rPr>
      </w:pPr>
    </w:p>
    <w:p w:rsidR="00990D1A" w:rsidRPr="00CB3224" w:rsidRDefault="00990D1A" w:rsidP="00990D1A">
      <w:pPr>
        <w:jc w:val="both"/>
        <w:rPr>
          <w:lang w:val="sr-Cyrl-CS"/>
        </w:rPr>
      </w:pPr>
      <w:r w:rsidRPr="00CB3224">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 увид ) код понуђача, односно његовог подизвођача (члан 93. Закона). </w:t>
      </w:r>
    </w:p>
    <w:p w:rsidR="00990D1A" w:rsidRPr="00CB3224" w:rsidRDefault="00990D1A" w:rsidP="00990D1A">
      <w:pPr>
        <w:jc w:val="both"/>
        <w:rPr>
          <w:rFonts w:eastAsia="TimesNewRomanPSMT"/>
          <w:bCs/>
          <w:lang w:val="sr-Cyrl-CS"/>
        </w:rPr>
      </w:pPr>
      <w:r w:rsidRPr="00CB3224">
        <w:rPr>
          <w:lang w:val="sr-Cyrl-CS"/>
        </w:rPr>
        <w:t>Уколико понуда не садржи неки од битних недостатака, односно ако садржи мање важне недостатке - формалан недостатак (нпр. документација у понуди није сложена по траженом редоследу, документација није повезана на захтевани начин, неки документ је приложен у изворном облику на страном језику, а није приложен превод на српском језику, неки документ није потписан или оверен на тражени начин и др.), не одбија се одмах као неприхватљива, већ се такав формалан недостатак може отклонити путем додатних објашњења од понуђача после отварања понуда.</w:t>
      </w:r>
    </w:p>
    <w:p w:rsidR="00990D1A" w:rsidRPr="00CB3224" w:rsidRDefault="00990D1A" w:rsidP="00990D1A">
      <w:pPr>
        <w:tabs>
          <w:tab w:val="left" w:pos="-135"/>
          <w:tab w:val="left" w:pos="0"/>
          <w:tab w:val="left" w:pos="120"/>
        </w:tabs>
        <w:jc w:val="both"/>
      </w:pPr>
      <w:r w:rsidRPr="00CB3224">
        <w:rPr>
          <w:rFonts w:eastAsia="TimesNewRomanPSMT"/>
          <w:bCs/>
        </w:rPr>
        <w:t>Уколико наручилац оцени да су потребна додатна објашњења или је потребно извршити</w:t>
      </w:r>
      <w:r w:rsidRPr="00CB3224">
        <w:t xml:space="preserve"> контролу (увид) код понуђача, односно његовог подизвођача</w:t>
      </w:r>
      <w:r w:rsidRPr="00CB3224">
        <w:rPr>
          <w:rFonts w:eastAsia="TimesNewRomanPSMT"/>
          <w:bCs/>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990D1A" w:rsidRPr="00CB3224" w:rsidRDefault="00990D1A" w:rsidP="00990D1A">
      <w:pPr>
        <w:tabs>
          <w:tab w:val="left" w:pos="-135"/>
          <w:tab w:val="left" w:pos="0"/>
          <w:tab w:val="left" w:pos="120"/>
        </w:tabs>
        <w:jc w:val="both"/>
      </w:pPr>
      <w:r w:rsidRPr="00CB3224">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990D1A" w:rsidRPr="00CB3224" w:rsidRDefault="00990D1A" w:rsidP="00990D1A">
      <w:pPr>
        <w:tabs>
          <w:tab w:val="left" w:pos="-135"/>
          <w:tab w:val="left" w:pos="0"/>
          <w:tab w:val="left" w:pos="120"/>
        </w:tabs>
        <w:jc w:val="both"/>
      </w:pPr>
      <w:r w:rsidRPr="00CB3224">
        <w:t>У случају разлике између јединичне и укупне цене, меродавна је јединична цена.</w:t>
      </w:r>
    </w:p>
    <w:p w:rsidR="00990D1A" w:rsidRDefault="00990D1A" w:rsidP="00990D1A">
      <w:pPr>
        <w:jc w:val="both"/>
      </w:pPr>
      <w:r w:rsidRPr="00CB3224">
        <w:t>Ако се понуђач не сагласи са исправком рачунских грешака, наручил</w:t>
      </w:r>
      <w:r w:rsidRPr="00CB3224">
        <w:rPr>
          <w:lang w:val="sr-Cyrl-CS"/>
        </w:rPr>
        <w:t>а</w:t>
      </w:r>
      <w:r w:rsidRPr="00CB3224">
        <w:t xml:space="preserve">ц ће његову понуду одбити као неприхватљиву. </w:t>
      </w:r>
    </w:p>
    <w:p w:rsidR="004A66BE" w:rsidRPr="004A66BE" w:rsidRDefault="004A66BE" w:rsidP="00990D1A">
      <w:pPr>
        <w:jc w:val="both"/>
      </w:pPr>
    </w:p>
    <w:p w:rsidR="00990D1A" w:rsidRDefault="00990D1A" w:rsidP="00990D1A">
      <w:pPr>
        <w:jc w:val="both"/>
        <w:rPr>
          <w:sz w:val="22"/>
          <w:szCs w:val="22"/>
        </w:rPr>
      </w:pPr>
    </w:p>
    <w:p w:rsidR="00990D1A" w:rsidRPr="00525275" w:rsidRDefault="00990D1A" w:rsidP="00990D1A">
      <w:pPr>
        <w:jc w:val="both"/>
        <w:rPr>
          <w:b/>
          <w:lang w:val="sr-Cyrl-CS"/>
        </w:rPr>
      </w:pPr>
      <w:r w:rsidRPr="00525275">
        <w:rPr>
          <w:b/>
        </w:rPr>
        <w:t xml:space="preserve">19. </w:t>
      </w:r>
      <w:r w:rsidRPr="00525275">
        <w:rPr>
          <w:b/>
          <w:lang w:val="sr-Cyrl-CS"/>
        </w:rPr>
        <w:t>НЕГАТИВНЕ РЕФЕРЕНЦЕ</w:t>
      </w:r>
      <w:r w:rsidRPr="00525275">
        <w:rPr>
          <w:b/>
        </w:rPr>
        <w:t xml:space="preserve"> -</w:t>
      </w:r>
      <w:r w:rsidRPr="00525275">
        <w:rPr>
          <w:b/>
          <w:lang w:val="sr-Cyrl-CS"/>
        </w:rPr>
        <w:t xml:space="preserve"> ИЗВРШЕЊЕ ОБАВЕЗА ПО РАНИЈЕ  ЗАКЉУЧЕНИМ  УГОВОРИМА</w:t>
      </w:r>
    </w:p>
    <w:p w:rsidR="00990D1A" w:rsidRDefault="00990D1A" w:rsidP="00990D1A">
      <w:pPr>
        <w:jc w:val="both"/>
        <w:rPr>
          <w:lang/>
        </w:rPr>
      </w:pPr>
    </w:p>
    <w:p w:rsidR="00790F23" w:rsidRPr="00790F23" w:rsidRDefault="00790F23" w:rsidP="00990D1A">
      <w:pPr>
        <w:jc w:val="both"/>
        <w:rPr>
          <w:lang/>
        </w:rPr>
      </w:pPr>
    </w:p>
    <w:p w:rsidR="00990D1A" w:rsidRPr="00CB3224" w:rsidRDefault="00990D1A" w:rsidP="00990D1A">
      <w:pPr>
        <w:jc w:val="both"/>
      </w:pPr>
      <w:r w:rsidRPr="00CB3224">
        <w:rPr>
          <w:lang w:val="sr-Cyrl-CS"/>
        </w:rPr>
        <w:t>Понуђач доставља, под кривичном и материјалном одговорношћу, изјаву да је уредно извршавао обавезе по раније закљученим уговорима о јавним набавкама</w:t>
      </w:r>
      <w:r w:rsidRPr="00CB3224">
        <w:t xml:space="preserve"> ( </w:t>
      </w:r>
      <w:r w:rsidRPr="00CB3224">
        <w:rPr>
          <w:i/>
        </w:rPr>
        <w:t xml:space="preserve">Образац изјаве дат је у Поглављу </w:t>
      </w:r>
      <w:r w:rsidRPr="00CB3224">
        <w:rPr>
          <w:b/>
          <w:i/>
        </w:rPr>
        <w:t>XII</w:t>
      </w:r>
      <w:r w:rsidR="00525275">
        <w:rPr>
          <w:b/>
          <w:i/>
        </w:rPr>
        <w:t xml:space="preserve"> </w:t>
      </w:r>
      <w:r w:rsidRPr="00CB3224">
        <w:rPr>
          <w:i/>
        </w:rPr>
        <w:t>конкурсне документације</w:t>
      </w:r>
      <w:r w:rsidRPr="00CB3224">
        <w:t>)</w:t>
      </w:r>
      <w:r w:rsidRPr="00CB3224">
        <w:rPr>
          <w:lang w:val="sr-Cyrl-CS"/>
        </w:rPr>
        <w:t>.</w:t>
      </w:r>
    </w:p>
    <w:p w:rsidR="00990D1A" w:rsidRPr="00CB3224" w:rsidRDefault="00990D1A" w:rsidP="00990D1A">
      <w:pPr>
        <w:jc w:val="both"/>
        <w:rPr>
          <w:i/>
        </w:rPr>
      </w:pPr>
    </w:p>
    <w:p w:rsidR="00990D1A" w:rsidRPr="00CB3224" w:rsidRDefault="00990D1A" w:rsidP="00990D1A">
      <w:pPr>
        <w:jc w:val="both"/>
        <w:rPr>
          <w:lang w:val="sr-Cyrl-CS"/>
        </w:rPr>
      </w:pPr>
      <w:r w:rsidRPr="00CB3224">
        <w:t>Наручилац може</w:t>
      </w:r>
      <w:r w:rsidRPr="00CB3224">
        <w:rPr>
          <w:lang w:val="sr-Cyrl-CS"/>
        </w:rPr>
        <w:t xml:space="preserve"> одбити понуду уколико поседује доказ да је понуђач у претходне три године</w:t>
      </w:r>
      <w:r w:rsidRPr="00CB3224">
        <w:t xml:space="preserve"> пре достављања позива за подношење понуда</w:t>
      </w:r>
      <w:r w:rsidRPr="00CB3224">
        <w:rPr>
          <w:lang w:val="sr-Cyrl-CS"/>
        </w:rPr>
        <w:t xml:space="preserve"> у поступку јавне набавке:</w:t>
      </w:r>
    </w:p>
    <w:p w:rsidR="00990D1A" w:rsidRPr="00CB3224" w:rsidRDefault="00990D1A" w:rsidP="00990D1A">
      <w:pPr>
        <w:jc w:val="both"/>
      </w:pPr>
      <w:r w:rsidRPr="00CB3224">
        <w:t>1)</w:t>
      </w:r>
      <w:r w:rsidRPr="00CB3224">
        <w:rPr>
          <w:lang w:val="sr-Cyrl-CS"/>
        </w:rPr>
        <w:t xml:space="preserve"> </w:t>
      </w:r>
      <w:r w:rsidRPr="00CB3224">
        <w:t>поступао супротно забрани из члана 23. и 25. ЗЈН;</w:t>
      </w:r>
    </w:p>
    <w:p w:rsidR="00990D1A" w:rsidRPr="00CB3224" w:rsidRDefault="00990D1A" w:rsidP="00990D1A">
      <w:pPr>
        <w:jc w:val="both"/>
      </w:pPr>
      <w:r w:rsidRPr="00CB3224">
        <w:lastRenderedPageBreak/>
        <w:t>2)</w:t>
      </w:r>
      <w:r w:rsidRPr="00CB3224">
        <w:rPr>
          <w:lang w:val="sr-Cyrl-CS"/>
        </w:rPr>
        <w:t xml:space="preserve"> </w:t>
      </w:r>
      <w:r w:rsidRPr="00CB3224">
        <w:t>учинио повреду конкуренције;</w:t>
      </w:r>
    </w:p>
    <w:p w:rsidR="00990D1A" w:rsidRPr="00CB3224" w:rsidRDefault="00990D1A" w:rsidP="00990D1A">
      <w:pPr>
        <w:jc w:val="both"/>
      </w:pPr>
      <w:r w:rsidRPr="00CB3224">
        <w:t>3)</w:t>
      </w:r>
      <w:r w:rsidRPr="00CB3224">
        <w:rPr>
          <w:lang w:val="sr-Cyrl-CS"/>
        </w:rPr>
        <w:t xml:space="preserve"> </w:t>
      </w:r>
      <w:r w:rsidRPr="00CB3224">
        <w:t xml:space="preserve">доставио неистините податке у понуди или без оправданих разлога одбио да закључи уговор о  јавној набавци, након што му је уговор додељен;  </w:t>
      </w:r>
    </w:p>
    <w:p w:rsidR="00990D1A" w:rsidRPr="00CB3224" w:rsidRDefault="00990D1A" w:rsidP="00990D1A">
      <w:pPr>
        <w:jc w:val="both"/>
      </w:pPr>
      <w:r w:rsidRPr="00CB3224">
        <w:t>4)</w:t>
      </w:r>
      <w:r w:rsidRPr="00CB3224">
        <w:rPr>
          <w:lang w:val="sr-Cyrl-CS"/>
        </w:rPr>
        <w:t xml:space="preserve"> </w:t>
      </w:r>
      <w:r w:rsidRPr="00CB3224">
        <w:t>одбио да достави доказе и средства обезбеђења на шта се у понуди обавезао.</w:t>
      </w:r>
    </w:p>
    <w:p w:rsidR="00990D1A" w:rsidRPr="00CB3224" w:rsidRDefault="00990D1A" w:rsidP="00990D1A">
      <w:pPr>
        <w:jc w:val="both"/>
      </w:pPr>
    </w:p>
    <w:p w:rsidR="00990D1A" w:rsidRPr="00CB3224" w:rsidRDefault="00990D1A" w:rsidP="00990D1A">
      <w:pPr>
        <w:jc w:val="both"/>
      </w:pPr>
      <w:r w:rsidRPr="00CB3224">
        <w:t>Наручилац може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пре достављања позива за подношење понуда.</w:t>
      </w:r>
    </w:p>
    <w:p w:rsidR="00990D1A" w:rsidRDefault="00990D1A" w:rsidP="00990D1A">
      <w:pPr>
        <w:jc w:val="both"/>
        <w:rPr>
          <w:sz w:val="22"/>
          <w:szCs w:val="22"/>
          <w:lang/>
        </w:rPr>
      </w:pPr>
    </w:p>
    <w:p w:rsidR="00790F23" w:rsidRPr="00790F23" w:rsidRDefault="00790F23" w:rsidP="00990D1A">
      <w:pPr>
        <w:jc w:val="both"/>
        <w:rPr>
          <w:sz w:val="22"/>
          <w:szCs w:val="22"/>
          <w:lang/>
        </w:rPr>
      </w:pPr>
    </w:p>
    <w:p w:rsidR="00990D1A" w:rsidRPr="00525275" w:rsidRDefault="00990D1A" w:rsidP="00990D1A">
      <w:pPr>
        <w:jc w:val="both"/>
        <w:rPr>
          <w:iCs/>
        </w:rPr>
      </w:pPr>
      <w:r w:rsidRPr="00525275">
        <w:rPr>
          <w:b/>
          <w:bCs/>
        </w:rPr>
        <w:t xml:space="preserve">20. ПОШТОВАЊЕ ОБАВЕЗА КОЈЕ ПРОИЗИЛАЗЕ ИЗ ВАЖЕЋИХ ПРОПИСА </w:t>
      </w:r>
    </w:p>
    <w:p w:rsidR="00990D1A" w:rsidRDefault="00990D1A" w:rsidP="00990D1A">
      <w:pPr>
        <w:jc w:val="both"/>
        <w:rPr>
          <w:b/>
          <w:bCs/>
          <w:sz w:val="22"/>
          <w:szCs w:val="22"/>
        </w:rPr>
      </w:pPr>
    </w:p>
    <w:p w:rsidR="00790F23" w:rsidRPr="00525275" w:rsidRDefault="00790F23" w:rsidP="00990D1A">
      <w:pPr>
        <w:jc w:val="both"/>
        <w:rPr>
          <w:b/>
          <w:bCs/>
          <w:sz w:val="22"/>
          <w:szCs w:val="22"/>
        </w:rPr>
      </w:pPr>
    </w:p>
    <w:p w:rsidR="00990D1A" w:rsidRPr="00CB3224" w:rsidRDefault="00990D1A" w:rsidP="00990D1A">
      <w:pPr>
        <w:jc w:val="both"/>
      </w:pPr>
      <w:r w:rsidRPr="00CB3224">
        <w:t>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 (</w:t>
      </w:r>
      <w:r w:rsidRPr="00CB3224">
        <w:rPr>
          <w:i/>
        </w:rPr>
        <w:t xml:space="preserve">Образац изјаве дат је у Поглављу </w:t>
      </w:r>
      <w:r w:rsidR="00525275">
        <w:rPr>
          <w:b/>
          <w:i/>
        </w:rPr>
        <w:t xml:space="preserve">IV </w:t>
      </w:r>
      <w:r w:rsidR="00525275" w:rsidRPr="00525275">
        <w:rPr>
          <w:i/>
        </w:rPr>
        <w:t xml:space="preserve">одељак </w:t>
      </w:r>
      <w:r w:rsidR="00525275">
        <w:rPr>
          <w:b/>
          <w:i/>
        </w:rPr>
        <w:t>4.</w:t>
      </w:r>
      <w:r w:rsidRPr="00CB3224">
        <w:rPr>
          <w:b/>
          <w:i/>
        </w:rPr>
        <w:t xml:space="preserve"> </w:t>
      </w:r>
      <w:r w:rsidRPr="00CB3224">
        <w:rPr>
          <w:i/>
        </w:rPr>
        <w:t>конкурсне документације</w:t>
      </w:r>
      <w:r w:rsidRPr="00CB3224">
        <w:t>)</w:t>
      </w:r>
      <w:r w:rsidRPr="00CB3224">
        <w:rPr>
          <w:lang w:val="sr-Cyrl-CS"/>
        </w:rPr>
        <w:t>.</w:t>
      </w:r>
    </w:p>
    <w:p w:rsidR="00990D1A" w:rsidRPr="00790F23" w:rsidRDefault="00990D1A" w:rsidP="00990D1A">
      <w:pPr>
        <w:jc w:val="both"/>
        <w:rPr>
          <w:i/>
          <w:lang/>
        </w:rPr>
      </w:pPr>
      <w:r w:rsidRPr="00CB3224">
        <w:rPr>
          <w:lang w:val="sr-Cyrl-CS"/>
        </w:rPr>
        <w:t xml:space="preserve">Понуђач је дужан да у оквиру своје понуде достави изјаву дату под кривичном и материјалном одговорношћу  да у поступку јавне набавке не постоји сукоб интереса између понуђача и представника наручиоца у смислу члана 29. и 30. Закона о јавним набавкама </w:t>
      </w:r>
      <w:r w:rsidRPr="00CB3224">
        <w:rPr>
          <w:i/>
          <w:lang w:val="sr-Cyrl-CS"/>
        </w:rPr>
        <w:t xml:space="preserve">(Образац изјаве дат је у Поглављу </w:t>
      </w:r>
      <w:r w:rsidRPr="00CB3224">
        <w:rPr>
          <w:b/>
          <w:i/>
          <w:lang w:val="sr-Latn-CS"/>
        </w:rPr>
        <w:t>X</w:t>
      </w:r>
      <w:r w:rsidR="00525275">
        <w:rPr>
          <w:b/>
          <w:i/>
        </w:rPr>
        <w:t>I</w:t>
      </w:r>
      <w:r w:rsidRPr="00CB3224">
        <w:rPr>
          <w:b/>
          <w:i/>
          <w:lang w:val="sr-Latn-CS"/>
        </w:rPr>
        <w:t>V</w:t>
      </w:r>
      <w:r w:rsidRPr="00CB3224">
        <w:rPr>
          <w:i/>
          <w:lang w:val="sr-Latn-CS"/>
        </w:rPr>
        <w:t xml:space="preserve"> конкурсне документације).</w:t>
      </w:r>
    </w:p>
    <w:p w:rsidR="004A66BE" w:rsidRDefault="004A66BE" w:rsidP="00990D1A">
      <w:pPr>
        <w:jc w:val="both"/>
        <w:rPr>
          <w:rFonts w:ascii="Arial" w:hAnsi="Arial" w:cs="Arial"/>
          <w:b/>
          <w:bCs/>
        </w:rPr>
      </w:pPr>
    </w:p>
    <w:p w:rsidR="00790F23" w:rsidRPr="004A66BE" w:rsidRDefault="00790F23" w:rsidP="00990D1A">
      <w:pPr>
        <w:jc w:val="both"/>
        <w:rPr>
          <w:rFonts w:ascii="Arial" w:hAnsi="Arial" w:cs="Arial"/>
          <w:b/>
          <w:bCs/>
        </w:rPr>
      </w:pPr>
    </w:p>
    <w:p w:rsidR="00990D1A" w:rsidRPr="00525275" w:rsidRDefault="00990D1A" w:rsidP="00990D1A">
      <w:pPr>
        <w:jc w:val="both"/>
        <w:rPr>
          <w:b/>
        </w:rPr>
      </w:pPr>
      <w:r w:rsidRPr="00525275">
        <w:rPr>
          <w:b/>
        </w:rPr>
        <w:t>21. КОРИШЋЕЊЕ ПАТЕНТА И ОДГОВОРНОСТ ЗА ПОВРЕДУ ЗАШТИЋЕНИХ ПРАВА ИНТЕЛЕКТУАЛНЕ СВОЈИНЕ ТРЕЋИХ ЛИЦА</w:t>
      </w:r>
    </w:p>
    <w:p w:rsidR="00990D1A" w:rsidRPr="00CB3224" w:rsidRDefault="00990D1A" w:rsidP="00990D1A">
      <w:pPr>
        <w:jc w:val="both"/>
        <w:rPr>
          <w:b/>
          <w:i/>
        </w:rPr>
      </w:pPr>
    </w:p>
    <w:p w:rsidR="00990D1A" w:rsidRPr="00CB3224" w:rsidRDefault="00990D1A" w:rsidP="00990D1A">
      <w:pPr>
        <w:jc w:val="both"/>
      </w:pPr>
      <w:r w:rsidRPr="00CB3224">
        <w:t>Накнаду за коришћење патената, као и одговорност за повреду заштићених права интелектуалне својине трећих лица сноси понуђач.</w:t>
      </w:r>
    </w:p>
    <w:p w:rsidR="00990D1A" w:rsidRDefault="00990D1A" w:rsidP="00990D1A">
      <w:pPr>
        <w:jc w:val="both"/>
        <w:rPr>
          <w:sz w:val="22"/>
          <w:szCs w:val="22"/>
        </w:rPr>
      </w:pPr>
    </w:p>
    <w:p w:rsidR="004A66BE" w:rsidRPr="004A66BE" w:rsidRDefault="004A66BE" w:rsidP="00990D1A">
      <w:pPr>
        <w:jc w:val="both"/>
        <w:rPr>
          <w:sz w:val="22"/>
          <w:szCs w:val="22"/>
        </w:rPr>
      </w:pPr>
    </w:p>
    <w:p w:rsidR="00990D1A" w:rsidRPr="00525275" w:rsidRDefault="00990D1A" w:rsidP="00990D1A">
      <w:pPr>
        <w:autoSpaceDE w:val="0"/>
        <w:autoSpaceDN w:val="0"/>
        <w:adjustRightInd w:val="0"/>
        <w:jc w:val="both"/>
        <w:rPr>
          <w:b/>
        </w:rPr>
      </w:pPr>
      <w:r w:rsidRPr="00525275">
        <w:rPr>
          <w:b/>
        </w:rPr>
        <w:t>22. РОК ЗА ДОНОШЕЊЕ ОДЛУКЕ О ДОДЕЛИ УГОВОРА</w:t>
      </w:r>
    </w:p>
    <w:p w:rsidR="00990D1A" w:rsidRPr="00CB3224" w:rsidRDefault="00990D1A" w:rsidP="00990D1A">
      <w:pPr>
        <w:autoSpaceDE w:val="0"/>
        <w:autoSpaceDN w:val="0"/>
        <w:adjustRightInd w:val="0"/>
        <w:jc w:val="both"/>
        <w:rPr>
          <w:b/>
          <w:i/>
        </w:rPr>
      </w:pPr>
    </w:p>
    <w:p w:rsidR="00990D1A" w:rsidRPr="00CB3224" w:rsidRDefault="00990D1A" w:rsidP="00990D1A">
      <w:pPr>
        <w:jc w:val="both"/>
      </w:pPr>
      <w:r w:rsidRPr="00CB3224">
        <w:rPr>
          <w:lang w:val="sr-Cyrl-CS"/>
        </w:rPr>
        <w:t xml:space="preserve">Одлука о додели уговора биће донета у оквирном року од </w:t>
      </w:r>
      <w:r w:rsidR="00525275">
        <w:t xml:space="preserve">10 ( десет </w:t>
      </w:r>
      <w:r w:rsidRPr="00CB3224">
        <w:t xml:space="preserve">) </w:t>
      </w:r>
      <w:r w:rsidRPr="00CB3224">
        <w:rPr>
          <w:lang w:val="sr-Cyrl-CS"/>
        </w:rPr>
        <w:t>дана од дана</w:t>
      </w:r>
      <w:r w:rsidRPr="00CB3224">
        <w:t xml:space="preserve"> </w:t>
      </w:r>
      <w:r w:rsidRPr="00CB3224">
        <w:rPr>
          <w:lang w:val="sr-Cyrl-CS"/>
        </w:rPr>
        <w:t xml:space="preserve">окончаног </w:t>
      </w:r>
      <w:r w:rsidRPr="00CB3224">
        <w:t>отварања понуда.</w:t>
      </w:r>
    </w:p>
    <w:p w:rsidR="00990D1A" w:rsidRPr="00CB3224" w:rsidRDefault="00990D1A" w:rsidP="00990D1A">
      <w:pPr>
        <w:jc w:val="both"/>
      </w:pPr>
      <w:r w:rsidRPr="00CB3224">
        <w:t>Одлука о додели уговора се објављује на Порталу јавних набавки у року од 3 (три) дана од дана доношења.</w:t>
      </w:r>
    </w:p>
    <w:p w:rsidR="00990D1A" w:rsidRDefault="00990D1A" w:rsidP="00990D1A">
      <w:pPr>
        <w:jc w:val="both"/>
        <w:rPr>
          <w:sz w:val="22"/>
          <w:szCs w:val="22"/>
        </w:rPr>
      </w:pPr>
    </w:p>
    <w:p w:rsidR="004A66BE" w:rsidRPr="004A66BE" w:rsidRDefault="004A66BE" w:rsidP="00990D1A">
      <w:pPr>
        <w:jc w:val="both"/>
        <w:rPr>
          <w:sz w:val="22"/>
          <w:szCs w:val="22"/>
        </w:rPr>
      </w:pPr>
    </w:p>
    <w:p w:rsidR="00990D1A" w:rsidRPr="00525275" w:rsidRDefault="00990D1A" w:rsidP="00990D1A">
      <w:pPr>
        <w:jc w:val="both"/>
      </w:pPr>
      <w:r w:rsidRPr="00525275">
        <w:rPr>
          <w:b/>
          <w:bCs/>
        </w:rPr>
        <w:t xml:space="preserve">23. НАЧИН И РОК ЗА ПОДНОШЕЊЕ ЗАХТЕВА ЗА ЗАШТИТУ ПРАВА ПОНУЂАЧА </w:t>
      </w:r>
    </w:p>
    <w:p w:rsidR="00990D1A" w:rsidRPr="00447970" w:rsidRDefault="00990D1A" w:rsidP="00990D1A">
      <w:pPr>
        <w:jc w:val="both"/>
        <w:rPr>
          <w:b/>
          <w:bCs/>
          <w:i/>
        </w:rPr>
      </w:pPr>
    </w:p>
    <w:p w:rsidR="00990D1A" w:rsidRPr="00447970" w:rsidRDefault="00990D1A" w:rsidP="00990D1A">
      <w:pPr>
        <w:jc w:val="both"/>
      </w:pPr>
      <w:r w:rsidRPr="00447970">
        <w:t>Захтев за заштиту права може да поднесе понуђач, подносилац пријаве, кандидат,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овог Закона.</w:t>
      </w:r>
    </w:p>
    <w:p w:rsidR="00990D1A" w:rsidRPr="00525275" w:rsidRDefault="00990D1A" w:rsidP="00990D1A">
      <w:pPr>
        <w:jc w:val="both"/>
        <w:rPr>
          <w:rFonts w:eastAsia="TimesNewRomanPSMT"/>
          <w:bCs/>
        </w:rPr>
      </w:pPr>
      <w:r w:rsidRPr="00447970">
        <w:lastRenderedPageBreak/>
        <w:t>Захтев за заштиту права подноси се наручиоцу, а копија се истовремено доставља Републичкој комисији.</w:t>
      </w:r>
      <w:r w:rsidRPr="00447970">
        <w:rPr>
          <w:rFonts w:eastAsia="TimesNewRomanPSMT"/>
          <w:bCs/>
        </w:rPr>
        <w:t xml:space="preserve"> </w:t>
      </w:r>
    </w:p>
    <w:p w:rsidR="00990D1A" w:rsidRPr="00447970" w:rsidRDefault="00990D1A" w:rsidP="00990D1A">
      <w:pPr>
        <w:jc w:val="both"/>
      </w:pPr>
      <w:r w:rsidRPr="00447970">
        <w:rPr>
          <w:rFonts w:eastAsia="TimesNewRomanPSMT"/>
          <w:bCs/>
        </w:rPr>
        <w:t>Захтев за заштиту права се доставља непосредно</w:t>
      </w:r>
      <w:r w:rsidRPr="00447970">
        <w:rPr>
          <w:i/>
          <w:iCs/>
          <w:lang w:val="sr-Cyrl-CS"/>
        </w:rPr>
        <w:t xml:space="preserve"> </w:t>
      </w:r>
      <w:r w:rsidRPr="00447970">
        <w:rPr>
          <w:rFonts w:eastAsia="TimesNewRomanPSMT"/>
          <w:bCs/>
        </w:rPr>
        <w:t>или препорученом пошиљком са повратницом</w:t>
      </w:r>
      <w:r w:rsidR="00525275">
        <w:rPr>
          <w:rFonts w:eastAsia="TimesNewRomanPSMT"/>
          <w:bCs/>
        </w:rPr>
        <w:t xml:space="preserve"> на адресу наручиоца.</w:t>
      </w:r>
      <w:r w:rsidRPr="00447970">
        <w:t xml:space="preserve"> Захтев за заштиту права може се поднети у току целог поступка јавне набавке, против сваке радње наручиоца, осим ако овим Законом није другачије одређено.</w:t>
      </w:r>
    </w:p>
    <w:p w:rsidR="00990D1A" w:rsidRPr="00447970" w:rsidRDefault="00990D1A" w:rsidP="00990D1A">
      <w:pPr>
        <w:jc w:val="both"/>
      </w:pPr>
      <w:r w:rsidRPr="00447970">
        <w:t xml:space="preserve">Захтев за заштиту права којим се оспорава врста поступка, садржина позива за подношење понуда или конкурсне документације сматраће се благовременим ако је примљен </w:t>
      </w:r>
      <w:r w:rsidR="00525275">
        <w:t>од стране наручиоца најкасније 3 (три</w:t>
      </w:r>
      <w:r w:rsidRPr="00447970">
        <w:t>) дана пре истека рока за подношење понуда, без обзира на начин достављања и уколико је подносилац захтева у складу са чланом 63. став 2. овог Закона указао наручиоцу на евентуалне недостатке и неправилности, а наручилац исте није отклонио.</w:t>
      </w:r>
    </w:p>
    <w:p w:rsidR="00990D1A" w:rsidRPr="00447970" w:rsidRDefault="00990D1A" w:rsidP="00990D1A">
      <w:pPr>
        <w:jc w:val="both"/>
      </w:pPr>
      <w:r w:rsidRPr="00447970">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990D1A" w:rsidRPr="00447970" w:rsidRDefault="00990D1A" w:rsidP="00990D1A">
      <w:pPr>
        <w:jc w:val="both"/>
      </w:pPr>
      <w:r w:rsidRPr="00447970">
        <w:t>После доношења одлуке о додели уговора из члана 108. Закона или одлуке о обустави поступка јавне набавке из чл. 109. Закона, рок за подношењ</w:t>
      </w:r>
      <w:r w:rsidR="00525275">
        <w:t>е захтева за заштиту права је 5 (п</w:t>
      </w:r>
      <w:r w:rsidRPr="00447970">
        <w:t>ет) дана од дана објављивања одлуке на Порталу јавних набавки.</w:t>
      </w:r>
    </w:p>
    <w:p w:rsidR="00990D1A" w:rsidRPr="00447970" w:rsidRDefault="00990D1A" w:rsidP="00990D1A">
      <w:pPr>
        <w:jc w:val="both"/>
      </w:pPr>
      <w:r w:rsidRPr="00447970">
        <w:t xml:space="preserve">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 </w:t>
      </w:r>
    </w:p>
    <w:p w:rsidR="00990D1A" w:rsidRPr="00447970" w:rsidRDefault="00990D1A" w:rsidP="00990D1A">
      <w:pPr>
        <w:jc w:val="both"/>
      </w:pPr>
      <w:r w:rsidRPr="00447970">
        <w:t>Ако је у истом поступку јавне набавке поново поднет захтев за заштиту права од стр</w:t>
      </w:r>
      <w:r w:rsidRPr="00447970">
        <w:rPr>
          <w:lang w:val="sr-Cyrl-CS"/>
        </w:rPr>
        <w:t>а</w:t>
      </w:r>
      <w:r w:rsidRPr="00447970">
        <w:t xml:space="preserve">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990D1A" w:rsidRPr="00447970" w:rsidRDefault="00990D1A" w:rsidP="00990D1A">
      <w:pPr>
        <w:jc w:val="both"/>
      </w:pPr>
      <w:r w:rsidRPr="00447970">
        <w:t>Захтев за заштиту права не задржава даље активности наручиоца у поступку јавне набавке у складу са одредбама члана 150. овог Закона.</w:t>
      </w:r>
    </w:p>
    <w:p w:rsidR="00990D1A" w:rsidRPr="00447970" w:rsidRDefault="00990D1A" w:rsidP="00990D1A">
      <w:pPr>
        <w:jc w:val="both"/>
        <w:rPr>
          <w:rFonts w:eastAsia="TimesNewRomanPSMT"/>
          <w:bCs/>
        </w:rPr>
      </w:pPr>
      <w:r w:rsidRPr="00447970">
        <w:t>Наручилац објављује обавештење о поднетом захтеву за заштиту права на Порталу јавних набавки и на својој интернет страници најкасније у року од 2 (два) дана од дана пријема захтева за заштиту права.</w:t>
      </w:r>
    </w:p>
    <w:p w:rsidR="00990D1A" w:rsidRPr="00447970" w:rsidRDefault="00990D1A" w:rsidP="00990D1A">
      <w:pPr>
        <w:jc w:val="both"/>
        <w:rPr>
          <w:rFonts w:eastAsia="TimesNewRomanPSMT"/>
          <w:bCs/>
          <w:lang w:val="sr-Cyrl-CS"/>
        </w:rPr>
      </w:pPr>
      <w:r w:rsidRPr="00447970">
        <w:rPr>
          <w:rFonts w:eastAsia="TimesNewRomanPSMT"/>
          <w:bCs/>
        </w:rPr>
        <w:t>Уз поднети захтев,</w:t>
      </w:r>
      <w:r w:rsidRPr="00447970">
        <w:rPr>
          <w:rFonts w:eastAsia="TimesNewRomanPSMT"/>
          <w:bCs/>
          <w:color w:val="FF0000"/>
        </w:rPr>
        <w:t xml:space="preserve"> </w:t>
      </w:r>
      <w:r w:rsidRPr="00447970">
        <w:rPr>
          <w:rFonts w:eastAsia="TimesNewRomanPSMT"/>
          <w:bCs/>
        </w:rPr>
        <w:t>подносилац захтева је дужан да достави и доказ</w:t>
      </w:r>
      <w:r w:rsidR="00525275">
        <w:rPr>
          <w:rFonts w:eastAsia="TimesNewRomanPSMT"/>
          <w:bCs/>
        </w:rPr>
        <w:t xml:space="preserve"> о уплати таксе у износу од  60</w:t>
      </w:r>
      <w:r w:rsidRPr="00447970">
        <w:rPr>
          <w:rFonts w:eastAsia="TimesNewRomanPSMT"/>
          <w:bCs/>
        </w:rPr>
        <w:t>.000,00 динара на број рачуна: 840-30678845-06, шифра плаћања: 153 или 253, позив на број: подаци о броју или ознаци јавне набавке поводом које се подноси захтев за заштиту права - ЈН број 1</w:t>
      </w:r>
      <w:r w:rsidR="00525275">
        <w:rPr>
          <w:rFonts w:eastAsia="TimesNewRomanPSMT"/>
          <w:bCs/>
        </w:rPr>
        <w:t>0</w:t>
      </w:r>
      <w:r w:rsidR="007B6364">
        <w:rPr>
          <w:rFonts w:eastAsia="TimesNewRomanPSMT"/>
          <w:bCs/>
        </w:rPr>
        <w:t>/2019</w:t>
      </w:r>
      <w:r w:rsidRPr="00447970">
        <w:rPr>
          <w:rFonts w:eastAsia="TimesNewRomanPSMT"/>
          <w:bCs/>
        </w:rPr>
        <w:t xml:space="preserve">, прималац: Буџет Републике Србије, сврха уплате: </w:t>
      </w:r>
      <w:r w:rsidRPr="00447970">
        <w:rPr>
          <w:rFonts w:eastAsia="TimesNewRomanPSMT"/>
          <w:bCs/>
          <w:lang w:val="sr-Cyrl-CS"/>
        </w:rPr>
        <w:t xml:space="preserve">скраћеница "ЗЗП", затим назив наручиоца и на крају број или ознака јавне набавке, при чему није дозвољено уписивати никакве додатне речи или интерпункцијске знаке (нпр: "такса за", "уплата" и сл.), већ искључиво наведене појмове у поменутом редоследу, тј. сврха уплате: ЗЗП, Дом здравља </w:t>
      </w:r>
      <w:r w:rsidRPr="00447970">
        <w:rPr>
          <w:rFonts w:eastAsia="TimesNewRomanPSMT"/>
          <w:bCs/>
        </w:rPr>
        <w:t>„Вељко Влаховић“ Врбас</w:t>
      </w:r>
      <w:r w:rsidRPr="00447970">
        <w:rPr>
          <w:rFonts w:eastAsia="TimesNewRomanPSMT"/>
          <w:bCs/>
          <w:lang w:val="sr-Cyrl-CS"/>
        </w:rPr>
        <w:t>, ЈН број 1</w:t>
      </w:r>
      <w:r w:rsidR="00525275">
        <w:rPr>
          <w:rFonts w:eastAsia="TimesNewRomanPSMT"/>
          <w:bCs/>
          <w:lang w:val="sr-Cyrl-CS"/>
        </w:rPr>
        <w:t>0</w:t>
      </w:r>
      <w:r w:rsidR="008B70E7">
        <w:rPr>
          <w:rFonts w:eastAsia="TimesNewRomanPSMT"/>
          <w:bCs/>
          <w:lang w:val="sr-Cyrl-CS"/>
        </w:rPr>
        <w:t>/2019</w:t>
      </w:r>
      <w:r w:rsidRPr="00447970">
        <w:rPr>
          <w:rFonts w:eastAsia="TimesNewRomanPSMT"/>
          <w:bCs/>
          <w:lang w:val="sr-Cyrl-CS"/>
        </w:rPr>
        <w:t>. Примери правилно попуњених образаца налога за уплату или налога за пренос могу се видети у оквиру "банера" на интернет страници Републичке комисије за заштиту права у поступцима јавних набавки.</w:t>
      </w:r>
    </w:p>
    <w:p w:rsidR="00990D1A" w:rsidRDefault="00990D1A" w:rsidP="00990D1A">
      <w:pPr>
        <w:jc w:val="both"/>
        <w:rPr>
          <w:rFonts w:eastAsia="TimesNewRomanPSMT"/>
          <w:bCs/>
        </w:rPr>
      </w:pPr>
      <w:r w:rsidRPr="00447970">
        <w:rPr>
          <w:rFonts w:eastAsia="TimesNewRomanPSMT"/>
          <w:bCs/>
        </w:rPr>
        <w:t>Поступак заштите права понуђача регулисан је одредбама чл. 138. - 167. Закона.</w:t>
      </w:r>
    </w:p>
    <w:p w:rsidR="00525275" w:rsidRDefault="00525275" w:rsidP="00990D1A">
      <w:pPr>
        <w:jc w:val="both"/>
        <w:rPr>
          <w:rFonts w:eastAsia="TimesNewRomanPSMT"/>
          <w:bCs/>
        </w:rPr>
      </w:pPr>
    </w:p>
    <w:p w:rsidR="00790F23" w:rsidRDefault="00790F23" w:rsidP="00990D1A">
      <w:pPr>
        <w:jc w:val="both"/>
        <w:rPr>
          <w:rFonts w:eastAsia="TimesNewRomanPSMT"/>
          <w:bCs/>
        </w:rPr>
      </w:pPr>
    </w:p>
    <w:p w:rsidR="00790F23" w:rsidRDefault="00790F23" w:rsidP="00990D1A">
      <w:pPr>
        <w:jc w:val="both"/>
        <w:rPr>
          <w:rFonts w:eastAsia="TimesNewRomanPSMT"/>
          <w:bCs/>
        </w:rPr>
      </w:pPr>
    </w:p>
    <w:p w:rsidR="004A66BE" w:rsidRPr="004A66BE" w:rsidRDefault="004A66BE" w:rsidP="00990D1A">
      <w:pPr>
        <w:jc w:val="both"/>
        <w:rPr>
          <w:rFonts w:eastAsia="TimesNewRomanPSMT"/>
          <w:bCs/>
        </w:rPr>
      </w:pPr>
    </w:p>
    <w:p w:rsidR="00990D1A" w:rsidRPr="00525275" w:rsidRDefault="00990D1A" w:rsidP="00990D1A">
      <w:pPr>
        <w:jc w:val="both"/>
      </w:pPr>
      <w:r w:rsidRPr="00525275">
        <w:rPr>
          <w:b/>
        </w:rPr>
        <w:lastRenderedPageBreak/>
        <w:t>24. РОК У КОЈЕМ ЋЕ УГОВОР БИТИ ЗАКЉУЧЕН</w:t>
      </w:r>
    </w:p>
    <w:p w:rsidR="00990D1A" w:rsidRPr="00447970" w:rsidRDefault="00990D1A" w:rsidP="00990D1A">
      <w:pPr>
        <w:jc w:val="both"/>
        <w:rPr>
          <w:b/>
        </w:rPr>
      </w:pPr>
    </w:p>
    <w:p w:rsidR="00990D1A" w:rsidRPr="00447970" w:rsidRDefault="00990D1A" w:rsidP="00990D1A">
      <w:pPr>
        <w:jc w:val="both"/>
      </w:pPr>
      <w:r w:rsidRPr="00447970">
        <w:t>Уговор о јавној набавци ће бити достављен понуђачу којем је додељен уговор у року од 8 (осам) дана од дана протека рока за подношење захт</w:t>
      </w:r>
      <w:r w:rsidRPr="00447970">
        <w:rPr>
          <w:lang w:val="sr-Cyrl-CS"/>
        </w:rPr>
        <w:t>е</w:t>
      </w:r>
      <w:r w:rsidRPr="00447970">
        <w:t xml:space="preserve">ва за заштиту права из члана 149. Закона. </w:t>
      </w:r>
    </w:p>
    <w:p w:rsidR="00990D1A" w:rsidRPr="00447970" w:rsidRDefault="00990D1A" w:rsidP="00990D1A">
      <w:pPr>
        <w:jc w:val="both"/>
        <w:rPr>
          <w:lang w:val="sr-Cyrl-CS"/>
        </w:rPr>
      </w:pPr>
      <w:r w:rsidRPr="00447970">
        <w:rPr>
          <w:lang w:val="sr-Cyrl-CS"/>
        </w:rPr>
        <w:t>Ако понуђач којем је додељен уговор одбије да закључи уговор о јавној набавци, Дом здравља „Вељко Влаховић“ Врбас може да закључи уговор са првим следећим најповољнијим понуђачем.</w:t>
      </w:r>
    </w:p>
    <w:p w:rsidR="00990D1A" w:rsidRDefault="00990D1A" w:rsidP="00990D1A">
      <w:pPr>
        <w:autoSpaceDE w:val="0"/>
        <w:autoSpaceDN w:val="0"/>
        <w:adjustRightInd w:val="0"/>
        <w:jc w:val="both"/>
        <w:rPr>
          <w:b/>
          <w:bCs/>
        </w:rPr>
      </w:pPr>
    </w:p>
    <w:p w:rsidR="004A66BE" w:rsidRPr="004A66BE" w:rsidRDefault="004A66BE" w:rsidP="00990D1A">
      <w:pPr>
        <w:autoSpaceDE w:val="0"/>
        <w:autoSpaceDN w:val="0"/>
        <w:adjustRightInd w:val="0"/>
        <w:jc w:val="both"/>
        <w:rPr>
          <w:b/>
          <w:bCs/>
        </w:rPr>
      </w:pPr>
    </w:p>
    <w:p w:rsidR="00990D1A" w:rsidRPr="00525275" w:rsidRDefault="00990D1A" w:rsidP="00990D1A">
      <w:pPr>
        <w:autoSpaceDE w:val="0"/>
        <w:autoSpaceDN w:val="0"/>
        <w:adjustRightInd w:val="0"/>
        <w:jc w:val="both"/>
        <w:rPr>
          <w:b/>
          <w:bCs/>
        </w:rPr>
      </w:pPr>
      <w:r w:rsidRPr="00525275">
        <w:rPr>
          <w:b/>
          <w:bCs/>
        </w:rPr>
        <w:t>25. ТРОШКОВИ ПОНУДЕ</w:t>
      </w:r>
    </w:p>
    <w:p w:rsidR="00990D1A" w:rsidRDefault="00990D1A" w:rsidP="00990D1A">
      <w:pPr>
        <w:autoSpaceDE w:val="0"/>
        <w:autoSpaceDN w:val="0"/>
        <w:adjustRightInd w:val="0"/>
        <w:jc w:val="both"/>
        <w:rPr>
          <w:i/>
        </w:rPr>
      </w:pPr>
    </w:p>
    <w:p w:rsidR="004A66BE" w:rsidRPr="004A66BE" w:rsidRDefault="004A66BE" w:rsidP="00990D1A">
      <w:pPr>
        <w:autoSpaceDE w:val="0"/>
        <w:autoSpaceDN w:val="0"/>
        <w:adjustRightInd w:val="0"/>
        <w:jc w:val="both"/>
        <w:rPr>
          <w:i/>
        </w:rPr>
      </w:pPr>
    </w:p>
    <w:p w:rsidR="00990D1A" w:rsidRPr="00447970" w:rsidRDefault="00990D1A" w:rsidP="00990D1A">
      <w:pPr>
        <w:autoSpaceDE w:val="0"/>
        <w:autoSpaceDN w:val="0"/>
        <w:adjustRightInd w:val="0"/>
        <w:jc w:val="both"/>
      </w:pPr>
      <w:r w:rsidRPr="00447970">
        <w:t xml:space="preserve">Понуђач може да у оквиру понуде достави укупан износ и структуру трошкова припремања понуде. Трошкове припреме и подношења понуде сноси искључиво понуђач и не може тражити од наручиоца накнаду трошкова. </w:t>
      </w:r>
    </w:p>
    <w:p w:rsidR="00990D1A" w:rsidRPr="009F4E22" w:rsidRDefault="00990D1A" w:rsidP="00990D1A">
      <w:pPr>
        <w:jc w:val="both"/>
        <w:rPr>
          <w:sz w:val="22"/>
          <w:szCs w:val="22"/>
          <w:lang w:val="sr-Cyrl-CS"/>
        </w:rPr>
      </w:pPr>
      <w:r w:rsidRPr="00447970">
        <w:rPr>
          <w:lang w:val="sr-Cyrl-CS"/>
        </w:rPr>
        <w:t>Ако је поступак јавне набавке обустављен из разлога који су на страни наручиоца, наручилац је дужан да понуђачу надокнади трошкове прибављања средства обезбеђења, под условом да је понуђач тражио накнаду тих трошкова у својој понуди</w:t>
      </w:r>
      <w:r w:rsidRPr="009F4E22">
        <w:rPr>
          <w:sz w:val="22"/>
          <w:szCs w:val="22"/>
          <w:lang w:val="sr-Cyrl-CS"/>
        </w:rPr>
        <w:t>.</w:t>
      </w:r>
    </w:p>
    <w:p w:rsidR="00990D1A" w:rsidRDefault="00990D1A" w:rsidP="00990D1A">
      <w:pPr>
        <w:jc w:val="both"/>
        <w:rPr>
          <w:rFonts w:ascii="Arial" w:hAnsi="Arial" w:cs="Arial"/>
        </w:rPr>
      </w:pPr>
    </w:p>
    <w:p w:rsidR="004A66BE" w:rsidRPr="004A66BE" w:rsidRDefault="004A66BE" w:rsidP="00990D1A">
      <w:pPr>
        <w:jc w:val="both"/>
        <w:rPr>
          <w:rFonts w:ascii="Arial" w:hAnsi="Arial" w:cs="Arial"/>
        </w:rPr>
      </w:pPr>
    </w:p>
    <w:p w:rsidR="00990D1A" w:rsidRPr="00525275" w:rsidRDefault="00990D1A" w:rsidP="00990D1A">
      <w:pPr>
        <w:autoSpaceDE w:val="0"/>
        <w:autoSpaceDN w:val="0"/>
        <w:adjustRightInd w:val="0"/>
      </w:pPr>
      <w:r w:rsidRPr="00525275">
        <w:rPr>
          <w:b/>
          <w:bCs/>
        </w:rPr>
        <w:t xml:space="preserve">26. ОБУСТАВА ПОСТУПКА </w:t>
      </w:r>
    </w:p>
    <w:p w:rsidR="00990D1A" w:rsidRPr="00447970" w:rsidRDefault="00990D1A" w:rsidP="00990D1A">
      <w:pPr>
        <w:autoSpaceDE w:val="0"/>
        <w:autoSpaceDN w:val="0"/>
        <w:adjustRightInd w:val="0"/>
        <w:jc w:val="both"/>
      </w:pPr>
    </w:p>
    <w:p w:rsidR="00990D1A" w:rsidRPr="00447970" w:rsidRDefault="00990D1A" w:rsidP="00990D1A">
      <w:pPr>
        <w:autoSpaceDE w:val="0"/>
        <w:autoSpaceDN w:val="0"/>
        <w:adjustRightInd w:val="0"/>
        <w:jc w:val="both"/>
      </w:pPr>
      <w:r w:rsidRPr="00447970">
        <w:t xml:space="preserve">Наручилац доноси одлуку о обустави поступка јавне набавке на основу извештаја о стручној оцени понуда, уколико нису испуњени услови за доделу уговора или одлуке о закључењу оквирног споразума, односно уколико нису испуњени услови за доношење одлуке о признавању квалификације. </w:t>
      </w:r>
    </w:p>
    <w:p w:rsidR="00990D1A" w:rsidRPr="00447970" w:rsidRDefault="00990D1A" w:rsidP="00990D1A">
      <w:pPr>
        <w:autoSpaceDE w:val="0"/>
        <w:autoSpaceDN w:val="0"/>
        <w:adjustRightInd w:val="0"/>
        <w:jc w:val="both"/>
      </w:pPr>
      <w:r w:rsidRPr="00447970">
        <w:t xml:space="preserve">Наручилац може да обустави поступак јавне набавке из објективних и доказивих разлога, који се нису могли предвидети у време покретања поступка и који онемогућавају да се започети поступак оконча, или услед којих је престала потреба наручиоца за предметном набавком због чега се неће понављати у току исте буџетске године, односно у наредних шест месеци. </w:t>
      </w:r>
    </w:p>
    <w:p w:rsidR="00990D1A" w:rsidRPr="00447970" w:rsidRDefault="00990D1A" w:rsidP="00990D1A">
      <w:pPr>
        <w:autoSpaceDE w:val="0"/>
        <w:autoSpaceDN w:val="0"/>
        <w:adjustRightInd w:val="0"/>
        <w:jc w:val="both"/>
      </w:pPr>
      <w:r w:rsidRPr="00447970">
        <w:t xml:space="preserve">Наручилац може одустати од доделе уговора о јавној набавци у случају ванредних околности или више силе. </w:t>
      </w:r>
    </w:p>
    <w:p w:rsidR="00990D1A" w:rsidRPr="00447970" w:rsidRDefault="00990D1A" w:rsidP="00990D1A">
      <w:pPr>
        <w:autoSpaceDE w:val="0"/>
        <w:autoSpaceDN w:val="0"/>
        <w:adjustRightInd w:val="0"/>
        <w:jc w:val="both"/>
      </w:pPr>
      <w:r w:rsidRPr="00447970">
        <w:t xml:space="preserve">Наручилац је дужан да своју одлуку о обустави поступка јавне набавке писмено образложи, посебно наводећи разлоге обуставе поступка и упутство о правном средству и да је објави на Порталу јавних набавки у року од 3 (три) дана од дана доношења одлуке. </w:t>
      </w:r>
    </w:p>
    <w:p w:rsidR="00990D1A" w:rsidRPr="00447970" w:rsidRDefault="00990D1A" w:rsidP="00990D1A">
      <w:pPr>
        <w:jc w:val="both"/>
        <w:rPr>
          <w:b/>
          <w:bCs/>
          <w:i/>
        </w:rPr>
      </w:pPr>
      <w:r w:rsidRPr="00447970">
        <w:t>Обавештење о обустави поступка јавне набавке Наручилац ће објавити на Порталу јавних набавки у року од 5 (пет) дана од дана коначности Одлуке о обустави поступка јавне набавкe.</w:t>
      </w:r>
    </w:p>
    <w:p w:rsidR="00990D1A" w:rsidRPr="004A66BE" w:rsidRDefault="00990D1A" w:rsidP="00990D1A">
      <w:pPr>
        <w:jc w:val="both"/>
        <w:rPr>
          <w:rFonts w:ascii="Arial" w:hAnsi="Arial" w:cs="Arial"/>
          <w:sz w:val="16"/>
          <w:szCs w:val="16"/>
        </w:rPr>
      </w:pPr>
    </w:p>
    <w:p w:rsidR="004A66BE" w:rsidRPr="004A66BE" w:rsidRDefault="004A66BE" w:rsidP="00990D1A">
      <w:pPr>
        <w:jc w:val="both"/>
        <w:rPr>
          <w:rFonts w:ascii="Arial" w:hAnsi="Arial" w:cs="Arial"/>
        </w:rPr>
      </w:pPr>
    </w:p>
    <w:p w:rsidR="00990D1A" w:rsidRPr="00525275" w:rsidRDefault="00990D1A" w:rsidP="00990D1A">
      <w:pPr>
        <w:jc w:val="both"/>
        <w:rPr>
          <w:b/>
        </w:rPr>
      </w:pPr>
      <w:r w:rsidRPr="00525275">
        <w:rPr>
          <w:b/>
        </w:rPr>
        <w:t>27. УВИД У ДОКУМЕНТАЦИЈУ</w:t>
      </w:r>
    </w:p>
    <w:p w:rsidR="00990D1A" w:rsidRPr="00447970" w:rsidRDefault="00990D1A" w:rsidP="00990D1A">
      <w:pPr>
        <w:jc w:val="both"/>
      </w:pPr>
    </w:p>
    <w:p w:rsidR="00990D1A" w:rsidRPr="00447970" w:rsidRDefault="00990D1A" w:rsidP="00990D1A">
      <w:pPr>
        <w:jc w:val="both"/>
      </w:pPr>
      <w:r w:rsidRPr="00447970">
        <w:t xml:space="preserve">Понуђач има право да изврши увид у документацију о спроведеном поступку јавне набавке после доношења одлуке о додели уговора, односно одлуке о обустави поступка о чему може поднети захтев у писаној форми наручиоцу. </w:t>
      </w:r>
    </w:p>
    <w:p w:rsidR="00990D1A" w:rsidRPr="00447970" w:rsidRDefault="00990D1A" w:rsidP="00990D1A">
      <w:pPr>
        <w:jc w:val="both"/>
      </w:pPr>
      <w:r w:rsidRPr="00447970">
        <w:lastRenderedPageBreak/>
        <w:t>Наручилац је дужан да лицу из става 1. овог члана, омогући увид у документацију и копирање документације из поступка о трошку подносиоца захтева, у року од два дана од дана пријема писаног захтева, уз обавезу да заштити податке у складу са чланом 14. ЗЈН.</w:t>
      </w:r>
    </w:p>
    <w:p w:rsidR="004A66BE" w:rsidRPr="00790F23" w:rsidRDefault="004A66BE" w:rsidP="00525275">
      <w:pPr>
        <w:jc w:val="center"/>
        <w:rPr>
          <w:rFonts w:ascii="Arial" w:hAnsi="Arial" w:cs="Arial"/>
          <w:sz w:val="28"/>
          <w:szCs w:val="28"/>
          <w:lang/>
        </w:rPr>
      </w:pPr>
    </w:p>
    <w:p w:rsidR="00525275" w:rsidRPr="00C531B8" w:rsidRDefault="00525275" w:rsidP="00525275">
      <w:pPr>
        <w:jc w:val="center"/>
        <w:rPr>
          <w:b/>
          <w:bCs/>
          <w:sz w:val="28"/>
          <w:szCs w:val="28"/>
        </w:rPr>
      </w:pPr>
      <w:r w:rsidRPr="00C531B8">
        <w:rPr>
          <w:b/>
          <w:bCs/>
          <w:sz w:val="28"/>
          <w:szCs w:val="28"/>
        </w:rPr>
        <w:t>VII  ОБРАЗАЦ ПОНУДЕ</w:t>
      </w:r>
    </w:p>
    <w:p w:rsidR="00525275" w:rsidRPr="009C4FE8" w:rsidRDefault="00525275" w:rsidP="00525275">
      <w:pPr>
        <w:jc w:val="both"/>
        <w:rPr>
          <w:b/>
          <w:bCs/>
          <w:i/>
          <w:sz w:val="22"/>
          <w:szCs w:val="22"/>
        </w:rPr>
      </w:pPr>
    </w:p>
    <w:p w:rsidR="00525275" w:rsidRPr="009C4FE8" w:rsidRDefault="00525275" w:rsidP="00525275">
      <w:pPr>
        <w:rPr>
          <w:b/>
          <w:bCs/>
          <w:i/>
          <w:iCs/>
          <w:sz w:val="22"/>
          <w:szCs w:val="22"/>
        </w:rPr>
      </w:pPr>
    </w:p>
    <w:p w:rsidR="00525275" w:rsidRDefault="00525275" w:rsidP="00525275">
      <w:pPr>
        <w:jc w:val="both"/>
        <w:rPr>
          <w:iCs/>
          <w:sz w:val="22"/>
          <w:szCs w:val="22"/>
        </w:rPr>
      </w:pPr>
      <w:r w:rsidRPr="001A639E">
        <w:rPr>
          <w:iCs/>
          <w:sz w:val="22"/>
          <w:szCs w:val="22"/>
        </w:rPr>
        <w:t>Понуда број _________________ од</w:t>
      </w:r>
      <w:r w:rsidR="007B6364">
        <w:rPr>
          <w:iCs/>
          <w:sz w:val="22"/>
          <w:szCs w:val="22"/>
        </w:rPr>
        <w:t xml:space="preserve"> _______________ 2019</w:t>
      </w:r>
      <w:r w:rsidRPr="001A639E">
        <w:rPr>
          <w:iCs/>
          <w:sz w:val="22"/>
          <w:szCs w:val="22"/>
        </w:rPr>
        <w:t xml:space="preserve">.године за јавну набавку добра </w:t>
      </w:r>
      <w:r>
        <w:rPr>
          <w:iCs/>
          <w:sz w:val="22"/>
          <w:szCs w:val="22"/>
        </w:rPr>
        <w:t xml:space="preserve">– </w:t>
      </w:r>
      <w:r w:rsidR="00C531B8">
        <w:rPr>
          <w:rFonts w:eastAsia="TimesNewRomanPSMT"/>
          <w:b/>
          <w:sz w:val="22"/>
          <w:szCs w:val="22"/>
        </w:rPr>
        <w:t xml:space="preserve">канцеларијски </w:t>
      </w:r>
      <w:r>
        <w:rPr>
          <w:rFonts w:eastAsia="TimesNewRomanPSMT"/>
          <w:b/>
          <w:sz w:val="22"/>
          <w:szCs w:val="22"/>
        </w:rPr>
        <w:t xml:space="preserve"> материјал</w:t>
      </w:r>
      <w:r w:rsidRPr="001517CE">
        <w:rPr>
          <w:rFonts w:eastAsia="TimesNewRomanPSMT"/>
          <w:b/>
          <w:sz w:val="22"/>
          <w:szCs w:val="22"/>
        </w:rPr>
        <w:t>,</w:t>
      </w:r>
      <w:r>
        <w:rPr>
          <w:rFonts w:eastAsia="TimesNewRomanPSMT"/>
          <w:b/>
          <w:color w:val="FF0000"/>
          <w:sz w:val="22"/>
          <w:szCs w:val="22"/>
        </w:rPr>
        <w:t xml:space="preserve"> </w:t>
      </w:r>
      <w:r>
        <w:rPr>
          <w:rFonts w:eastAsia="TimesNewRomanPSMT"/>
          <w:sz w:val="22"/>
          <w:szCs w:val="22"/>
        </w:rPr>
        <w:t>по партијама</w:t>
      </w:r>
      <w:r w:rsidRPr="00DF52CD">
        <w:rPr>
          <w:sz w:val="22"/>
          <w:szCs w:val="22"/>
          <w:lang w:val="sr-Cyrl-CS"/>
        </w:rPr>
        <w:t>, ЈН бр</w:t>
      </w:r>
      <w:r>
        <w:rPr>
          <w:sz w:val="22"/>
          <w:szCs w:val="22"/>
        </w:rPr>
        <w:t xml:space="preserve">ој </w:t>
      </w:r>
      <w:r>
        <w:rPr>
          <w:sz w:val="22"/>
          <w:szCs w:val="22"/>
          <w:lang w:val="sr-Cyrl-CS"/>
        </w:rPr>
        <w:t>1</w:t>
      </w:r>
      <w:r w:rsidR="00C531B8">
        <w:rPr>
          <w:sz w:val="22"/>
          <w:szCs w:val="22"/>
          <w:lang w:val="sr-Cyrl-CS"/>
        </w:rPr>
        <w:t>0</w:t>
      </w:r>
      <w:r>
        <w:rPr>
          <w:sz w:val="22"/>
          <w:szCs w:val="22"/>
        </w:rPr>
        <w:t>/201</w:t>
      </w:r>
      <w:r w:rsidR="007B6364">
        <w:rPr>
          <w:sz w:val="22"/>
          <w:szCs w:val="22"/>
        </w:rPr>
        <w:t>9</w:t>
      </w:r>
      <w:r>
        <w:rPr>
          <w:iCs/>
          <w:sz w:val="22"/>
          <w:szCs w:val="22"/>
        </w:rPr>
        <w:t xml:space="preserve">, за партију </w:t>
      </w:r>
    </w:p>
    <w:p w:rsidR="00525275" w:rsidRDefault="00525275" w:rsidP="00525275">
      <w:pPr>
        <w:jc w:val="both"/>
        <w:rPr>
          <w:iCs/>
          <w:sz w:val="22"/>
          <w:szCs w:val="22"/>
        </w:rPr>
      </w:pPr>
    </w:p>
    <w:p w:rsidR="00525275" w:rsidRDefault="00525275" w:rsidP="00525275">
      <w:pPr>
        <w:jc w:val="both"/>
        <w:rPr>
          <w:iCs/>
          <w:sz w:val="22"/>
          <w:szCs w:val="22"/>
        </w:rPr>
      </w:pPr>
      <w:r>
        <w:rPr>
          <w:iCs/>
          <w:sz w:val="22"/>
          <w:szCs w:val="22"/>
        </w:rPr>
        <w:t>__________________________________________________________________________________</w:t>
      </w:r>
    </w:p>
    <w:p w:rsidR="00525275" w:rsidRPr="000077FB" w:rsidRDefault="00525275" w:rsidP="00525275">
      <w:pPr>
        <w:jc w:val="center"/>
        <w:rPr>
          <w:i/>
          <w:iCs/>
          <w:sz w:val="22"/>
          <w:szCs w:val="22"/>
        </w:rPr>
      </w:pPr>
      <w:r>
        <w:rPr>
          <w:i/>
          <w:iCs/>
          <w:sz w:val="22"/>
          <w:szCs w:val="22"/>
        </w:rPr>
        <w:t xml:space="preserve"> (уноси се број и назив партије)</w:t>
      </w:r>
    </w:p>
    <w:p w:rsidR="00525275" w:rsidRDefault="00525275" w:rsidP="00525275">
      <w:pPr>
        <w:jc w:val="both"/>
        <w:rPr>
          <w:i/>
          <w:iCs/>
          <w:sz w:val="22"/>
          <w:szCs w:val="22"/>
        </w:rPr>
      </w:pPr>
    </w:p>
    <w:p w:rsidR="00525275" w:rsidRPr="00E76221" w:rsidRDefault="00525275" w:rsidP="00525275">
      <w:pPr>
        <w:jc w:val="both"/>
        <w:rPr>
          <w:i/>
          <w:iCs/>
        </w:rPr>
      </w:pPr>
    </w:p>
    <w:p w:rsidR="00525275" w:rsidRPr="00C531B8" w:rsidRDefault="00525275" w:rsidP="00525275">
      <w:pPr>
        <w:numPr>
          <w:ilvl w:val="0"/>
          <w:numId w:val="13"/>
        </w:numPr>
        <w:suppressAutoHyphens/>
        <w:spacing w:line="100" w:lineRule="atLeast"/>
        <w:rPr>
          <w:b/>
          <w:bCs/>
          <w:iCs/>
        </w:rPr>
      </w:pPr>
      <w:r w:rsidRPr="00C531B8">
        <w:rPr>
          <w:b/>
          <w:bCs/>
          <w:iCs/>
        </w:rPr>
        <w:t>ОПШТИ ПОДАЦИ О ПОНУЂАЧУ</w:t>
      </w:r>
    </w:p>
    <w:p w:rsidR="00525275" w:rsidRDefault="00525275" w:rsidP="00525275">
      <w:pPr>
        <w:rPr>
          <w:i/>
          <w:iCs/>
        </w:rPr>
      </w:pPr>
    </w:p>
    <w:p w:rsidR="00C531B8" w:rsidRPr="00E76221" w:rsidRDefault="00C531B8" w:rsidP="00525275">
      <w:pPr>
        <w:rPr>
          <w:i/>
          <w:iCs/>
        </w:rPr>
      </w:pPr>
    </w:p>
    <w:tbl>
      <w:tblPr>
        <w:tblW w:w="0" w:type="auto"/>
        <w:tblInd w:w="-15" w:type="dxa"/>
        <w:tblLayout w:type="fixed"/>
        <w:tblLook w:val="0000"/>
      </w:tblPr>
      <w:tblGrid>
        <w:gridCol w:w="4621"/>
        <w:gridCol w:w="4650"/>
      </w:tblGrid>
      <w:tr w:rsidR="00525275" w:rsidRPr="009C4FE8" w:rsidTr="00C63D1E">
        <w:tc>
          <w:tcPr>
            <w:tcW w:w="4621"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jc w:val="both"/>
              <w:rPr>
                <w:b/>
                <w:bCs/>
                <w:i/>
                <w:iCs/>
              </w:rPr>
            </w:pPr>
            <w:r w:rsidRPr="00E76221">
              <w:rPr>
                <w:i/>
                <w:iCs/>
              </w:rPr>
              <w:t>Назив понуђача:</w:t>
            </w:r>
          </w:p>
          <w:p w:rsidR="00525275" w:rsidRPr="00E76221" w:rsidRDefault="00525275" w:rsidP="00C63D1E">
            <w:pPr>
              <w:jc w:val="both"/>
              <w:rPr>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525275" w:rsidRPr="009C4FE8" w:rsidRDefault="00525275" w:rsidP="00C63D1E">
            <w:pPr>
              <w:snapToGrid w:val="0"/>
              <w:rPr>
                <w:b/>
                <w:bCs/>
                <w:i/>
                <w:iCs/>
              </w:rPr>
            </w:pPr>
          </w:p>
          <w:p w:rsidR="00525275" w:rsidRPr="009C4FE8" w:rsidRDefault="00525275" w:rsidP="00C63D1E">
            <w:pPr>
              <w:rPr>
                <w:b/>
                <w:bCs/>
                <w:i/>
                <w:iCs/>
              </w:rPr>
            </w:pPr>
          </w:p>
          <w:p w:rsidR="00525275" w:rsidRPr="009C4FE8" w:rsidRDefault="00525275" w:rsidP="00C63D1E">
            <w:pPr>
              <w:rPr>
                <w:b/>
                <w:bCs/>
                <w:i/>
                <w:iCs/>
              </w:rPr>
            </w:pPr>
          </w:p>
        </w:tc>
      </w:tr>
      <w:tr w:rsidR="00525275" w:rsidRPr="009C4FE8" w:rsidTr="00C63D1E">
        <w:tc>
          <w:tcPr>
            <w:tcW w:w="4621"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jc w:val="both"/>
              <w:rPr>
                <w:b/>
                <w:bCs/>
                <w:i/>
                <w:iCs/>
              </w:rPr>
            </w:pPr>
            <w:r w:rsidRPr="00E76221">
              <w:rPr>
                <w:i/>
                <w:iCs/>
              </w:rPr>
              <w:t>Адреса понуђача:</w:t>
            </w:r>
          </w:p>
          <w:p w:rsidR="00525275" w:rsidRPr="00E76221" w:rsidRDefault="00525275" w:rsidP="00C63D1E">
            <w:pPr>
              <w:jc w:val="both"/>
              <w:rPr>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525275" w:rsidRPr="009C4FE8" w:rsidRDefault="00525275" w:rsidP="00C63D1E">
            <w:pPr>
              <w:snapToGrid w:val="0"/>
              <w:rPr>
                <w:b/>
                <w:bCs/>
                <w:i/>
                <w:iCs/>
              </w:rPr>
            </w:pPr>
          </w:p>
          <w:p w:rsidR="00525275" w:rsidRPr="009C4FE8" w:rsidRDefault="00525275" w:rsidP="00C63D1E">
            <w:pPr>
              <w:rPr>
                <w:b/>
                <w:bCs/>
                <w:i/>
                <w:iCs/>
              </w:rPr>
            </w:pPr>
          </w:p>
          <w:p w:rsidR="00525275" w:rsidRPr="009C4FE8" w:rsidRDefault="00525275" w:rsidP="00C63D1E">
            <w:pPr>
              <w:rPr>
                <w:b/>
                <w:bCs/>
                <w:i/>
                <w:iCs/>
              </w:rPr>
            </w:pPr>
          </w:p>
        </w:tc>
      </w:tr>
      <w:tr w:rsidR="00525275" w:rsidRPr="009C4FE8" w:rsidTr="00C63D1E">
        <w:tc>
          <w:tcPr>
            <w:tcW w:w="4621"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jc w:val="both"/>
              <w:rPr>
                <w:b/>
                <w:bCs/>
                <w:i/>
                <w:iCs/>
              </w:rPr>
            </w:pPr>
            <w:r w:rsidRPr="00E76221">
              <w:rPr>
                <w:i/>
                <w:iCs/>
              </w:rPr>
              <w:t>Матични број понуђача:</w:t>
            </w:r>
          </w:p>
          <w:p w:rsidR="00525275" w:rsidRPr="00E76221" w:rsidRDefault="00525275" w:rsidP="00C63D1E">
            <w:pPr>
              <w:jc w:val="both"/>
              <w:rPr>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525275" w:rsidRPr="009C4FE8" w:rsidRDefault="00525275" w:rsidP="00C63D1E">
            <w:pPr>
              <w:snapToGrid w:val="0"/>
              <w:rPr>
                <w:b/>
                <w:bCs/>
                <w:i/>
                <w:iCs/>
              </w:rPr>
            </w:pPr>
          </w:p>
          <w:p w:rsidR="00525275" w:rsidRPr="009C4FE8" w:rsidRDefault="00525275" w:rsidP="00C63D1E">
            <w:pPr>
              <w:rPr>
                <w:b/>
                <w:bCs/>
                <w:i/>
                <w:iCs/>
              </w:rPr>
            </w:pPr>
          </w:p>
          <w:p w:rsidR="00525275" w:rsidRPr="009C4FE8" w:rsidRDefault="00525275" w:rsidP="00C63D1E">
            <w:pPr>
              <w:rPr>
                <w:b/>
                <w:bCs/>
                <w:i/>
                <w:iCs/>
              </w:rPr>
            </w:pPr>
          </w:p>
        </w:tc>
      </w:tr>
      <w:tr w:rsidR="00525275" w:rsidRPr="009C4FE8" w:rsidTr="00C63D1E">
        <w:tc>
          <w:tcPr>
            <w:tcW w:w="4621"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jc w:val="both"/>
              <w:rPr>
                <w:b/>
                <w:bCs/>
                <w:i/>
                <w:iCs/>
                <w:lang w:val="ru-RU"/>
              </w:rPr>
            </w:pPr>
            <w:r w:rsidRPr="00E76221">
              <w:rPr>
                <w:i/>
                <w:iCs/>
                <w:lang w:val="ru-RU"/>
              </w:rPr>
              <w:t>Порески идентификациони број понуђача (ПИБ):</w:t>
            </w:r>
          </w:p>
          <w:p w:rsidR="00525275" w:rsidRPr="00E76221" w:rsidRDefault="00525275" w:rsidP="00C63D1E">
            <w:pPr>
              <w:jc w:val="both"/>
              <w:rPr>
                <w:b/>
                <w:bCs/>
                <w:i/>
                <w:iCs/>
                <w:lang w:val="ru-RU"/>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525275" w:rsidRPr="009C4FE8" w:rsidRDefault="00525275" w:rsidP="00C63D1E">
            <w:pPr>
              <w:snapToGrid w:val="0"/>
              <w:rPr>
                <w:b/>
                <w:bCs/>
                <w:i/>
                <w:iCs/>
                <w:lang w:val="ru-RU"/>
              </w:rPr>
            </w:pPr>
          </w:p>
        </w:tc>
      </w:tr>
      <w:tr w:rsidR="00525275" w:rsidRPr="009C4FE8" w:rsidTr="00C63D1E">
        <w:tc>
          <w:tcPr>
            <w:tcW w:w="4621"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jc w:val="both"/>
              <w:rPr>
                <w:b/>
                <w:bCs/>
                <w:i/>
                <w:iCs/>
              </w:rPr>
            </w:pPr>
            <w:r w:rsidRPr="00E76221">
              <w:rPr>
                <w:i/>
                <w:iCs/>
              </w:rPr>
              <w:t>Име особе за контакт:</w:t>
            </w:r>
          </w:p>
          <w:p w:rsidR="00525275" w:rsidRPr="00E76221" w:rsidRDefault="00525275" w:rsidP="00C63D1E">
            <w:pPr>
              <w:jc w:val="both"/>
              <w:rPr>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525275" w:rsidRPr="009C4FE8" w:rsidRDefault="00525275" w:rsidP="00C63D1E">
            <w:pPr>
              <w:snapToGrid w:val="0"/>
              <w:rPr>
                <w:b/>
                <w:bCs/>
                <w:i/>
                <w:iCs/>
              </w:rPr>
            </w:pPr>
          </w:p>
          <w:p w:rsidR="00525275" w:rsidRPr="009C4FE8" w:rsidRDefault="00525275" w:rsidP="00C63D1E">
            <w:pPr>
              <w:rPr>
                <w:b/>
                <w:bCs/>
                <w:i/>
                <w:iCs/>
              </w:rPr>
            </w:pPr>
          </w:p>
          <w:p w:rsidR="00525275" w:rsidRPr="009C4FE8" w:rsidRDefault="00525275" w:rsidP="00C63D1E">
            <w:pPr>
              <w:rPr>
                <w:b/>
                <w:bCs/>
                <w:i/>
                <w:iCs/>
              </w:rPr>
            </w:pPr>
          </w:p>
        </w:tc>
      </w:tr>
      <w:tr w:rsidR="00525275" w:rsidRPr="009C4FE8" w:rsidTr="00C63D1E">
        <w:tc>
          <w:tcPr>
            <w:tcW w:w="4621"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jc w:val="both"/>
              <w:rPr>
                <w:b/>
                <w:bCs/>
                <w:i/>
                <w:iCs/>
                <w:lang w:val="ru-RU"/>
              </w:rPr>
            </w:pPr>
            <w:r w:rsidRPr="00E76221">
              <w:rPr>
                <w:i/>
                <w:iCs/>
                <w:lang w:val="ru-RU"/>
              </w:rPr>
              <w:t>Електронска адреса понуђача (</w:t>
            </w:r>
            <w:r w:rsidRPr="00E76221">
              <w:rPr>
                <w:i/>
                <w:iCs/>
              </w:rPr>
              <w:t>e</w:t>
            </w:r>
            <w:r w:rsidRPr="00E76221">
              <w:rPr>
                <w:i/>
                <w:iCs/>
                <w:lang w:val="ru-RU"/>
              </w:rPr>
              <w:t>-</w:t>
            </w:r>
            <w:r w:rsidRPr="00E76221">
              <w:rPr>
                <w:i/>
                <w:iCs/>
              </w:rPr>
              <w:t>mail</w:t>
            </w:r>
            <w:r w:rsidRPr="00E76221">
              <w:rPr>
                <w:i/>
                <w:iCs/>
                <w:lang w:val="ru-RU"/>
              </w:rPr>
              <w:t>):</w:t>
            </w:r>
          </w:p>
          <w:p w:rsidR="00525275" w:rsidRPr="00E76221" w:rsidRDefault="00525275" w:rsidP="00C63D1E">
            <w:pPr>
              <w:jc w:val="both"/>
              <w:rPr>
                <w:b/>
                <w:bCs/>
                <w:i/>
                <w:iCs/>
                <w:lang w:val="ru-RU"/>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525275" w:rsidRPr="009C4FE8" w:rsidRDefault="00525275" w:rsidP="00C63D1E">
            <w:pPr>
              <w:snapToGrid w:val="0"/>
              <w:rPr>
                <w:b/>
                <w:bCs/>
                <w:i/>
                <w:iCs/>
                <w:lang w:val="ru-RU"/>
              </w:rPr>
            </w:pPr>
          </w:p>
        </w:tc>
      </w:tr>
      <w:tr w:rsidR="00525275" w:rsidRPr="009C4FE8" w:rsidTr="00C63D1E">
        <w:tc>
          <w:tcPr>
            <w:tcW w:w="4621" w:type="dxa"/>
            <w:tcBorders>
              <w:top w:val="single" w:sz="4" w:space="0" w:color="000000"/>
              <w:left w:val="single" w:sz="4" w:space="0" w:color="000000"/>
              <w:bottom w:val="single" w:sz="4" w:space="0" w:color="000000"/>
            </w:tcBorders>
            <w:shd w:val="clear" w:color="auto" w:fill="auto"/>
          </w:tcPr>
          <w:p w:rsidR="00C531B8" w:rsidRDefault="00C531B8" w:rsidP="00C63D1E">
            <w:pPr>
              <w:jc w:val="both"/>
              <w:rPr>
                <w:i/>
                <w:iCs/>
              </w:rPr>
            </w:pPr>
          </w:p>
          <w:p w:rsidR="00525275" w:rsidRPr="00E76221" w:rsidRDefault="00525275" w:rsidP="00C63D1E">
            <w:pPr>
              <w:jc w:val="both"/>
              <w:rPr>
                <w:b/>
                <w:bCs/>
                <w:i/>
                <w:iCs/>
              </w:rPr>
            </w:pPr>
            <w:r w:rsidRPr="00E76221">
              <w:rPr>
                <w:i/>
                <w:iCs/>
              </w:rPr>
              <w:t>Телефон:</w:t>
            </w:r>
          </w:p>
          <w:p w:rsidR="00525275" w:rsidRPr="00E76221" w:rsidRDefault="00525275" w:rsidP="00C63D1E">
            <w:pPr>
              <w:jc w:val="both"/>
              <w:rPr>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525275" w:rsidRPr="009C4FE8" w:rsidRDefault="00525275" w:rsidP="00C63D1E">
            <w:pPr>
              <w:snapToGrid w:val="0"/>
              <w:rPr>
                <w:b/>
                <w:bCs/>
                <w:i/>
                <w:iCs/>
              </w:rPr>
            </w:pPr>
          </w:p>
          <w:p w:rsidR="00525275" w:rsidRPr="009C4FE8" w:rsidRDefault="00525275" w:rsidP="00C63D1E">
            <w:pPr>
              <w:rPr>
                <w:b/>
                <w:bCs/>
                <w:i/>
                <w:iCs/>
              </w:rPr>
            </w:pPr>
          </w:p>
          <w:p w:rsidR="00525275" w:rsidRPr="009C4FE8" w:rsidRDefault="00525275" w:rsidP="00C63D1E">
            <w:pPr>
              <w:rPr>
                <w:b/>
                <w:bCs/>
                <w:i/>
                <w:iCs/>
              </w:rPr>
            </w:pPr>
          </w:p>
        </w:tc>
      </w:tr>
      <w:tr w:rsidR="00525275" w:rsidRPr="009C4FE8" w:rsidTr="00C63D1E">
        <w:tc>
          <w:tcPr>
            <w:tcW w:w="4621"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jc w:val="both"/>
              <w:rPr>
                <w:b/>
                <w:bCs/>
                <w:i/>
                <w:iCs/>
              </w:rPr>
            </w:pPr>
            <w:r w:rsidRPr="00E76221">
              <w:rPr>
                <w:i/>
                <w:iCs/>
              </w:rPr>
              <w:t>Телефакс:</w:t>
            </w:r>
          </w:p>
          <w:p w:rsidR="00525275" w:rsidRPr="00E76221" w:rsidRDefault="00525275" w:rsidP="00C63D1E">
            <w:pPr>
              <w:jc w:val="both"/>
              <w:rPr>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525275" w:rsidRPr="009C4FE8" w:rsidRDefault="00525275" w:rsidP="00C63D1E">
            <w:pPr>
              <w:snapToGrid w:val="0"/>
              <w:rPr>
                <w:b/>
                <w:bCs/>
                <w:i/>
                <w:iCs/>
              </w:rPr>
            </w:pPr>
          </w:p>
          <w:p w:rsidR="00525275" w:rsidRPr="009C4FE8" w:rsidRDefault="00525275" w:rsidP="00C63D1E">
            <w:pPr>
              <w:rPr>
                <w:b/>
                <w:bCs/>
                <w:i/>
                <w:iCs/>
              </w:rPr>
            </w:pPr>
          </w:p>
          <w:p w:rsidR="00525275" w:rsidRPr="009C4FE8" w:rsidRDefault="00525275" w:rsidP="00C63D1E">
            <w:pPr>
              <w:rPr>
                <w:b/>
                <w:bCs/>
                <w:i/>
                <w:iCs/>
              </w:rPr>
            </w:pPr>
          </w:p>
        </w:tc>
      </w:tr>
      <w:tr w:rsidR="00525275" w:rsidRPr="009C4FE8" w:rsidTr="00C63D1E">
        <w:tc>
          <w:tcPr>
            <w:tcW w:w="4621"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jc w:val="both"/>
              <w:rPr>
                <w:b/>
                <w:bCs/>
                <w:i/>
                <w:iCs/>
                <w:lang w:val="ru-RU"/>
              </w:rPr>
            </w:pPr>
            <w:r w:rsidRPr="00E76221">
              <w:rPr>
                <w:i/>
                <w:iCs/>
                <w:lang w:val="ru-RU"/>
              </w:rPr>
              <w:t>Број рачуна понуђача и назив банке:</w:t>
            </w:r>
          </w:p>
          <w:p w:rsidR="00525275" w:rsidRPr="00E76221" w:rsidRDefault="00525275" w:rsidP="00C63D1E">
            <w:pPr>
              <w:jc w:val="both"/>
              <w:rPr>
                <w:b/>
                <w:bCs/>
                <w:i/>
                <w:iCs/>
                <w:lang w:val="ru-RU"/>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525275" w:rsidRPr="009C4FE8" w:rsidRDefault="00525275" w:rsidP="00C63D1E">
            <w:pPr>
              <w:snapToGrid w:val="0"/>
              <w:rPr>
                <w:b/>
                <w:bCs/>
                <w:i/>
                <w:iCs/>
                <w:lang w:val="ru-RU"/>
              </w:rPr>
            </w:pPr>
          </w:p>
          <w:p w:rsidR="00525275" w:rsidRPr="009C4FE8" w:rsidRDefault="00525275" w:rsidP="00C63D1E">
            <w:pPr>
              <w:rPr>
                <w:b/>
                <w:bCs/>
                <w:i/>
                <w:iCs/>
                <w:lang w:val="ru-RU"/>
              </w:rPr>
            </w:pPr>
          </w:p>
          <w:p w:rsidR="00525275" w:rsidRPr="009C4FE8" w:rsidRDefault="00525275" w:rsidP="00C63D1E">
            <w:pPr>
              <w:rPr>
                <w:b/>
                <w:bCs/>
                <w:i/>
                <w:iCs/>
                <w:lang w:val="ru-RU"/>
              </w:rPr>
            </w:pPr>
          </w:p>
        </w:tc>
      </w:tr>
      <w:tr w:rsidR="00525275" w:rsidRPr="009C4FE8" w:rsidTr="00C63D1E">
        <w:tc>
          <w:tcPr>
            <w:tcW w:w="4621"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jc w:val="both"/>
              <w:rPr>
                <w:b/>
                <w:bCs/>
                <w:i/>
                <w:iCs/>
              </w:rPr>
            </w:pPr>
            <w:r w:rsidRPr="00E76221">
              <w:rPr>
                <w:i/>
                <w:iCs/>
                <w:lang w:val="ru-RU"/>
              </w:rPr>
              <w:t>Лице овлашћено за потписивање уговора</w:t>
            </w:r>
            <w:r w:rsidRPr="00E76221">
              <w:rPr>
                <w:i/>
                <w:iCs/>
              </w:rPr>
              <w:t>:</w:t>
            </w: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525275" w:rsidRPr="009C4FE8" w:rsidRDefault="00525275" w:rsidP="00C63D1E">
            <w:pPr>
              <w:snapToGrid w:val="0"/>
              <w:ind w:firstLine="708"/>
              <w:rPr>
                <w:b/>
                <w:bCs/>
                <w:i/>
                <w:iCs/>
                <w:lang w:val="ru-RU"/>
              </w:rPr>
            </w:pPr>
          </w:p>
          <w:p w:rsidR="00525275" w:rsidRPr="009C4FE8" w:rsidRDefault="00525275" w:rsidP="00C63D1E">
            <w:pPr>
              <w:ind w:firstLine="708"/>
              <w:rPr>
                <w:b/>
                <w:bCs/>
                <w:i/>
                <w:iCs/>
                <w:lang w:val="ru-RU"/>
              </w:rPr>
            </w:pPr>
          </w:p>
          <w:p w:rsidR="00525275" w:rsidRPr="009C4FE8" w:rsidRDefault="00525275" w:rsidP="00C63D1E">
            <w:pPr>
              <w:ind w:firstLine="708"/>
              <w:rPr>
                <w:b/>
                <w:bCs/>
                <w:i/>
                <w:iCs/>
                <w:lang w:val="ru-RU"/>
              </w:rPr>
            </w:pPr>
          </w:p>
        </w:tc>
      </w:tr>
    </w:tbl>
    <w:p w:rsidR="00525275" w:rsidRPr="004A66BE" w:rsidRDefault="00525275" w:rsidP="00525275">
      <w:pPr>
        <w:rPr>
          <w:b/>
          <w:bCs/>
          <w:iCs/>
          <w:sz w:val="22"/>
          <w:szCs w:val="22"/>
        </w:rPr>
      </w:pPr>
    </w:p>
    <w:p w:rsidR="00525275" w:rsidRDefault="00525275" w:rsidP="00525275">
      <w:pPr>
        <w:numPr>
          <w:ilvl w:val="0"/>
          <w:numId w:val="13"/>
        </w:numPr>
        <w:suppressAutoHyphens/>
        <w:spacing w:line="100" w:lineRule="atLeast"/>
        <w:rPr>
          <w:rFonts w:eastAsia="TimesNewRomanPSMT"/>
          <w:b/>
          <w:bCs/>
          <w:iCs/>
        </w:rPr>
      </w:pPr>
      <w:r w:rsidRPr="00C531B8">
        <w:rPr>
          <w:rFonts w:eastAsia="TimesNewRomanPSMT"/>
          <w:b/>
          <w:bCs/>
          <w:iCs/>
        </w:rPr>
        <w:t xml:space="preserve">ПОНУДУ ПОДНОСИ: </w:t>
      </w:r>
    </w:p>
    <w:p w:rsidR="00C531B8" w:rsidRPr="00C531B8" w:rsidRDefault="00C531B8" w:rsidP="00C531B8">
      <w:pPr>
        <w:suppressAutoHyphens/>
        <w:spacing w:line="100" w:lineRule="atLeast"/>
        <w:ind w:left="720"/>
        <w:rPr>
          <w:rFonts w:eastAsia="TimesNewRomanPSMT"/>
          <w:b/>
          <w:bCs/>
          <w:iCs/>
        </w:rPr>
      </w:pPr>
    </w:p>
    <w:p w:rsidR="00525275" w:rsidRPr="00E76221" w:rsidRDefault="00525275" w:rsidP="00525275">
      <w:pPr>
        <w:ind w:left="720"/>
        <w:rPr>
          <w:sz w:val="22"/>
          <w:szCs w:val="22"/>
        </w:rPr>
      </w:pPr>
    </w:p>
    <w:tbl>
      <w:tblPr>
        <w:tblW w:w="0" w:type="auto"/>
        <w:tblInd w:w="-15" w:type="dxa"/>
        <w:tblLayout w:type="fixed"/>
        <w:tblLook w:val="0000"/>
      </w:tblPr>
      <w:tblGrid>
        <w:gridCol w:w="9272"/>
      </w:tblGrid>
      <w:tr w:rsidR="00525275" w:rsidRPr="009C4FE8" w:rsidTr="00C63D1E">
        <w:tc>
          <w:tcPr>
            <w:tcW w:w="9272" w:type="dxa"/>
            <w:tcBorders>
              <w:top w:val="single" w:sz="4" w:space="0" w:color="000000"/>
              <w:left w:val="single" w:sz="4" w:space="0" w:color="000000"/>
              <w:bottom w:val="single" w:sz="4" w:space="0" w:color="000000"/>
              <w:right w:val="single" w:sz="4" w:space="0" w:color="000000"/>
            </w:tcBorders>
            <w:shd w:val="clear" w:color="auto" w:fill="auto"/>
          </w:tcPr>
          <w:p w:rsidR="00525275" w:rsidRPr="00E76221" w:rsidRDefault="00525275" w:rsidP="00C63D1E">
            <w:pPr>
              <w:snapToGrid w:val="0"/>
              <w:jc w:val="center"/>
            </w:pPr>
          </w:p>
          <w:p w:rsidR="00525275" w:rsidRPr="00E76221" w:rsidRDefault="00525275" w:rsidP="00C63D1E">
            <w:pPr>
              <w:jc w:val="center"/>
              <w:rPr>
                <w:rFonts w:eastAsia="TimesNewRomanPSMT"/>
                <w:b/>
                <w:bCs/>
              </w:rPr>
            </w:pPr>
            <w:r w:rsidRPr="00E76221">
              <w:rPr>
                <w:rFonts w:eastAsia="TimesNewRomanPSMT"/>
                <w:b/>
                <w:bCs/>
              </w:rPr>
              <w:t xml:space="preserve">А) САМОСТАЛНО </w:t>
            </w:r>
          </w:p>
        </w:tc>
      </w:tr>
      <w:tr w:rsidR="00525275" w:rsidRPr="009C4FE8" w:rsidTr="00C63D1E">
        <w:tc>
          <w:tcPr>
            <w:tcW w:w="9272" w:type="dxa"/>
            <w:tcBorders>
              <w:top w:val="single" w:sz="4" w:space="0" w:color="000000"/>
              <w:left w:val="single" w:sz="4" w:space="0" w:color="000000"/>
              <w:bottom w:val="single" w:sz="4" w:space="0" w:color="000000"/>
              <w:right w:val="single" w:sz="4" w:space="0" w:color="000000"/>
            </w:tcBorders>
            <w:shd w:val="clear" w:color="auto" w:fill="auto"/>
          </w:tcPr>
          <w:p w:rsidR="00525275" w:rsidRPr="00E76221" w:rsidRDefault="00525275" w:rsidP="00C63D1E">
            <w:pPr>
              <w:snapToGrid w:val="0"/>
              <w:jc w:val="center"/>
              <w:rPr>
                <w:rFonts w:eastAsia="TimesNewRomanPSMT"/>
                <w:b/>
                <w:bCs/>
              </w:rPr>
            </w:pPr>
          </w:p>
          <w:p w:rsidR="00525275" w:rsidRPr="00E76221" w:rsidRDefault="00525275" w:rsidP="00C63D1E">
            <w:pPr>
              <w:jc w:val="center"/>
              <w:rPr>
                <w:rFonts w:eastAsia="TimesNewRomanPSMT"/>
                <w:b/>
                <w:bCs/>
              </w:rPr>
            </w:pPr>
            <w:r w:rsidRPr="00E76221">
              <w:rPr>
                <w:rFonts w:eastAsia="TimesNewRomanPSMT"/>
                <w:b/>
                <w:bCs/>
              </w:rPr>
              <w:t>Б) СА ПОДИЗВОЂАЧЕМ</w:t>
            </w:r>
          </w:p>
        </w:tc>
      </w:tr>
      <w:tr w:rsidR="00525275" w:rsidRPr="009C4FE8" w:rsidTr="00C63D1E">
        <w:tc>
          <w:tcPr>
            <w:tcW w:w="9272" w:type="dxa"/>
            <w:tcBorders>
              <w:top w:val="single" w:sz="4" w:space="0" w:color="000000"/>
              <w:left w:val="single" w:sz="4" w:space="0" w:color="000000"/>
              <w:bottom w:val="single" w:sz="4" w:space="0" w:color="000000"/>
              <w:right w:val="single" w:sz="4" w:space="0" w:color="000000"/>
            </w:tcBorders>
            <w:shd w:val="clear" w:color="auto" w:fill="auto"/>
          </w:tcPr>
          <w:p w:rsidR="00525275" w:rsidRPr="00E76221" w:rsidRDefault="00525275" w:rsidP="00C63D1E">
            <w:pPr>
              <w:snapToGrid w:val="0"/>
              <w:jc w:val="center"/>
              <w:rPr>
                <w:rFonts w:eastAsia="TimesNewRomanPSMT"/>
                <w:b/>
                <w:bCs/>
              </w:rPr>
            </w:pPr>
          </w:p>
          <w:p w:rsidR="00525275" w:rsidRPr="00E76221" w:rsidRDefault="00525275" w:rsidP="00C63D1E">
            <w:pPr>
              <w:jc w:val="center"/>
              <w:rPr>
                <w:b/>
                <w:i/>
                <w:iCs/>
                <w:lang w:val="ru-RU"/>
              </w:rPr>
            </w:pPr>
            <w:r w:rsidRPr="00E76221">
              <w:rPr>
                <w:rFonts w:eastAsia="TimesNewRomanPSMT"/>
                <w:b/>
                <w:bCs/>
              </w:rPr>
              <w:t>В) КАО ЗАЈЕДНИЧКУ ПОНУДУ</w:t>
            </w:r>
          </w:p>
        </w:tc>
      </w:tr>
    </w:tbl>
    <w:p w:rsidR="00525275" w:rsidRDefault="00525275" w:rsidP="00525275">
      <w:pPr>
        <w:jc w:val="both"/>
        <w:rPr>
          <w:b/>
          <w:i/>
          <w:iCs/>
          <w:sz w:val="22"/>
          <w:szCs w:val="22"/>
        </w:rPr>
      </w:pPr>
    </w:p>
    <w:p w:rsidR="00C531B8" w:rsidRPr="009C4FE8" w:rsidRDefault="00C531B8" w:rsidP="00525275">
      <w:pPr>
        <w:jc w:val="both"/>
        <w:rPr>
          <w:b/>
          <w:i/>
          <w:iCs/>
          <w:sz w:val="22"/>
          <w:szCs w:val="22"/>
        </w:rPr>
      </w:pPr>
    </w:p>
    <w:p w:rsidR="00525275" w:rsidRDefault="00525275" w:rsidP="00525275">
      <w:pPr>
        <w:jc w:val="both"/>
        <w:rPr>
          <w:i/>
          <w:iCs/>
          <w:lang w:val="ru-RU"/>
        </w:rPr>
      </w:pPr>
      <w:r w:rsidRPr="00E76221">
        <w:rPr>
          <w:b/>
          <w:i/>
          <w:iCs/>
          <w:lang w:val="ru-RU"/>
        </w:rPr>
        <w:t>Напомена:</w:t>
      </w:r>
      <w:r w:rsidRPr="00E76221">
        <w:rPr>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учесницима заједничке понуде, уколико понуду подноси група понуђача</w:t>
      </w:r>
      <w:r>
        <w:rPr>
          <w:i/>
          <w:iCs/>
          <w:lang w:val="ru-RU"/>
        </w:rPr>
        <w:t>.</w:t>
      </w:r>
    </w:p>
    <w:p w:rsidR="00C531B8" w:rsidRPr="00E76221" w:rsidRDefault="00C531B8" w:rsidP="00525275">
      <w:pPr>
        <w:jc w:val="both"/>
        <w:rPr>
          <w:rFonts w:eastAsia="TimesNewRomanPSMT"/>
          <w:bCs/>
        </w:rPr>
      </w:pPr>
    </w:p>
    <w:p w:rsidR="00525275" w:rsidRPr="00C531B8" w:rsidRDefault="00525275" w:rsidP="00525275">
      <w:pPr>
        <w:jc w:val="both"/>
        <w:rPr>
          <w:rFonts w:eastAsia="TimesNewRomanPSMT"/>
          <w:b/>
          <w:bCs/>
          <w:sz w:val="22"/>
          <w:szCs w:val="22"/>
        </w:rPr>
      </w:pPr>
    </w:p>
    <w:p w:rsidR="00525275" w:rsidRPr="00C531B8" w:rsidRDefault="00525275" w:rsidP="00C531B8">
      <w:pPr>
        <w:pStyle w:val="ListParagraph"/>
        <w:numPr>
          <w:ilvl w:val="0"/>
          <w:numId w:val="13"/>
        </w:numPr>
        <w:jc w:val="both"/>
        <w:rPr>
          <w:rFonts w:eastAsia="TimesNewRomanPSMT"/>
          <w:b/>
          <w:bCs/>
        </w:rPr>
      </w:pPr>
      <w:r w:rsidRPr="00C531B8">
        <w:rPr>
          <w:rFonts w:eastAsia="TimesNewRomanPSMT"/>
          <w:b/>
          <w:bCs/>
        </w:rPr>
        <w:t xml:space="preserve">ПОДАЦИ О ПОДИЗВОЂАЧУ </w:t>
      </w:r>
    </w:p>
    <w:p w:rsidR="00C531B8" w:rsidRPr="00C531B8" w:rsidRDefault="00C531B8" w:rsidP="00C531B8">
      <w:pPr>
        <w:pStyle w:val="ListParagraph"/>
        <w:jc w:val="both"/>
        <w:rPr>
          <w:rFonts w:eastAsia="TimesNewRomanPSMT"/>
          <w:b/>
          <w:bCs/>
        </w:rPr>
      </w:pPr>
    </w:p>
    <w:p w:rsidR="00525275" w:rsidRPr="009C4FE8" w:rsidRDefault="00525275" w:rsidP="00525275">
      <w:pPr>
        <w:jc w:val="both"/>
        <w:rPr>
          <w:sz w:val="22"/>
          <w:szCs w:val="22"/>
        </w:rPr>
      </w:pPr>
      <w:r w:rsidRPr="009C4FE8">
        <w:rPr>
          <w:rFonts w:eastAsia="TimesNewRomanPSMT"/>
          <w:b/>
          <w:bCs/>
          <w:i/>
          <w:sz w:val="22"/>
          <w:szCs w:val="22"/>
        </w:rPr>
        <w:tab/>
      </w:r>
    </w:p>
    <w:tbl>
      <w:tblPr>
        <w:tblW w:w="0" w:type="auto"/>
        <w:tblInd w:w="-15" w:type="dxa"/>
        <w:tblLayout w:type="fixed"/>
        <w:tblLook w:val="0000"/>
      </w:tblPr>
      <w:tblGrid>
        <w:gridCol w:w="465"/>
        <w:gridCol w:w="4219"/>
        <w:gridCol w:w="4588"/>
      </w:tblGrid>
      <w:tr w:rsidR="00525275" w:rsidRPr="009C4FE8" w:rsidTr="00C63D1E">
        <w:tc>
          <w:tcPr>
            <w:tcW w:w="465" w:type="dxa"/>
            <w:tcBorders>
              <w:top w:val="single" w:sz="4" w:space="0" w:color="000000"/>
              <w:left w:val="single" w:sz="4" w:space="0" w:color="000000"/>
              <w:bottom w:val="single" w:sz="4" w:space="0" w:color="000000"/>
            </w:tcBorders>
            <w:shd w:val="clear" w:color="auto" w:fill="auto"/>
          </w:tcPr>
          <w:p w:rsidR="00525275" w:rsidRPr="009C4FE8" w:rsidRDefault="00525275" w:rsidP="00C63D1E">
            <w:pPr>
              <w:snapToGrid w:val="0"/>
              <w:jc w:val="both"/>
            </w:pPr>
          </w:p>
          <w:p w:rsidR="00525275" w:rsidRPr="00E76221" w:rsidRDefault="00525275" w:rsidP="00C63D1E">
            <w:pPr>
              <w:jc w:val="both"/>
              <w:rPr>
                <w:rFonts w:eastAsia="TimesNewRomanPSMT"/>
                <w:bCs/>
                <w:i/>
              </w:rPr>
            </w:pPr>
            <w:r w:rsidRPr="00E76221">
              <w:rPr>
                <w:rFonts w:eastAsia="TimesNewRomanPSMT"/>
                <w:bCs/>
                <w:i/>
              </w:rPr>
              <w:t>1)</w:t>
            </w:r>
          </w:p>
        </w:tc>
        <w:tc>
          <w:tcPr>
            <w:tcW w:w="4219"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rPr>
            </w:pPr>
          </w:p>
          <w:p w:rsidR="00525275" w:rsidRPr="00E76221" w:rsidRDefault="00525275" w:rsidP="00C63D1E">
            <w:pPr>
              <w:jc w:val="both"/>
              <w:rPr>
                <w:rFonts w:eastAsia="TimesNewRomanPSMT"/>
                <w:b/>
                <w:bCs/>
              </w:rPr>
            </w:pPr>
            <w:r w:rsidRPr="00E76221">
              <w:rPr>
                <w:rFonts w:eastAsia="TimesNewRomanPSMT"/>
                <w:bCs/>
                <w:i/>
              </w:rPr>
              <w:t>Назив подизвођача: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525275" w:rsidRPr="009C4FE8" w:rsidRDefault="00525275" w:rsidP="00C63D1E">
            <w:pPr>
              <w:snapToGrid w:val="0"/>
              <w:jc w:val="both"/>
              <w:rPr>
                <w:rFonts w:eastAsia="TimesNewRomanPSMT"/>
                <w:b/>
                <w:bCs/>
              </w:rPr>
            </w:pPr>
          </w:p>
        </w:tc>
      </w:tr>
      <w:tr w:rsidR="00525275" w:rsidRPr="009C4FE8" w:rsidTr="00C63D1E">
        <w:tc>
          <w:tcPr>
            <w:tcW w:w="465" w:type="dxa"/>
            <w:tcBorders>
              <w:top w:val="single" w:sz="4" w:space="0" w:color="000000"/>
              <w:left w:val="single" w:sz="4" w:space="0" w:color="000000"/>
              <w:bottom w:val="single" w:sz="4" w:space="0" w:color="000000"/>
            </w:tcBorders>
            <w:shd w:val="clear" w:color="auto" w:fill="auto"/>
          </w:tcPr>
          <w:p w:rsidR="00525275" w:rsidRPr="009C4FE8" w:rsidRDefault="00525275" w:rsidP="00C63D1E">
            <w:pPr>
              <w:snapToGrid w:val="0"/>
              <w:jc w:val="both"/>
              <w:rPr>
                <w:rFonts w:eastAsia="TimesNewRomanPSMT"/>
                <w:bCs/>
                <w:i/>
              </w:rPr>
            </w:pPr>
          </w:p>
          <w:p w:rsidR="00525275" w:rsidRPr="009C4FE8" w:rsidRDefault="00525275" w:rsidP="00C63D1E">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rPr>
            </w:pPr>
          </w:p>
          <w:p w:rsidR="00525275" w:rsidRPr="00E76221" w:rsidRDefault="00525275" w:rsidP="00C63D1E">
            <w:pPr>
              <w:jc w:val="both"/>
              <w:rPr>
                <w:rFonts w:eastAsia="TimesNewRomanPSMT"/>
                <w:b/>
                <w:bCs/>
              </w:rPr>
            </w:pPr>
            <w:r w:rsidRPr="00E76221">
              <w:rPr>
                <w:rFonts w:eastAsia="TimesNewRomanPSMT"/>
                <w:bCs/>
                <w:i/>
              </w:rPr>
              <w:t>Адреса: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525275" w:rsidRPr="009C4FE8" w:rsidRDefault="00525275" w:rsidP="00C63D1E">
            <w:pPr>
              <w:snapToGrid w:val="0"/>
              <w:jc w:val="both"/>
              <w:rPr>
                <w:rFonts w:eastAsia="TimesNewRomanPSMT"/>
                <w:b/>
                <w:bCs/>
              </w:rPr>
            </w:pPr>
          </w:p>
        </w:tc>
      </w:tr>
      <w:tr w:rsidR="00525275" w:rsidRPr="009C4FE8" w:rsidTr="00C63D1E">
        <w:tc>
          <w:tcPr>
            <w:tcW w:w="465" w:type="dxa"/>
            <w:tcBorders>
              <w:top w:val="single" w:sz="4" w:space="0" w:color="000000"/>
              <w:left w:val="single" w:sz="4" w:space="0" w:color="000000"/>
              <w:bottom w:val="single" w:sz="4" w:space="0" w:color="000000"/>
            </w:tcBorders>
            <w:shd w:val="clear" w:color="auto" w:fill="auto"/>
          </w:tcPr>
          <w:p w:rsidR="00525275" w:rsidRPr="009C4FE8" w:rsidRDefault="00525275" w:rsidP="00C63D1E">
            <w:pPr>
              <w:snapToGrid w:val="0"/>
              <w:jc w:val="both"/>
              <w:rPr>
                <w:rFonts w:eastAsia="TimesNewRomanPSMT"/>
                <w:bCs/>
                <w:i/>
              </w:rPr>
            </w:pPr>
          </w:p>
          <w:p w:rsidR="00525275" w:rsidRPr="009C4FE8" w:rsidRDefault="00525275" w:rsidP="00C63D1E">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rPr>
            </w:pPr>
          </w:p>
          <w:p w:rsidR="00525275" w:rsidRPr="00E76221" w:rsidRDefault="00525275" w:rsidP="00C63D1E">
            <w:pPr>
              <w:jc w:val="both"/>
              <w:rPr>
                <w:rFonts w:eastAsia="TimesNewRomanPSMT"/>
                <w:b/>
                <w:bCs/>
              </w:rPr>
            </w:pPr>
            <w:r w:rsidRPr="00E76221">
              <w:rPr>
                <w:rFonts w:eastAsia="TimesNewRomanPSMT"/>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525275" w:rsidRPr="009C4FE8" w:rsidRDefault="00525275" w:rsidP="00C63D1E">
            <w:pPr>
              <w:snapToGrid w:val="0"/>
              <w:jc w:val="both"/>
              <w:rPr>
                <w:rFonts w:eastAsia="TimesNewRomanPSMT"/>
                <w:b/>
                <w:bCs/>
              </w:rPr>
            </w:pPr>
          </w:p>
        </w:tc>
      </w:tr>
      <w:tr w:rsidR="00525275" w:rsidRPr="009C4FE8" w:rsidTr="00C63D1E">
        <w:tc>
          <w:tcPr>
            <w:tcW w:w="465" w:type="dxa"/>
            <w:tcBorders>
              <w:top w:val="single" w:sz="4" w:space="0" w:color="000000"/>
              <w:left w:val="single" w:sz="4" w:space="0" w:color="000000"/>
              <w:bottom w:val="single" w:sz="4" w:space="0" w:color="000000"/>
            </w:tcBorders>
            <w:shd w:val="clear" w:color="auto" w:fill="auto"/>
          </w:tcPr>
          <w:p w:rsidR="00525275" w:rsidRPr="009C4FE8" w:rsidRDefault="00525275" w:rsidP="00C63D1E">
            <w:pPr>
              <w:snapToGrid w:val="0"/>
              <w:jc w:val="both"/>
              <w:rPr>
                <w:rFonts w:eastAsia="TimesNewRomanPSMT"/>
                <w:bCs/>
                <w:i/>
              </w:rPr>
            </w:pPr>
          </w:p>
          <w:p w:rsidR="00525275" w:rsidRPr="009C4FE8" w:rsidRDefault="00525275" w:rsidP="00C63D1E">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rPr>
            </w:pPr>
          </w:p>
          <w:p w:rsidR="00525275" w:rsidRPr="00E76221" w:rsidRDefault="00525275" w:rsidP="00C63D1E">
            <w:pPr>
              <w:jc w:val="both"/>
              <w:rPr>
                <w:rFonts w:eastAsia="TimesNewRomanPSMT"/>
                <w:b/>
                <w:bCs/>
              </w:rPr>
            </w:pPr>
            <w:r w:rsidRPr="00E76221">
              <w:rPr>
                <w:rFonts w:eastAsia="TimesNewRomanPSMT"/>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525275" w:rsidRPr="009C4FE8" w:rsidRDefault="00525275" w:rsidP="00C63D1E">
            <w:pPr>
              <w:snapToGrid w:val="0"/>
              <w:jc w:val="both"/>
              <w:rPr>
                <w:rFonts w:eastAsia="TimesNewRomanPSMT"/>
                <w:b/>
                <w:bCs/>
              </w:rPr>
            </w:pPr>
          </w:p>
        </w:tc>
      </w:tr>
      <w:tr w:rsidR="00525275" w:rsidRPr="009C4FE8" w:rsidTr="00C63D1E">
        <w:tc>
          <w:tcPr>
            <w:tcW w:w="465" w:type="dxa"/>
            <w:tcBorders>
              <w:top w:val="single" w:sz="4" w:space="0" w:color="000000"/>
              <w:left w:val="single" w:sz="4" w:space="0" w:color="000000"/>
              <w:bottom w:val="single" w:sz="4" w:space="0" w:color="000000"/>
            </w:tcBorders>
            <w:shd w:val="clear" w:color="auto" w:fill="auto"/>
          </w:tcPr>
          <w:p w:rsidR="00525275" w:rsidRPr="009C4FE8" w:rsidRDefault="00525275" w:rsidP="00C63D1E">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rPr>
            </w:pPr>
          </w:p>
          <w:p w:rsidR="00525275" w:rsidRPr="00E76221" w:rsidRDefault="00525275" w:rsidP="00C63D1E">
            <w:pPr>
              <w:jc w:val="both"/>
              <w:rPr>
                <w:rFonts w:eastAsia="TimesNewRomanPSMT"/>
                <w:b/>
                <w:bCs/>
              </w:rPr>
            </w:pPr>
            <w:r w:rsidRPr="00E76221">
              <w:rPr>
                <w:rFonts w:eastAsia="TimesNewRomanPSMT"/>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525275" w:rsidRPr="009C4FE8" w:rsidRDefault="00525275" w:rsidP="00C63D1E">
            <w:pPr>
              <w:snapToGrid w:val="0"/>
              <w:jc w:val="both"/>
              <w:rPr>
                <w:rFonts w:eastAsia="TimesNewRomanPSMT"/>
                <w:b/>
                <w:bCs/>
              </w:rPr>
            </w:pPr>
          </w:p>
        </w:tc>
      </w:tr>
      <w:tr w:rsidR="00525275" w:rsidRPr="009C4FE8" w:rsidTr="00C63D1E">
        <w:tc>
          <w:tcPr>
            <w:tcW w:w="465" w:type="dxa"/>
            <w:tcBorders>
              <w:top w:val="single" w:sz="4" w:space="0" w:color="000000"/>
              <w:left w:val="single" w:sz="4" w:space="0" w:color="000000"/>
              <w:bottom w:val="single" w:sz="4" w:space="0" w:color="000000"/>
            </w:tcBorders>
            <w:shd w:val="clear" w:color="auto" w:fill="auto"/>
          </w:tcPr>
          <w:p w:rsidR="00525275" w:rsidRPr="009C4FE8" w:rsidRDefault="00525275" w:rsidP="00C63D1E">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lang w:val="ru-RU"/>
              </w:rPr>
            </w:pPr>
          </w:p>
          <w:p w:rsidR="00525275" w:rsidRPr="00E76221" w:rsidRDefault="00525275" w:rsidP="00C63D1E">
            <w:pPr>
              <w:jc w:val="both"/>
              <w:rPr>
                <w:rFonts w:eastAsia="TimesNewRomanPSMT"/>
                <w:b/>
                <w:bCs/>
                <w:lang w:val="ru-RU"/>
              </w:rPr>
            </w:pPr>
            <w:r w:rsidRPr="00E76221">
              <w:rPr>
                <w:rFonts w:eastAsia="TimesNewRomanPSMT"/>
                <w:bCs/>
                <w:i/>
                <w:lang w:val="ru-RU"/>
              </w:rPr>
              <w:t>Проценат укупне вредности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525275" w:rsidRPr="009C4FE8" w:rsidRDefault="00525275" w:rsidP="00C63D1E">
            <w:pPr>
              <w:snapToGrid w:val="0"/>
              <w:jc w:val="both"/>
              <w:rPr>
                <w:rFonts w:eastAsia="TimesNewRomanPSMT"/>
                <w:b/>
                <w:bCs/>
                <w:lang w:val="ru-RU"/>
              </w:rPr>
            </w:pPr>
          </w:p>
        </w:tc>
      </w:tr>
      <w:tr w:rsidR="00525275" w:rsidRPr="009C4FE8" w:rsidTr="00C63D1E">
        <w:tc>
          <w:tcPr>
            <w:tcW w:w="465" w:type="dxa"/>
            <w:tcBorders>
              <w:top w:val="single" w:sz="4" w:space="0" w:color="000000"/>
              <w:left w:val="single" w:sz="4" w:space="0" w:color="000000"/>
              <w:bottom w:val="single" w:sz="4" w:space="0" w:color="000000"/>
            </w:tcBorders>
            <w:shd w:val="clear" w:color="auto" w:fill="auto"/>
          </w:tcPr>
          <w:p w:rsidR="00525275" w:rsidRPr="009C4FE8" w:rsidRDefault="00525275" w:rsidP="00C63D1E">
            <w:pPr>
              <w:snapToGrid w:val="0"/>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lang w:val="ru-RU"/>
              </w:rPr>
            </w:pPr>
          </w:p>
          <w:p w:rsidR="00525275" w:rsidRPr="00E76221" w:rsidRDefault="00525275" w:rsidP="00C63D1E">
            <w:pPr>
              <w:jc w:val="both"/>
              <w:rPr>
                <w:rFonts w:eastAsia="TimesNewRomanPSMT"/>
                <w:b/>
                <w:bCs/>
                <w:lang w:val="ru-RU"/>
              </w:rPr>
            </w:pPr>
            <w:r w:rsidRPr="00E76221">
              <w:rPr>
                <w:rFonts w:eastAsia="TimesNewRomanPSMT"/>
                <w:bCs/>
                <w:i/>
                <w:lang w:val="ru-RU"/>
              </w:rPr>
              <w:t>Део предмета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525275" w:rsidRPr="009C4FE8" w:rsidRDefault="00525275" w:rsidP="00C63D1E">
            <w:pPr>
              <w:snapToGrid w:val="0"/>
              <w:jc w:val="both"/>
              <w:rPr>
                <w:rFonts w:eastAsia="TimesNewRomanPSMT"/>
                <w:b/>
                <w:bCs/>
                <w:lang w:val="ru-RU"/>
              </w:rPr>
            </w:pPr>
          </w:p>
        </w:tc>
      </w:tr>
      <w:tr w:rsidR="00525275" w:rsidRPr="009C4FE8" w:rsidTr="00C63D1E">
        <w:tc>
          <w:tcPr>
            <w:tcW w:w="465" w:type="dxa"/>
            <w:tcBorders>
              <w:top w:val="single" w:sz="4" w:space="0" w:color="000000"/>
              <w:left w:val="single" w:sz="4" w:space="0" w:color="000000"/>
              <w:bottom w:val="single" w:sz="4" w:space="0" w:color="000000"/>
            </w:tcBorders>
            <w:shd w:val="clear" w:color="auto" w:fill="auto"/>
          </w:tcPr>
          <w:p w:rsidR="00525275" w:rsidRPr="009C4FE8" w:rsidRDefault="00525275" w:rsidP="00C63D1E">
            <w:pPr>
              <w:snapToGrid w:val="0"/>
              <w:jc w:val="both"/>
              <w:rPr>
                <w:rFonts w:eastAsia="TimesNewRomanPSMT"/>
                <w:bCs/>
                <w:i/>
                <w:lang w:val="ru-RU"/>
              </w:rPr>
            </w:pPr>
          </w:p>
          <w:p w:rsidR="00525275" w:rsidRPr="00E76221" w:rsidRDefault="00525275" w:rsidP="00C63D1E">
            <w:pPr>
              <w:jc w:val="both"/>
              <w:rPr>
                <w:rFonts w:eastAsia="TimesNewRomanPSMT"/>
                <w:bCs/>
                <w:i/>
              </w:rPr>
            </w:pPr>
            <w:r w:rsidRPr="00E76221">
              <w:rPr>
                <w:rFonts w:eastAsia="TimesNewRomanPSMT"/>
                <w:bCs/>
                <w:i/>
              </w:rPr>
              <w:t>2)</w:t>
            </w:r>
          </w:p>
        </w:tc>
        <w:tc>
          <w:tcPr>
            <w:tcW w:w="4219"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rPr>
            </w:pPr>
          </w:p>
          <w:p w:rsidR="00525275" w:rsidRPr="00E76221" w:rsidRDefault="00525275" w:rsidP="00C63D1E">
            <w:pPr>
              <w:jc w:val="both"/>
              <w:rPr>
                <w:rFonts w:eastAsia="TimesNewRomanPSMT"/>
                <w:b/>
                <w:bCs/>
              </w:rPr>
            </w:pPr>
            <w:r w:rsidRPr="00E76221">
              <w:rPr>
                <w:rFonts w:eastAsia="TimesNewRomanPSMT"/>
                <w:bCs/>
                <w:i/>
              </w:rPr>
              <w:t>Назив подизвођача: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525275" w:rsidRPr="009C4FE8" w:rsidRDefault="00525275" w:rsidP="00C63D1E">
            <w:pPr>
              <w:snapToGrid w:val="0"/>
              <w:jc w:val="both"/>
              <w:rPr>
                <w:rFonts w:eastAsia="TimesNewRomanPSMT"/>
                <w:b/>
                <w:bCs/>
              </w:rPr>
            </w:pPr>
          </w:p>
        </w:tc>
      </w:tr>
      <w:tr w:rsidR="00525275" w:rsidRPr="009C4FE8" w:rsidTr="00C63D1E">
        <w:tc>
          <w:tcPr>
            <w:tcW w:w="465" w:type="dxa"/>
            <w:tcBorders>
              <w:top w:val="single" w:sz="4" w:space="0" w:color="000000"/>
              <w:left w:val="single" w:sz="4" w:space="0" w:color="000000"/>
              <w:bottom w:val="single" w:sz="4" w:space="0" w:color="000000"/>
            </w:tcBorders>
            <w:shd w:val="clear" w:color="auto" w:fill="auto"/>
          </w:tcPr>
          <w:p w:rsidR="00525275" w:rsidRPr="009C4FE8" w:rsidRDefault="00525275" w:rsidP="00C63D1E">
            <w:pPr>
              <w:snapToGrid w:val="0"/>
              <w:jc w:val="both"/>
              <w:rPr>
                <w:rFonts w:eastAsia="TimesNewRomanPSMT"/>
                <w:bCs/>
                <w:i/>
              </w:rPr>
            </w:pPr>
          </w:p>
          <w:p w:rsidR="00525275" w:rsidRPr="009C4FE8" w:rsidRDefault="00525275" w:rsidP="00C63D1E">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rPr>
            </w:pPr>
          </w:p>
          <w:p w:rsidR="00525275" w:rsidRPr="00E76221" w:rsidRDefault="00525275" w:rsidP="00C63D1E">
            <w:pPr>
              <w:jc w:val="both"/>
              <w:rPr>
                <w:rFonts w:eastAsia="TimesNewRomanPSMT"/>
                <w:b/>
                <w:bCs/>
              </w:rPr>
            </w:pPr>
            <w:r w:rsidRPr="00E76221">
              <w:rPr>
                <w:rFonts w:eastAsia="TimesNewRomanPSMT"/>
                <w:bCs/>
                <w:i/>
              </w:rPr>
              <w:t>Адреса: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525275" w:rsidRPr="009C4FE8" w:rsidRDefault="00525275" w:rsidP="00C63D1E">
            <w:pPr>
              <w:snapToGrid w:val="0"/>
              <w:jc w:val="both"/>
              <w:rPr>
                <w:rFonts w:eastAsia="TimesNewRomanPSMT"/>
                <w:b/>
                <w:bCs/>
              </w:rPr>
            </w:pPr>
          </w:p>
        </w:tc>
      </w:tr>
      <w:tr w:rsidR="00525275" w:rsidRPr="009C4FE8" w:rsidTr="00C63D1E">
        <w:tc>
          <w:tcPr>
            <w:tcW w:w="465" w:type="dxa"/>
            <w:tcBorders>
              <w:top w:val="single" w:sz="4" w:space="0" w:color="000000"/>
              <w:left w:val="single" w:sz="4" w:space="0" w:color="000000"/>
              <w:bottom w:val="single" w:sz="4" w:space="0" w:color="000000"/>
            </w:tcBorders>
            <w:shd w:val="clear" w:color="auto" w:fill="auto"/>
          </w:tcPr>
          <w:p w:rsidR="00525275" w:rsidRPr="009C4FE8" w:rsidRDefault="00525275" w:rsidP="00C63D1E">
            <w:pPr>
              <w:snapToGrid w:val="0"/>
              <w:jc w:val="both"/>
              <w:rPr>
                <w:rFonts w:eastAsia="TimesNewRomanPSMT"/>
                <w:bCs/>
                <w:i/>
              </w:rPr>
            </w:pPr>
          </w:p>
          <w:p w:rsidR="00525275" w:rsidRPr="009C4FE8" w:rsidRDefault="00525275" w:rsidP="00C63D1E">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rPr>
            </w:pPr>
          </w:p>
          <w:p w:rsidR="00525275" w:rsidRPr="00E76221" w:rsidRDefault="00525275" w:rsidP="00C63D1E">
            <w:pPr>
              <w:jc w:val="both"/>
              <w:rPr>
                <w:rFonts w:eastAsia="TimesNewRomanPSMT"/>
                <w:b/>
                <w:bCs/>
              </w:rPr>
            </w:pPr>
            <w:r w:rsidRPr="00E76221">
              <w:rPr>
                <w:rFonts w:eastAsia="TimesNewRomanPSMT"/>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525275" w:rsidRPr="009C4FE8" w:rsidRDefault="00525275" w:rsidP="00C63D1E">
            <w:pPr>
              <w:snapToGrid w:val="0"/>
              <w:jc w:val="both"/>
              <w:rPr>
                <w:rFonts w:eastAsia="TimesNewRomanPSMT"/>
                <w:b/>
                <w:bCs/>
              </w:rPr>
            </w:pPr>
          </w:p>
        </w:tc>
      </w:tr>
      <w:tr w:rsidR="00525275" w:rsidRPr="009C4FE8" w:rsidTr="00C63D1E">
        <w:tc>
          <w:tcPr>
            <w:tcW w:w="465" w:type="dxa"/>
            <w:tcBorders>
              <w:top w:val="single" w:sz="4" w:space="0" w:color="000000"/>
              <w:left w:val="single" w:sz="4" w:space="0" w:color="000000"/>
              <w:bottom w:val="single" w:sz="4" w:space="0" w:color="000000"/>
            </w:tcBorders>
            <w:shd w:val="clear" w:color="auto" w:fill="auto"/>
          </w:tcPr>
          <w:p w:rsidR="00525275" w:rsidRPr="009C4FE8" w:rsidRDefault="00525275" w:rsidP="00C63D1E">
            <w:pPr>
              <w:snapToGrid w:val="0"/>
              <w:jc w:val="both"/>
              <w:rPr>
                <w:rFonts w:eastAsia="TimesNewRomanPSMT"/>
                <w:bCs/>
                <w:i/>
              </w:rPr>
            </w:pPr>
          </w:p>
          <w:p w:rsidR="00525275" w:rsidRPr="009C4FE8" w:rsidRDefault="00525275" w:rsidP="00C63D1E">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rPr>
            </w:pPr>
          </w:p>
          <w:p w:rsidR="00525275" w:rsidRPr="00E76221" w:rsidRDefault="00525275" w:rsidP="00C63D1E">
            <w:pPr>
              <w:jc w:val="both"/>
              <w:rPr>
                <w:rFonts w:eastAsia="TimesNewRomanPSMT"/>
                <w:b/>
                <w:bCs/>
              </w:rPr>
            </w:pPr>
            <w:r w:rsidRPr="00E76221">
              <w:rPr>
                <w:rFonts w:eastAsia="TimesNewRomanPSMT"/>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525275" w:rsidRPr="009C4FE8" w:rsidRDefault="00525275" w:rsidP="00C63D1E">
            <w:pPr>
              <w:snapToGrid w:val="0"/>
              <w:jc w:val="both"/>
              <w:rPr>
                <w:rFonts w:eastAsia="TimesNewRomanPSMT"/>
                <w:b/>
                <w:bCs/>
              </w:rPr>
            </w:pPr>
          </w:p>
        </w:tc>
      </w:tr>
      <w:tr w:rsidR="00525275" w:rsidRPr="009C4FE8" w:rsidTr="00C63D1E">
        <w:tc>
          <w:tcPr>
            <w:tcW w:w="465" w:type="dxa"/>
            <w:tcBorders>
              <w:top w:val="single" w:sz="4" w:space="0" w:color="000000"/>
              <w:left w:val="single" w:sz="4" w:space="0" w:color="000000"/>
              <w:bottom w:val="single" w:sz="4" w:space="0" w:color="000000"/>
            </w:tcBorders>
            <w:shd w:val="clear" w:color="auto" w:fill="auto"/>
          </w:tcPr>
          <w:p w:rsidR="00525275" w:rsidRPr="009C4FE8" w:rsidRDefault="00525275" w:rsidP="00C63D1E">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rPr>
            </w:pPr>
          </w:p>
          <w:p w:rsidR="00525275" w:rsidRPr="00E76221" w:rsidRDefault="00525275" w:rsidP="00C63D1E">
            <w:pPr>
              <w:jc w:val="both"/>
              <w:rPr>
                <w:rFonts w:eastAsia="TimesNewRomanPSMT"/>
                <w:b/>
                <w:bCs/>
              </w:rPr>
            </w:pPr>
            <w:r w:rsidRPr="00E76221">
              <w:rPr>
                <w:rFonts w:eastAsia="TimesNewRomanPSMT"/>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525275" w:rsidRPr="009C4FE8" w:rsidRDefault="00525275" w:rsidP="00C63D1E">
            <w:pPr>
              <w:snapToGrid w:val="0"/>
              <w:jc w:val="both"/>
              <w:rPr>
                <w:rFonts w:eastAsia="TimesNewRomanPSMT"/>
                <w:b/>
                <w:bCs/>
              </w:rPr>
            </w:pPr>
          </w:p>
        </w:tc>
      </w:tr>
      <w:tr w:rsidR="00525275" w:rsidRPr="009C4FE8" w:rsidTr="00C63D1E">
        <w:tc>
          <w:tcPr>
            <w:tcW w:w="465" w:type="dxa"/>
            <w:tcBorders>
              <w:top w:val="single" w:sz="4" w:space="0" w:color="000000"/>
              <w:left w:val="single" w:sz="4" w:space="0" w:color="000000"/>
              <w:bottom w:val="single" w:sz="4" w:space="0" w:color="000000"/>
            </w:tcBorders>
            <w:shd w:val="clear" w:color="auto" w:fill="auto"/>
          </w:tcPr>
          <w:p w:rsidR="00525275" w:rsidRPr="009C4FE8" w:rsidRDefault="00525275" w:rsidP="00C63D1E">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lang w:val="ru-RU"/>
              </w:rPr>
            </w:pPr>
          </w:p>
          <w:p w:rsidR="00525275" w:rsidRPr="00E76221" w:rsidRDefault="00525275" w:rsidP="00C63D1E">
            <w:pPr>
              <w:jc w:val="both"/>
              <w:rPr>
                <w:rFonts w:eastAsia="TimesNewRomanPSMT"/>
                <w:b/>
                <w:bCs/>
                <w:lang w:val="ru-RU"/>
              </w:rPr>
            </w:pPr>
            <w:r w:rsidRPr="00E76221">
              <w:rPr>
                <w:rFonts w:eastAsia="TimesNewRomanPSMT"/>
                <w:bCs/>
                <w:i/>
                <w:lang w:val="ru-RU"/>
              </w:rPr>
              <w:t>Проценат укупне вредности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525275" w:rsidRPr="009C4FE8" w:rsidRDefault="00525275" w:rsidP="00C63D1E">
            <w:pPr>
              <w:snapToGrid w:val="0"/>
              <w:jc w:val="both"/>
              <w:rPr>
                <w:rFonts w:eastAsia="TimesNewRomanPSMT"/>
                <w:b/>
                <w:bCs/>
                <w:lang w:val="ru-RU"/>
              </w:rPr>
            </w:pPr>
          </w:p>
        </w:tc>
      </w:tr>
      <w:tr w:rsidR="00525275" w:rsidRPr="009C4FE8" w:rsidTr="00C63D1E">
        <w:tc>
          <w:tcPr>
            <w:tcW w:w="465" w:type="dxa"/>
            <w:tcBorders>
              <w:top w:val="single" w:sz="4" w:space="0" w:color="000000"/>
              <w:left w:val="single" w:sz="4" w:space="0" w:color="000000"/>
              <w:bottom w:val="single" w:sz="4" w:space="0" w:color="000000"/>
            </w:tcBorders>
            <w:shd w:val="clear" w:color="auto" w:fill="auto"/>
          </w:tcPr>
          <w:p w:rsidR="00525275" w:rsidRPr="009C4FE8" w:rsidRDefault="00525275" w:rsidP="00C63D1E">
            <w:pPr>
              <w:snapToGrid w:val="0"/>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lang w:val="ru-RU"/>
              </w:rPr>
            </w:pPr>
          </w:p>
          <w:p w:rsidR="00525275" w:rsidRPr="00E76221" w:rsidRDefault="00525275" w:rsidP="00C63D1E">
            <w:pPr>
              <w:jc w:val="both"/>
              <w:rPr>
                <w:rFonts w:eastAsia="TimesNewRomanPSMT"/>
                <w:b/>
                <w:bCs/>
                <w:lang w:val="ru-RU"/>
              </w:rPr>
            </w:pPr>
            <w:r w:rsidRPr="00E76221">
              <w:rPr>
                <w:rFonts w:eastAsia="TimesNewRomanPSMT"/>
                <w:bCs/>
                <w:i/>
                <w:lang w:val="ru-RU"/>
              </w:rPr>
              <w:t>Део предмета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525275" w:rsidRPr="009C4FE8" w:rsidRDefault="00525275" w:rsidP="00C63D1E">
            <w:pPr>
              <w:snapToGrid w:val="0"/>
              <w:jc w:val="both"/>
              <w:rPr>
                <w:rFonts w:eastAsia="TimesNewRomanPSMT"/>
                <w:b/>
                <w:bCs/>
                <w:lang w:val="ru-RU"/>
              </w:rPr>
            </w:pPr>
          </w:p>
        </w:tc>
      </w:tr>
    </w:tbl>
    <w:p w:rsidR="00525275" w:rsidRDefault="00525275" w:rsidP="00525275">
      <w:pPr>
        <w:jc w:val="both"/>
        <w:rPr>
          <w:b/>
          <w:bCs/>
          <w:i/>
          <w:iCs/>
          <w:sz w:val="22"/>
          <w:szCs w:val="22"/>
          <w:u w:val="single"/>
        </w:rPr>
      </w:pPr>
    </w:p>
    <w:p w:rsidR="00C531B8" w:rsidRPr="009C4FE8" w:rsidRDefault="00C531B8" w:rsidP="00525275">
      <w:pPr>
        <w:jc w:val="both"/>
        <w:rPr>
          <w:b/>
          <w:bCs/>
          <w:i/>
          <w:iCs/>
          <w:sz w:val="22"/>
          <w:szCs w:val="22"/>
          <w:u w:val="single"/>
        </w:rPr>
      </w:pPr>
    </w:p>
    <w:p w:rsidR="00525275" w:rsidRPr="00E76221" w:rsidRDefault="00525275" w:rsidP="00525275">
      <w:pPr>
        <w:jc w:val="both"/>
        <w:rPr>
          <w:i/>
          <w:iCs/>
          <w:lang w:val="ru-RU"/>
        </w:rPr>
      </w:pPr>
      <w:r w:rsidRPr="00E76221">
        <w:rPr>
          <w:b/>
          <w:bCs/>
          <w:i/>
          <w:iCs/>
          <w:u w:val="single"/>
          <w:lang w:val="ru-RU"/>
        </w:rPr>
        <w:t>Напомена:</w:t>
      </w:r>
      <w:r w:rsidRPr="00E76221">
        <w:rPr>
          <w:b/>
          <w:bCs/>
          <w:i/>
          <w:iCs/>
          <w:lang w:val="ru-RU"/>
        </w:rPr>
        <w:t xml:space="preserve"> </w:t>
      </w:r>
    </w:p>
    <w:p w:rsidR="00525275" w:rsidRPr="00E76221" w:rsidRDefault="00525275" w:rsidP="00525275">
      <w:pPr>
        <w:jc w:val="both"/>
        <w:rPr>
          <w:rFonts w:eastAsia="TimesNewRomanPSMT"/>
          <w:b/>
          <w:bCs/>
          <w:lang w:val="ru-RU"/>
        </w:rPr>
      </w:pPr>
      <w:r w:rsidRPr="00E76221">
        <w:rPr>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C531B8" w:rsidRDefault="00C531B8" w:rsidP="00525275">
      <w:pPr>
        <w:jc w:val="both"/>
        <w:rPr>
          <w:rFonts w:eastAsia="TimesNewRomanPSMT"/>
          <w:b/>
          <w:bCs/>
          <w:sz w:val="22"/>
          <w:szCs w:val="22"/>
        </w:rPr>
      </w:pPr>
    </w:p>
    <w:p w:rsidR="00525275" w:rsidRPr="00C531B8" w:rsidRDefault="00525275" w:rsidP="00525275">
      <w:pPr>
        <w:jc w:val="both"/>
        <w:rPr>
          <w:rFonts w:eastAsia="TimesNewRomanPSMT"/>
          <w:b/>
          <w:bCs/>
          <w:sz w:val="22"/>
          <w:szCs w:val="22"/>
        </w:rPr>
      </w:pPr>
    </w:p>
    <w:p w:rsidR="00525275" w:rsidRPr="00C531B8" w:rsidRDefault="00525275" w:rsidP="00525275">
      <w:pPr>
        <w:jc w:val="both"/>
        <w:rPr>
          <w:rFonts w:eastAsia="TimesNewRomanPSMT"/>
          <w:b/>
          <w:bCs/>
          <w:lang w:val="ru-RU"/>
        </w:rPr>
      </w:pPr>
      <w:r w:rsidRPr="00C531B8">
        <w:rPr>
          <w:rFonts w:eastAsia="TimesNewRomanPSMT"/>
          <w:b/>
          <w:bCs/>
          <w:lang w:val="sr-Cyrl-CS"/>
        </w:rPr>
        <w:t xml:space="preserve">4) </w:t>
      </w:r>
      <w:r w:rsidRPr="00C531B8">
        <w:rPr>
          <w:rFonts w:eastAsia="TimesNewRomanPSMT"/>
          <w:b/>
          <w:bCs/>
          <w:lang w:val="ru-RU"/>
        </w:rPr>
        <w:t>ПОДАЦИ О УЧЕСНИКУ  У ЗАЈЕДНИЧКОЈ ПОНУДИ</w:t>
      </w:r>
    </w:p>
    <w:p w:rsidR="00525275" w:rsidRDefault="00525275" w:rsidP="00525275">
      <w:pPr>
        <w:jc w:val="both"/>
        <w:rPr>
          <w:rFonts w:eastAsia="TimesNewRomanPSMT"/>
          <w:b/>
          <w:bCs/>
          <w:i/>
          <w:lang w:val="ru-RU"/>
        </w:rPr>
      </w:pPr>
      <w:r w:rsidRPr="00E76221">
        <w:rPr>
          <w:rFonts w:eastAsia="TimesNewRomanPSMT"/>
          <w:b/>
          <w:bCs/>
          <w:i/>
          <w:lang w:val="ru-RU"/>
        </w:rPr>
        <w:tab/>
      </w:r>
    </w:p>
    <w:p w:rsidR="00525275" w:rsidRPr="00E76221" w:rsidRDefault="00525275" w:rsidP="00525275">
      <w:pPr>
        <w:jc w:val="both"/>
      </w:pPr>
    </w:p>
    <w:tbl>
      <w:tblPr>
        <w:tblW w:w="0" w:type="auto"/>
        <w:tblInd w:w="-15" w:type="dxa"/>
        <w:tblLayout w:type="fixed"/>
        <w:tblLook w:val="0000"/>
      </w:tblPr>
      <w:tblGrid>
        <w:gridCol w:w="465"/>
        <w:gridCol w:w="4219"/>
        <w:gridCol w:w="4588"/>
      </w:tblGrid>
      <w:tr w:rsidR="00525275" w:rsidRPr="009C4FE8" w:rsidTr="00C63D1E">
        <w:tc>
          <w:tcPr>
            <w:tcW w:w="465"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pPr>
          </w:p>
          <w:p w:rsidR="00525275" w:rsidRPr="00E76221" w:rsidRDefault="00525275" w:rsidP="00C63D1E">
            <w:pPr>
              <w:jc w:val="both"/>
              <w:rPr>
                <w:rFonts w:eastAsia="TimesNewRomanPSMT"/>
                <w:bCs/>
                <w:i/>
                <w:lang w:val="ru-RU"/>
              </w:rPr>
            </w:pPr>
            <w:r w:rsidRPr="00E76221">
              <w:rPr>
                <w:rFonts w:eastAsia="TimesNewRomanPSMT"/>
                <w:bCs/>
                <w:i/>
              </w:rPr>
              <w:t>1)</w:t>
            </w:r>
          </w:p>
        </w:tc>
        <w:tc>
          <w:tcPr>
            <w:tcW w:w="4219"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lang w:val="ru-RU"/>
              </w:rPr>
            </w:pPr>
          </w:p>
          <w:p w:rsidR="00525275" w:rsidRPr="00E76221" w:rsidRDefault="00525275" w:rsidP="00C63D1E">
            <w:pPr>
              <w:jc w:val="both"/>
              <w:rPr>
                <w:rFonts w:eastAsia="TimesNewRomanPSMT"/>
                <w:b/>
                <w:bCs/>
                <w:lang w:val="ru-RU"/>
              </w:rPr>
            </w:pPr>
            <w:r w:rsidRPr="00E76221">
              <w:rPr>
                <w:rFonts w:eastAsia="TimesNewRomanPSMT"/>
                <w:bCs/>
                <w:i/>
                <w:lang w:val="ru-RU"/>
              </w:rPr>
              <w:t>Назив учесника у заједничкој понуди:</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525275" w:rsidRPr="009C4FE8" w:rsidRDefault="00525275" w:rsidP="00C63D1E">
            <w:pPr>
              <w:snapToGrid w:val="0"/>
              <w:jc w:val="both"/>
              <w:rPr>
                <w:rFonts w:eastAsia="TimesNewRomanPSMT"/>
                <w:b/>
                <w:bCs/>
                <w:lang w:val="ru-RU"/>
              </w:rPr>
            </w:pPr>
          </w:p>
        </w:tc>
      </w:tr>
      <w:tr w:rsidR="00525275" w:rsidRPr="009C4FE8" w:rsidTr="00C63D1E">
        <w:tc>
          <w:tcPr>
            <w:tcW w:w="465"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lang w:val="ru-RU"/>
              </w:rPr>
            </w:pPr>
          </w:p>
          <w:p w:rsidR="00525275" w:rsidRPr="00E76221" w:rsidRDefault="00525275" w:rsidP="00C63D1E">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lang w:val="ru-RU"/>
              </w:rPr>
            </w:pPr>
          </w:p>
          <w:p w:rsidR="00525275" w:rsidRPr="00E76221" w:rsidRDefault="00525275" w:rsidP="00C63D1E">
            <w:pPr>
              <w:jc w:val="both"/>
              <w:rPr>
                <w:rFonts w:eastAsia="TimesNewRomanPSMT"/>
                <w:b/>
                <w:bCs/>
              </w:rPr>
            </w:pPr>
            <w:r w:rsidRPr="00E76221">
              <w:rPr>
                <w:rFonts w:eastAsia="TimesNewRomanPSMT"/>
                <w:bCs/>
                <w:i/>
              </w:rPr>
              <w:t>Адреса: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525275" w:rsidRPr="009C4FE8" w:rsidRDefault="00525275" w:rsidP="00C63D1E">
            <w:pPr>
              <w:snapToGrid w:val="0"/>
              <w:jc w:val="both"/>
              <w:rPr>
                <w:rFonts w:eastAsia="TimesNewRomanPSMT"/>
                <w:b/>
                <w:bCs/>
              </w:rPr>
            </w:pPr>
          </w:p>
        </w:tc>
      </w:tr>
      <w:tr w:rsidR="00525275" w:rsidRPr="009C4FE8" w:rsidTr="00C63D1E">
        <w:tc>
          <w:tcPr>
            <w:tcW w:w="465"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rPr>
            </w:pPr>
          </w:p>
          <w:p w:rsidR="00525275" w:rsidRPr="00E76221" w:rsidRDefault="00525275" w:rsidP="00C63D1E">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rPr>
            </w:pPr>
          </w:p>
          <w:p w:rsidR="00525275" w:rsidRPr="00E76221" w:rsidRDefault="00525275" w:rsidP="00C63D1E">
            <w:pPr>
              <w:jc w:val="both"/>
              <w:rPr>
                <w:rFonts w:eastAsia="TimesNewRomanPSMT"/>
                <w:b/>
                <w:bCs/>
              </w:rPr>
            </w:pPr>
            <w:r w:rsidRPr="00E76221">
              <w:rPr>
                <w:rFonts w:eastAsia="TimesNewRomanPSMT"/>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525275" w:rsidRPr="009C4FE8" w:rsidRDefault="00525275" w:rsidP="00C63D1E">
            <w:pPr>
              <w:snapToGrid w:val="0"/>
              <w:jc w:val="both"/>
              <w:rPr>
                <w:rFonts w:eastAsia="TimesNewRomanPSMT"/>
                <w:b/>
                <w:bCs/>
              </w:rPr>
            </w:pPr>
          </w:p>
        </w:tc>
      </w:tr>
      <w:tr w:rsidR="00525275" w:rsidRPr="009C4FE8" w:rsidTr="00C63D1E">
        <w:tc>
          <w:tcPr>
            <w:tcW w:w="465"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rPr>
            </w:pPr>
          </w:p>
          <w:p w:rsidR="00525275" w:rsidRPr="00E76221" w:rsidRDefault="00525275" w:rsidP="00C63D1E">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rPr>
            </w:pPr>
          </w:p>
          <w:p w:rsidR="00525275" w:rsidRPr="00E76221" w:rsidRDefault="00525275" w:rsidP="00C63D1E">
            <w:pPr>
              <w:jc w:val="both"/>
              <w:rPr>
                <w:rFonts w:eastAsia="TimesNewRomanPSMT"/>
                <w:b/>
                <w:bCs/>
              </w:rPr>
            </w:pPr>
            <w:r w:rsidRPr="00E76221">
              <w:rPr>
                <w:rFonts w:eastAsia="TimesNewRomanPSMT"/>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525275" w:rsidRPr="009C4FE8" w:rsidRDefault="00525275" w:rsidP="00C63D1E">
            <w:pPr>
              <w:snapToGrid w:val="0"/>
              <w:jc w:val="both"/>
              <w:rPr>
                <w:rFonts w:eastAsia="TimesNewRomanPSMT"/>
                <w:b/>
                <w:bCs/>
              </w:rPr>
            </w:pPr>
          </w:p>
        </w:tc>
      </w:tr>
      <w:tr w:rsidR="00525275" w:rsidRPr="009C4FE8" w:rsidTr="00C63D1E">
        <w:tc>
          <w:tcPr>
            <w:tcW w:w="465"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rPr>
            </w:pPr>
          </w:p>
          <w:p w:rsidR="00525275" w:rsidRPr="00E76221" w:rsidRDefault="00525275" w:rsidP="00C63D1E">
            <w:pPr>
              <w:jc w:val="both"/>
              <w:rPr>
                <w:rFonts w:eastAsia="TimesNewRomanPSMT"/>
                <w:b/>
                <w:bCs/>
              </w:rPr>
            </w:pPr>
            <w:r w:rsidRPr="00E76221">
              <w:rPr>
                <w:rFonts w:eastAsia="TimesNewRomanPSMT"/>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525275" w:rsidRPr="009C4FE8" w:rsidRDefault="00525275" w:rsidP="00C63D1E">
            <w:pPr>
              <w:snapToGrid w:val="0"/>
              <w:jc w:val="both"/>
              <w:rPr>
                <w:rFonts w:eastAsia="TimesNewRomanPSMT"/>
                <w:b/>
                <w:bCs/>
              </w:rPr>
            </w:pPr>
          </w:p>
        </w:tc>
      </w:tr>
      <w:tr w:rsidR="00525275" w:rsidRPr="009C4FE8" w:rsidTr="00C63D1E">
        <w:tc>
          <w:tcPr>
            <w:tcW w:w="465"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rPr>
            </w:pPr>
          </w:p>
          <w:p w:rsidR="00525275" w:rsidRPr="00E76221" w:rsidRDefault="00525275" w:rsidP="00C63D1E">
            <w:pPr>
              <w:snapToGrid w:val="0"/>
              <w:jc w:val="both"/>
              <w:rPr>
                <w:rFonts w:eastAsia="TimesNewRomanPSMT"/>
                <w:bCs/>
                <w:i/>
              </w:rPr>
            </w:pPr>
            <w:r w:rsidRPr="00E76221">
              <w:rPr>
                <w:rFonts w:eastAsia="TimesNewRomanPSMT"/>
                <w:bCs/>
                <w:i/>
              </w:rPr>
              <w:t>Потпис овлашћеног лица: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525275" w:rsidRPr="009C4FE8" w:rsidRDefault="00525275" w:rsidP="00C63D1E">
            <w:pPr>
              <w:snapToGrid w:val="0"/>
              <w:jc w:val="both"/>
              <w:rPr>
                <w:rFonts w:eastAsia="TimesNewRomanPSMT"/>
                <w:b/>
                <w:bCs/>
              </w:rPr>
            </w:pPr>
          </w:p>
        </w:tc>
      </w:tr>
      <w:tr w:rsidR="00525275" w:rsidRPr="009C4FE8" w:rsidTr="00C63D1E">
        <w:tc>
          <w:tcPr>
            <w:tcW w:w="465"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rPr>
            </w:pPr>
          </w:p>
          <w:p w:rsidR="00525275" w:rsidRPr="00E76221" w:rsidRDefault="00525275" w:rsidP="00C63D1E">
            <w:pPr>
              <w:jc w:val="both"/>
              <w:rPr>
                <w:rFonts w:eastAsia="TimesNewRomanPSMT"/>
                <w:bCs/>
                <w:i/>
                <w:lang w:val="ru-RU"/>
              </w:rPr>
            </w:pPr>
            <w:r w:rsidRPr="00E76221">
              <w:rPr>
                <w:rFonts w:eastAsia="TimesNewRomanPSMT"/>
                <w:bCs/>
                <w:i/>
              </w:rPr>
              <w:t>2)</w:t>
            </w:r>
          </w:p>
        </w:tc>
        <w:tc>
          <w:tcPr>
            <w:tcW w:w="4219"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lang w:val="ru-RU"/>
              </w:rPr>
            </w:pPr>
          </w:p>
          <w:p w:rsidR="00525275" w:rsidRPr="00E76221" w:rsidRDefault="00525275" w:rsidP="00C63D1E">
            <w:pPr>
              <w:jc w:val="both"/>
              <w:rPr>
                <w:rFonts w:eastAsia="TimesNewRomanPSMT"/>
                <w:b/>
                <w:bCs/>
                <w:lang w:val="ru-RU"/>
              </w:rPr>
            </w:pPr>
            <w:r w:rsidRPr="00E76221">
              <w:rPr>
                <w:rFonts w:eastAsia="TimesNewRomanPSMT"/>
                <w:bCs/>
                <w:i/>
                <w:lang w:val="ru-RU"/>
              </w:rPr>
              <w:t>Назив учесника у заједничкој понуди:</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525275" w:rsidRPr="009C4FE8" w:rsidRDefault="00525275" w:rsidP="00C63D1E">
            <w:pPr>
              <w:snapToGrid w:val="0"/>
              <w:jc w:val="both"/>
              <w:rPr>
                <w:rFonts w:eastAsia="TimesNewRomanPSMT"/>
                <w:b/>
                <w:bCs/>
                <w:lang w:val="ru-RU"/>
              </w:rPr>
            </w:pPr>
          </w:p>
        </w:tc>
      </w:tr>
      <w:tr w:rsidR="00525275" w:rsidRPr="009C4FE8" w:rsidTr="00C63D1E">
        <w:tc>
          <w:tcPr>
            <w:tcW w:w="465"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lang w:val="ru-RU"/>
              </w:rPr>
            </w:pPr>
          </w:p>
          <w:p w:rsidR="00525275" w:rsidRPr="00E76221" w:rsidRDefault="00525275" w:rsidP="00C63D1E">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lang w:val="ru-RU"/>
              </w:rPr>
            </w:pPr>
          </w:p>
          <w:p w:rsidR="00525275" w:rsidRPr="00E76221" w:rsidRDefault="00525275" w:rsidP="00C63D1E">
            <w:pPr>
              <w:jc w:val="both"/>
              <w:rPr>
                <w:rFonts w:eastAsia="TimesNewRomanPSMT"/>
                <w:b/>
                <w:bCs/>
              </w:rPr>
            </w:pPr>
            <w:r w:rsidRPr="00E76221">
              <w:rPr>
                <w:rFonts w:eastAsia="TimesNewRomanPSMT"/>
                <w:bCs/>
                <w:i/>
              </w:rPr>
              <w:t>Адреса: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525275" w:rsidRPr="009C4FE8" w:rsidRDefault="00525275" w:rsidP="00C63D1E">
            <w:pPr>
              <w:snapToGrid w:val="0"/>
              <w:jc w:val="both"/>
              <w:rPr>
                <w:rFonts w:eastAsia="TimesNewRomanPSMT"/>
                <w:b/>
                <w:bCs/>
              </w:rPr>
            </w:pPr>
          </w:p>
        </w:tc>
      </w:tr>
      <w:tr w:rsidR="00525275" w:rsidRPr="009C4FE8" w:rsidTr="00C63D1E">
        <w:tc>
          <w:tcPr>
            <w:tcW w:w="465"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rPr>
            </w:pPr>
          </w:p>
          <w:p w:rsidR="00525275" w:rsidRPr="00E76221" w:rsidRDefault="00525275" w:rsidP="00C63D1E">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rPr>
            </w:pPr>
          </w:p>
          <w:p w:rsidR="00525275" w:rsidRPr="00E76221" w:rsidRDefault="00525275" w:rsidP="00C63D1E">
            <w:pPr>
              <w:jc w:val="both"/>
              <w:rPr>
                <w:rFonts w:eastAsia="TimesNewRomanPSMT"/>
                <w:b/>
                <w:bCs/>
              </w:rPr>
            </w:pPr>
            <w:r w:rsidRPr="00E76221">
              <w:rPr>
                <w:rFonts w:eastAsia="TimesNewRomanPSMT"/>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525275" w:rsidRPr="009C4FE8" w:rsidRDefault="00525275" w:rsidP="00C63D1E">
            <w:pPr>
              <w:snapToGrid w:val="0"/>
              <w:jc w:val="both"/>
              <w:rPr>
                <w:rFonts w:eastAsia="TimesNewRomanPSMT"/>
                <w:b/>
                <w:bCs/>
              </w:rPr>
            </w:pPr>
          </w:p>
        </w:tc>
      </w:tr>
      <w:tr w:rsidR="00525275" w:rsidRPr="009C4FE8" w:rsidTr="00C63D1E">
        <w:tc>
          <w:tcPr>
            <w:tcW w:w="465"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rPr>
            </w:pPr>
          </w:p>
          <w:p w:rsidR="00525275" w:rsidRPr="00E76221" w:rsidRDefault="00525275" w:rsidP="00C63D1E">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rPr>
            </w:pPr>
          </w:p>
          <w:p w:rsidR="00525275" w:rsidRPr="00E76221" w:rsidRDefault="00525275" w:rsidP="00C63D1E">
            <w:pPr>
              <w:jc w:val="both"/>
              <w:rPr>
                <w:rFonts w:eastAsia="TimesNewRomanPSMT"/>
                <w:b/>
                <w:bCs/>
              </w:rPr>
            </w:pPr>
            <w:r w:rsidRPr="00E76221">
              <w:rPr>
                <w:rFonts w:eastAsia="TimesNewRomanPSMT"/>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525275" w:rsidRPr="009C4FE8" w:rsidRDefault="00525275" w:rsidP="00C63D1E">
            <w:pPr>
              <w:snapToGrid w:val="0"/>
              <w:jc w:val="both"/>
              <w:rPr>
                <w:rFonts w:eastAsia="TimesNewRomanPSMT"/>
                <w:b/>
                <w:bCs/>
              </w:rPr>
            </w:pPr>
          </w:p>
        </w:tc>
      </w:tr>
      <w:tr w:rsidR="00525275" w:rsidRPr="009C4FE8" w:rsidTr="00C63D1E">
        <w:tc>
          <w:tcPr>
            <w:tcW w:w="465"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rPr>
            </w:pPr>
          </w:p>
          <w:p w:rsidR="00525275" w:rsidRPr="00E76221" w:rsidRDefault="00525275" w:rsidP="00C63D1E">
            <w:pPr>
              <w:jc w:val="both"/>
              <w:rPr>
                <w:rFonts w:eastAsia="TimesNewRomanPSMT"/>
                <w:b/>
                <w:bCs/>
              </w:rPr>
            </w:pPr>
            <w:r w:rsidRPr="00E76221">
              <w:rPr>
                <w:rFonts w:eastAsia="TimesNewRomanPSMT"/>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525275" w:rsidRPr="009C4FE8" w:rsidRDefault="00525275" w:rsidP="00C63D1E">
            <w:pPr>
              <w:snapToGrid w:val="0"/>
              <w:jc w:val="both"/>
              <w:rPr>
                <w:rFonts w:eastAsia="TimesNewRomanPSMT"/>
                <w:b/>
                <w:bCs/>
              </w:rPr>
            </w:pPr>
          </w:p>
        </w:tc>
      </w:tr>
      <w:tr w:rsidR="00525275" w:rsidRPr="009C4FE8" w:rsidTr="00C63D1E">
        <w:tc>
          <w:tcPr>
            <w:tcW w:w="465"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rPr>
            </w:pPr>
          </w:p>
          <w:p w:rsidR="00525275" w:rsidRPr="00E76221" w:rsidRDefault="00525275" w:rsidP="00C63D1E">
            <w:pPr>
              <w:snapToGrid w:val="0"/>
              <w:jc w:val="both"/>
              <w:rPr>
                <w:rFonts w:eastAsia="TimesNewRomanPSMT"/>
                <w:bCs/>
                <w:i/>
              </w:rPr>
            </w:pPr>
            <w:r w:rsidRPr="00E76221">
              <w:rPr>
                <w:rFonts w:eastAsia="TimesNewRomanPSMT"/>
                <w:bCs/>
                <w:i/>
              </w:rPr>
              <w:t>Потпис овлашћеног лица: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525275" w:rsidRPr="009C4FE8" w:rsidRDefault="00525275" w:rsidP="00C63D1E">
            <w:pPr>
              <w:snapToGrid w:val="0"/>
              <w:jc w:val="both"/>
              <w:rPr>
                <w:rFonts w:eastAsia="TimesNewRomanPSMT"/>
                <w:b/>
                <w:bCs/>
              </w:rPr>
            </w:pPr>
          </w:p>
        </w:tc>
      </w:tr>
      <w:tr w:rsidR="00525275" w:rsidRPr="009C4FE8" w:rsidTr="00C63D1E">
        <w:tc>
          <w:tcPr>
            <w:tcW w:w="465"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rPr>
            </w:pPr>
          </w:p>
          <w:p w:rsidR="00525275" w:rsidRPr="00E76221" w:rsidRDefault="00525275" w:rsidP="00C63D1E">
            <w:pPr>
              <w:jc w:val="both"/>
              <w:rPr>
                <w:rFonts w:eastAsia="TimesNewRomanPSMT"/>
                <w:bCs/>
                <w:i/>
                <w:lang w:val="ru-RU"/>
              </w:rPr>
            </w:pPr>
            <w:r w:rsidRPr="00E76221">
              <w:rPr>
                <w:rFonts w:eastAsia="TimesNewRomanPSMT"/>
                <w:bCs/>
                <w:i/>
              </w:rPr>
              <w:t>3)</w:t>
            </w:r>
          </w:p>
        </w:tc>
        <w:tc>
          <w:tcPr>
            <w:tcW w:w="4219"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lang w:val="ru-RU"/>
              </w:rPr>
            </w:pPr>
          </w:p>
          <w:p w:rsidR="00525275" w:rsidRPr="00E76221" w:rsidRDefault="00525275" w:rsidP="00C63D1E">
            <w:pPr>
              <w:jc w:val="both"/>
              <w:rPr>
                <w:rFonts w:eastAsia="TimesNewRomanPSMT"/>
                <w:b/>
                <w:bCs/>
                <w:lang w:val="ru-RU"/>
              </w:rPr>
            </w:pPr>
            <w:r w:rsidRPr="00E76221">
              <w:rPr>
                <w:rFonts w:eastAsia="TimesNewRomanPSMT"/>
                <w:bCs/>
                <w:i/>
                <w:lang w:val="ru-RU"/>
              </w:rPr>
              <w:t>Назив учесника у заједничкој понуди:</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525275" w:rsidRPr="009C4FE8" w:rsidRDefault="00525275" w:rsidP="00C63D1E">
            <w:pPr>
              <w:snapToGrid w:val="0"/>
              <w:jc w:val="both"/>
              <w:rPr>
                <w:rFonts w:eastAsia="TimesNewRomanPSMT"/>
                <w:b/>
                <w:bCs/>
                <w:lang w:val="ru-RU"/>
              </w:rPr>
            </w:pPr>
          </w:p>
        </w:tc>
      </w:tr>
      <w:tr w:rsidR="00525275" w:rsidRPr="009C4FE8" w:rsidTr="00C63D1E">
        <w:tc>
          <w:tcPr>
            <w:tcW w:w="465"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lang w:val="ru-RU"/>
              </w:rPr>
            </w:pPr>
          </w:p>
          <w:p w:rsidR="00525275" w:rsidRPr="00E76221" w:rsidRDefault="00525275" w:rsidP="00C63D1E">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lang w:val="ru-RU"/>
              </w:rPr>
            </w:pPr>
          </w:p>
          <w:p w:rsidR="00525275" w:rsidRPr="00E76221" w:rsidRDefault="00525275" w:rsidP="00C63D1E">
            <w:pPr>
              <w:jc w:val="both"/>
              <w:rPr>
                <w:rFonts w:eastAsia="TimesNewRomanPSMT"/>
                <w:b/>
                <w:bCs/>
              </w:rPr>
            </w:pPr>
            <w:r w:rsidRPr="00E76221">
              <w:rPr>
                <w:rFonts w:eastAsia="TimesNewRomanPSMT"/>
                <w:bCs/>
                <w:i/>
              </w:rPr>
              <w:t>Адреса: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525275" w:rsidRPr="009C4FE8" w:rsidRDefault="00525275" w:rsidP="00C63D1E">
            <w:pPr>
              <w:snapToGrid w:val="0"/>
              <w:jc w:val="both"/>
              <w:rPr>
                <w:rFonts w:eastAsia="TimesNewRomanPSMT"/>
                <w:b/>
                <w:bCs/>
              </w:rPr>
            </w:pPr>
          </w:p>
        </w:tc>
      </w:tr>
      <w:tr w:rsidR="00525275" w:rsidRPr="009C4FE8" w:rsidTr="00C63D1E">
        <w:tc>
          <w:tcPr>
            <w:tcW w:w="465"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rPr>
            </w:pPr>
          </w:p>
          <w:p w:rsidR="00525275" w:rsidRPr="00E76221" w:rsidRDefault="00525275" w:rsidP="00C63D1E">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rPr>
            </w:pPr>
          </w:p>
          <w:p w:rsidR="00525275" w:rsidRPr="00E76221" w:rsidRDefault="00525275" w:rsidP="00C63D1E">
            <w:pPr>
              <w:jc w:val="both"/>
              <w:rPr>
                <w:rFonts w:eastAsia="TimesNewRomanPSMT"/>
                <w:b/>
                <w:bCs/>
              </w:rPr>
            </w:pPr>
            <w:r w:rsidRPr="00E76221">
              <w:rPr>
                <w:rFonts w:eastAsia="TimesNewRomanPSMT"/>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525275" w:rsidRPr="009C4FE8" w:rsidRDefault="00525275" w:rsidP="00C63D1E">
            <w:pPr>
              <w:snapToGrid w:val="0"/>
              <w:jc w:val="both"/>
              <w:rPr>
                <w:rFonts w:eastAsia="TimesNewRomanPSMT"/>
                <w:b/>
                <w:bCs/>
              </w:rPr>
            </w:pPr>
          </w:p>
        </w:tc>
      </w:tr>
      <w:tr w:rsidR="00525275" w:rsidRPr="009C4FE8" w:rsidTr="00C63D1E">
        <w:tc>
          <w:tcPr>
            <w:tcW w:w="465"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rPr>
            </w:pPr>
          </w:p>
          <w:p w:rsidR="00525275" w:rsidRPr="00E76221" w:rsidRDefault="00525275" w:rsidP="00C63D1E">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rPr>
            </w:pPr>
          </w:p>
          <w:p w:rsidR="00525275" w:rsidRPr="00E76221" w:rsidRDefault="00525275" w:rsidP="00C63D1E">
            <w:pPr>
              <w:jc w:val="both"/>
              <w:rPr>
                <w:rFonts w:eastAsia="TimesNewRomanPSMT"/>
                <w:b/>
                <w:bCs/>
              </w:rPr>
            </w:pPr>
            <w:r w:rsidRPr="00E76221">
              <w:rPr>
                <w:rFonts w:eastAsia="TimesNewRomanPSMT"/>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525275" w:rsidRPr="009C4FE8" w:rsidRDefault="00525275" w:rsidP="00C63D1E">
            <w:pPr>
              <w:snapToGrid w:val="0"/>
              <w:jc w:val="both"/>
              <w:rPr>
                <w:rFonts w:eastAsia="TimesNewRomanPSMT"/>
                <w:b/>
                <w:bCs/>
              </w:rPr>
            </w:pPr>
          </w:p>
        </w:tc>
      </w:tr>
      <w:tr w:rsidR="00525275" w:rsidRPr="009C4FE8" w:rsidTr="00C63D1E">
        <w:tc>
          <w:tcPr>
            <w:tcW w:w="465"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rPr>
            </w:pPr>
          </w:p>
          <w:p w:rsidR="00525275" w:rsidRPr="00E76221" w:rsidRDefault="00525275" w:rsidP="00C63D1E">
            <w:pPr>
              <w:jc w:val="both"/>
              <w:rPr>
                <w:rFonts w:eastAsia="TimesNewRomanPSMT"/>
                <w:b/>
                <w:bCs/>
              </w:rPr>
            </w:pPr>
            <w:r w:rsidRPr="00E76221">
              <w:rPr>
                <w:rFonts w:eastAsia="TimesNewRomanPSMT"/>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525275" w:rsidRPr="009C4FE8" w:rsidRDefault="00525275" w:rsidP="00C63D1E">
            <w:pPr>
              <w:snapToGrid w:val="0"/>
              <w:jc w:val="both"/>
              <w:rPr>
                <w:rFonts w:eastAsia="TimesNewRomanPSMT"/>
                <w:b/>
                <w:bCs/>
              </w:rPr>
            </w:pPr>
          </w:p>
        </w:tc>
      </w:tr>
      <w:tr w:rsidR="00525275" w:rsidRPr="009C4FE8" w:rsidTr="00C63D1E">
        <w:tc>
          <w:tcPr>
            <w:tcW w:w="465"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525275" w:rsidRPr="00E76221" w:rsidRDefault="00525275" w:rsidP="00C63D1E">
            <w:pPr>
              <w:snapToGrid w:val="0"/>
              <w:jc w:val="both"/>
              <w:rPr>
                <w:rFonts w:eastAsia="TimesNewRomanPSMT"/>
                <w:bCs/>
                <w:i/>
              </w:rPr>
            </w:pPr>
          </w:p>
          <w:p w:rsidR="00525275" w:rsidRPr="00E76221" w:rsidRDefault="00525275" w:rsidP="00C63D1E">
            <w:pPr>
              <w:snapToGrid w:val="0"/>
              <w:jc w:val="both"/>
              <w:rPr>
                <w:rFonts w:eastAsia="TimesNewRomanPSMT"/>
                <w:bCs/>
                <w:i/>
              </w:rPr>
            </w:pPr>
            <w:r w:rsidRPr="00E76221">
              <w:rPr>
                <w:rFonts w:eastAsia="TimesNewRomanPSMT"/>
                <w:bCs/>
                <w:i/>
              </w:rPr>
              <w:t>Потпис овлашћеног лица: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525275" w:rsidRPr="009C4FE8" w:rsidRDefault="00525275" w:rsidP="00C63D1E">
            <w:pPr>
              <w:snapToGrid w:val="0"/>
              <w:jc w:val="both"/>
              <w:rPr>
                <w:rFonts w:eastAsia="TimesNewRomanPSMT"/>
                <w:b/>
                <w:bCs/>
              </w:rPr>
            </w:pPr>
          </w:p>
        </w:tc>
      </w:tr>
    </w:tbl>
    <w:p w:rsidR="00525275" w:rsidRPr="00FF0741" w:rsidRDefault="00525275" w:rsidP="00525275">
      <w:pPr>
        <w:jc w:val="both"/>
        <w:rPr>
          <w:b/>
          <w:bCs/>
          <w:i/>
          <w:iCs/>
          <w:sz w:val="22"/>
          <w:szCs w:val="22"/>
          <w:u w:val="single"/>
        </w:rPr>
      </w:pPr>
    </w:p>
    <w:p w:rsidR="00525275" w:rsidRDefault="00525275" w:rsidP="00525275">
      <w:pPr>
        <w:jc w:val="both"/>
        <w:rPr>
          <w:b/>
          <w:bCs/>
          <w:i/>
          <w:iCs/>
        </w:rPr>
      </w:pPr>
      <w:r w:rsidRPr="00E76221">
        <w:rPr>
          <w:b/>
          <w:bCs/>
          <w:i/>
          <w:iCs/>
          <w:u w:val="single"/>
        </w:rPr>
        <w:t>Напомена:</w:t>
      </w:r>
      <w:r w:rsidRPr="00E76221">
        <w:rPr>
          <w:b/>
          <w:bCs/>
          <w:i/>
          <w:iCs/>
        </w:rPr>
        <w:t xml:space="preserve"> </w:t>
      </w:r>
    </w:p>
    <w:p w:rsidR="004A66BE" w:rsidRPr="004A66BE" w:rsidRDefault="004A66BE" w:rsidP="00525275">
      <w:pPr>
        <w:jc w:val="both"/>
        <w:rPr>
          <w:b/>
          <w:bCs/>
          <w:i/>
          <w:iCs/>
        </w:rPr>
      </w:pPr>
    </w:p>
    <w:p w:rsidR="00525275" w:rsidRPr="00E76221" w:rsidRDefault="00525275" w:rsidP="00525275">
      <w:pPr>
        <w:jc w:val="both"/>
        <w:rPr>
          <w:b/>
          <w:bCs/>
          <w:i/>
          <w:iCs/>
        </w:rPr>
      </w:pPr>
      <w:r w:rsidRPr="00E76221">
        <w:rPr>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p>
    <w:p w:rsidR="004A66BE" w:rsidRPr="004A66BE" w:rsidRDefault="004A66BE" w:rsidP="00E526C0">
      <w:pPr>
        <w:jc w:val="both"/>
        <w:rPr>
          <w:b/>
        </w:rPr>
      </w:pPr>
    </w:p>
    <w:p w:rsidR="004A66BE" w:rsidRPr="008B70E7" w:rsidRDefault="00C531B8" w:rsidP="00C531B8">
      <w:pPr>
        <w:jc w:val="both"/>
        <w:rPr>
          <w:b/>
        </w:rPr>
      </w:pPr>
      <w:r>
        <w:rPr>
          <w:b/>
        </w:rPr>
        <w:t>5.ОПИС ПРЕДМЕТА ЈАВНЕ НАБАВКЕ: Кан</w:t>
      </w:r>
      <w:r w:rsidR="008B70E7">
        <w:rPr>
          <w:b/>
        </w:rPr>
        <w:t>целаријски материјал, ЈН 10/2019</w:t>
      </w:r>
    </w:p>
    <w:p w:rsidR="004A66BE" w:rsidRDefault="004A66BE" w:rsidP="00C531B8">
      <w:pPr>
        <w:jc w:val="both"/>
        <w:rPr>
          <w:b/>
          <w:sz w:val="16"/>
          <w:szCs w:val="16"/>
        </w:rPr>
      </w:pPr>
    </w:p>
    <w:p w:rsidR="004A66BE" w:rsidRPr="004A66BE" w:rsidRDefault="004A66BE" w:rsidP="00C531B8">
      <w:pPr>
        <w:jc w:val="both"/>
        <w:rPr>
          <w:b/>
          <w:sz w:val="16"/>
          <w:szCs w:val="16"/>
        </w:rPr>
      </w:pPr>
    </w:p>
    <w:p w:rsidR="00C531B8" w:rsidRDefault="00C531B8" w:rsidP="00C531B8">
      <w:pPr>
        <w:jc w:val="both"/>
        <w:rPr>
          <w:b/>
        </w:rPr>
      </w:pPr>
      <w:r>
        <w:rPr>
          <w:b/>
        </w:rPr>
        <w:t>Понуђач доставља понуду за партију:</w:t>
      </w:r>
    </w:p>
    <w:p w:rsidR="004A66BE" w:rsidRPr="004A66BE" w:rsidRDefault="004A66BE" w:rsidP="00C531B8">
      <w:pPr>
        <w:jc w:val="both"/>
        <w:rPr>
          <w:b/>
        </w:rPr>
      </w:pPr>
    </w:p>
    <w:p w:rsidR="00C531B8" w:rsidRPr="004A66BE" w:rsidRDefault="00C531B8" w:rsidP="00C531B8">
      <w:pPr>
        <w:contextualSpacing/>
        <w:rPr>
          <w:b/>
          <w:sz w:val="16"/>
          <w:szCs w:val="16"/>
        </w:rPr>
      </w:pPr>
    </w:p>
    <w:p w:rsidR="00C531B8" w:rsidRPr="00F407D4" w:rsidRDefault="00C531B8" w:rsidP="00C531B8">
      <w:pPr>
        <w:contextualSpacing/>
      </w:pPr>
      <w:r w:rsidRPr="00C531B8">
        <w:rPr>
          <w:b/>
          <w:lang w:val="sr-Latn-CS"/>
        </w:rPr>
        <w:t>Партија 1</w:t>
      </w:r>
      <w:r w:rsidRPr="00C531B8">
        <w:rPr>
          <w:b/>
        </w:rPr>
        <w:t xml:space="preserve">  </w:t>
      </w:r>
      <w:r w:rsidRPr="006476B1">
        <w:t xml:space="preserve"> -  </w:t>
      </w:r>
      <w:r w:rsidR="00F407D4" w:rsidRPr="00F407D4">
        <w:rPr>
          <w:b/>
        </w:rPr>
        <w:t>Ситан канцеларијски материјал</w:t>
      </w:r>
    </w:p>
    <w:p w:rsidR="00C531B8" w:rsidRDefault="00C531B8" w:rsidP="00C531B8">
      <w:pPr>
        <w:jc w:val="both"/>
        <w:rPr>
          <w:b/>
        </w:rPr>
      </w:pPr>
    </w:p>
    <w:p w:rsidR="00221072" w:rsidRPr="00221072" w:rsidRDefault="00221072" w:rsidP="00C531B8">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12"/>
        <w:gridCol w:w="2361"/>
        <w:gridCol w:w="1514"/>
        <w:gridCol w:w="1303"/>
        <w:gridCol w:w="1328"/>
        <w:gridCol w:w="1158"/>
        <w:gridCol w:w="1000"/>
      </w:tblGrid>
      <w:tr w:rsidR="00C531B8" w:rsidRPr="004B386D" w:rsidTr="00D75ADE">
        <w:tc>
          <w:tcPr>
            <w:tcW w:w="912" w:type="dxa"/>
          </w:tcPr>
          <w:p w:rsidR="00C531B8" w:rsidRDefault="00C531B8" w:rsidP="00C63D1E">
            <w:pPr>
              <w:jc w:val="both"/>
              <w:rPr>
                <w:iCs/>
              </w:rPr>
            </w:pPr>
          </w:p>
          <w:p w:rsidR="00C531B8" w:rsidRPr="004B386D" w:rsidRDefault="00C531B8" w:rsidP="00C63D1E">
            <w:pPr>
              <w:jc w:val="both"/>
              <w:rPr>
                <w:iCs/>
              </w:rPr>
            </w:pPr>
            <w:r>
              <w:rPr>
                <w:iCs/>
                <w:sz w:val="22"/>
                <w:szCs w:val="22"/>
              </w:rPr>
              <w:t>Ред</w:t>
            </w:r>
            <w:r w:rsidRPr="004B386D">
              <w:rPr>
                <w:iCs/>
                <w:sz w:val="22"/>
                <w:szCs w:val="22"/>
              </w:rPr>
              <w:t>.</w:t>
            </w:r>
            <w:r>
              <w:rPr>
                <w:iCs/>
                <w:sz w:val="22"/>
                <w:szCs w:val="22"/>
              </w:rPr>
              <w:t>бр</w:t>
            </w:r>
            <w:r w:rsidRPr="004B386D">
              <w:rPr>
                <w:iCs/>
                <w:sz w:val="22"/>
                <w:szCs w:val="22"/>
              </w:rPr>
              <w:t>.</w:t>
            </w:r>
          </w:p>
        </w:tc>
        <w:tc>
          <w:tcPr>
            <w:tcW w:w="2361" w:type="dxa"/>
          </w:tcPr>
          <w:p w:rsidR="00C531B8" w:rsidRDefault="00C531B8" w:rsidP="00C63D1E">
            <w:pPr>
              <w:jc w:val="both"/>
              <w:rPr>
                <w:iCs/>
              </w:rPr>
            </w:pPr>
          </w:p>
          <w:p w:rsidR="00C531B8" w:rsidRPr="004B386D" w:rsidRDefault="00C531B8" w:rsidP="00C63D1E">
            <w:pPr>
              <w:jc w:val="center"/>
              <w:rPr>
                <w:iCs/>
              </w:rPr>
            </w:pPr>
            <w:r>
              <w:rPr>
                <w:iCs/>
                <w:sz w:val="22"/>
                <w:szCs w:val="22"/>
              </w:rPr>
              <w:t>Назив</w:t>
            </w:r>
          </w:p>
        </w:tc>
        <w:tc>
          <w:tcPr>
            <w:tcW w:w="1514" w:type="dxa"/>
          </w:tcPr>
          <w:p w:rsidR="00C531B8" w:rsidRDefault="00C531B8" w:rsidP="00C531B8">
            <w:pPr>
              <w:jc w:val="center"/>
              <w:rPr>
                <w:iCs/>
              </w:rPr>
            </w:pPr>
          </w:p>
          <w:p w:rsidR="00C531B8" w:rsidRPr="00C531B8" w:rsidRDefault="00C531B8" w:rsidP="00C531B8">
            <w:pPr>
              <w:jc w:val="center"/>
              <w:rPr>
                <w:iCs/>
              </w:rPr>
            </w:pPr>
            <w:r w:rsidRPr="00C531B8">
              <w:rPr>
                <w:iCs/>
              </w:rPr>
              <w:t xml:space="preserve">Јединица </w:t>
            </w:r>
            <w:r>
              <w:rPr>
                <w:iCs/>
              </w:rPr>
              <w:t xml:space="preserve">    </w:t>
            </w:r>
            <w:r w:rsidRPr="00C531B8">
              <w:rPr>
                <w:iCs/>
              </w:rPr>
              <w:t>мере</w:t>
            </w:r>
          </w:p>
        </w:tc>
        <w:tc>
          <w:tcPr>
            <w:tcW w:w="1303" w:type="dxa"/>
          </w:tcPr>
          <w:p w:rsidR="00C531B8" w:rsidRDefault="00C531B8" w:rsidP="00C531B8">
            <w:pPr>
              <w:jc w:val="center"/>
              <w:rPr>
                <w:iCs/>
              </w:rPr>
            </w:pPr>
          </w:p>
          <w:p w:rsidR="00C531B8" w:rsidRPr="004B386D" w:rsidRDefault="00C531B8" w:rsidP="00C531B8">
            <w:pPr>
              <w:rPr>
                <w:iCs/>
              </w:rPr>
            </w:pPr>
            <w:r>
              <w:rPr>
                <w:iCs/>
                <w:sz w:val="22"/>
                <w:szCs w:val="22"/>
              </w:rPr>
              <w:t>Количина</w:t>
            </w:r>
          </w:p>
        </w:tc>
        <w:tc>
          <w:tcPr>
            <w:tcW w:w="1328" w:type="dxa"/>
          </w:tcPr>
          <w:p w:rsidR="00C531B8" w:rsidRPr="00C531B8" w:rsidRDefault="00C531B8" w:rsidP="00C63D1E">
            <w:pPr>
              <w:jc w:val="both"/>
              <w:rPr>
                <w:iCs/>
              </w:rPr>
            </w:pPr>
          </w:p>
          <w:p w:rsidR="00C531B8" w:rsidRPr="00C531B8" w:rsidRDefault="00C531B8" w:rsidP="00C63D1E">
            <w:pPr>
              <w:jc w:val="both"/>
              <w:rPr>
                <w:iCs/>
              </w:rPr>
            </w:pPr>
            <w:r w:rsidRPr="00C531B8">
              <w:rPr>
                <w:iCs/>
                <w:sz w:val="22"/>
                <w:szCs w:val="22"/>
              </w:rPr>
              <w:t>Произвођач</w:t>
            </w:r>
          </w:p>
        </w:tc>
        <w:tc>
          <w:tcPr>
            <w:tcW w:w="1158" w:type="dxa"/>
          </w:tcPr>
          <w:p w:rsidR="00C531B8" w:rsidRPr="00C531B8" w:rsidRDefault="00C531B8" w:rsidP="00C63D1E">
            <w:pPr>
              <w:jc w:val="both"/>
              <w:rPr>
                <w:iCs/>
              </w:rPr>
            </w:pPr>
            <w:r w:rsidRPr="00C531B8">
              <w:rPr>
                <w:iCs/>
                <w:sz w:val="22"/>
                <w:szCs w:val="22"/>
              </w:rPr>
              <w:t>Цена по јединици мере ( без ПДВ-а)</w:t>
            </w:r>
          </w:p>
        </w:tc>
        <w:tc>
          <w:tcPr>
            <w:tcW w:w="1000" w:type="dxa"/>
          </w:tcPr>
          <w:p w:rsidR="00C531B8" w:rsidRPr="00C531B8" w:rsidRDefault="00C531B8" w:rsidP="00C63D1E">
            <w:pPr>
              <w:jc w:val="both"/>
              <w:rPr>
                <w:iCs/>
              </w:rPr>
            </w:pPr>
            <w:r>
              <w:rPr>
                <w:iCs/>
              </w:rPr>
              <w:t>Укупно (без ПДВ а)</w:t>
            </w:r>
          </w:p>
        </w:tc>
      </w:tr>
      <w:tr w:rsidR="00C531B8" w:rsidRPr="00D37D37" w:rsidTr="00D75ADE">
        <w:tc>
          <w:tcPr>
            <w:tcW w:w="912" w:type="dxa"/>
          </w:tcPr>
          <w:p w:rsidR="00C531B8" w:rsidRPr="00D37D37" w:rsidRDefault="00C531B8" w:rsidP="00C63D1E">
            <w:pPr>
              <w:jc w:val="center"/>
              <w:rPr>
                <w:iCs/>
              </w:rPr>
            </w:pPr>
            <w:r w:rsidRPr="00D37D37">
              <w:rPr>
                <w:iCs/>
                <w:sz w:val="22"/>
                <w:szCs w:val="22"/>
              </w:rPr>
              <w:t>1.</w:t>
            </w:r>
          </w:p>
        </w:tc>
        <w:tc>
          <w:tcPr>
            <w:tcW w:w="2361" w:type="dxa"/>
          </w:tcPr>
          <w:p w:rsidR="00C531B8" w:rsidRPr="00D37D37" w:rsidRDefault="00C531B8" w:rsidP="00C63D1E">
            <w:r w:rsidRPr="00D37D37">
              <w:rPr>
                <w:sz w:val="22"/>
                <w:szCs w:val="22"/>
              </w:rPr>
              <w:t>Спајалице</w:t>
            </w:r>
          </w:p>
        </w:tc>
        <w:tc>
          <w:tcPr>
            <w:tcW w:w="1514" w:type="dxa"/>
          </w:tcPr>
          <w:p w:rsidR="00C531B8" w:rsidRPr="00D37D37" w:rsidRDefault="00C531B8" w:rsidP="00C63D1E">
            <w:pPr>
              <w:jc w:val="center"/>
              <w:rPr>
                <w:lang w:val="sr-Cyrl-CS"/>
              </w:rPr>
            </w:pPr>
            <w:r w:rsidRPr="00D37D37">
              <w:rPr>
                <w:sz w:val="22"/>
                <w:szCs w:val="22"/>
                <w:lang w:val="sr-Cyrl-CS"/>
              </w:rPr>
              <w:t>кутија</w:t>
            </w:r>
          </w:p>
        </w:tc>
        <w:tc>
          <w:tcPr>
            <w:tcW w:w="1303" w:type="dxa"/>
          </w:tcPr>
          <w:p w:rsidR="00C531B8" w:rsidRPr="00D37D37" w:rsidRDefault="007B6364" w:rsidP="00C63D1E">
            <w:pPr>
              <w:jc w:val="center"/>
              <w:rPr>
                <w:lang w:val="sr-Cyrl-CS"/>
              </w:rPr>
            </w:pPr>
            <w:r>
              <w:rPr>
                <w:sz w:val="22"/>
                <w:szCs w:val="22"/>
              </w:rPr>
              <w:t>3</w:t>
            </w:r>
            <w:r w:rsidR="00C531B8" w:rsidRPr="00D37D37">
              <w:rPr>
                <w:sz w:val="22"/>
                <w:szCs w:val="22"/>
                <w:lang w:val="sr-Cyrl-CS"/>
              </w:rPr>
              <w:t>00</w:t>
            </w:r>
          </w:p>
        </w:tc>
        <w:tc>
          <w:tcPr>
            <w:tcW w:w="1328" w:type="dxa"/>
          </w:tcPr>
          <w:p w:rsidR="00C531B8" w:rsidRPr="00D37D37" w:rsidRDefault="00C531B8" w:rsidP="00C63D1E">
            <w:pPr>
              <w:jc w:val="center"/>
              <w:rPr>
                <w:lang w:val="sr-Cyrl-CS"/>
              </w:rPr>
            </w:pPr>
          </w:p>
        </w:tc>
        <w:tc>
          <w:tcPr>
            <w:tcW w:w="1158" w:type="dxa"/>
          </w:tcPr>
          <w:p w:rsidR="00C531B8" w:rsidRPr="00D37D37" w:rsidRDefault="00C531B8" w:rsidP="00C63D1E">
            <w:pPr>
              <w:jc w:val="center"/>
              <w:rPr>
                <w:lang w:val="sr-Cyrl-CS"/>
              </w:rPr>
            </w:pPr>
          </w:p>
        </w:tc>
        <w:tc>
          <w:tcPr>
            <w:tcW w:w="1000" w:type="dxa"/>
          </w:tcPr>
          <w:p w:rsidR="00C531B8" w:rsidRPr="00D37D37" w:rsidRDefault="00C531B8" w:rsidP="00C63D1E">
            <w:pPr>
              <w:jc w:val="center"/>
              <w:rPr>
                <w:lang w:val="sr-Cyrl-CS"/>
              </w:rPr>
            </w:pPr>
          </w:p>
        </w:tc>
      </w:tr>
      <w:tr w:rsidR="00C531B8" w:rsidRPr="00D37D37" w:rsidTr="00D75ADE">
        <w:tc>
          <w:tcPr>
            <w:tcW w:w="912" w:type="dxa"/>
          </w:tcPr>
          <w:p w:rsidR="00C531B8" w:rsidRPr="00D37D37" w:rsidRDefault="00C531B8" w:rsidP="00C63D1E">
            <w:pPr>
              <w:jc w:val="center"/>
              <w:rPr>
                <w:iCs/>
              </w:rPr>
            </w:pPr>
            <w:r w:rsidRPr="00D37D37">
              <w:rPr>
                <w:iCs/>
                <w:sz w:val="22"/>
                <w:szCs w:val="22"/>
              </w:rPr>
              <w:t>2.</w:t>
            </w:r>
          </w:p>
        </w:tc>
        <w:tc>
          <w:tcPr>
            <w:tcW w:w="2361" w:type="dxa"/>
          </w:tcPr>
          <w:p w:rsidR="00C531B8" w:rsidRPr="00D37D37" w:rsidRDefault="00C531B8" w:rsidP="00C63D1E">
            <w:r>
              <w:rPr>
                <w:sz w:val="22"/>
                <w:szCs w:val="22"/>
              </w:rPr>
              <w:t>Уложак за хеф</w:t>
            </w:r>
            <w:r w:rsidRPr="00D37D37">
              <w:rPr>
                <w:sz w:val="22"/>
                <w:szCs w:val="22"/>
              </w:rPr>
              <w:t>машину</w:t>
            </w:r>
          </w:p>
        </w:tc>
        <w:tc>
          <w:tcPr>
            <w:tcW w:w="1514" w:type="dxa"/>
          </w:tcPr>
          <w:p w:rsidR="00C531B8" w:rsidRPr="00D37D37" w:rsidRDefault="00C531B8" w:rsidP="00C63D1E">
            <w:pPr>
              <w:jc w:val="center"/>
              <w:rPr>
                <w:lang w:val="sr-Cyrl-CS"/>
              </w:rPr>
            </w:pPr>
            <w:r w:rsidRPr="00D37D37">
              <w:rPr>
                <w:sz w:val="22"/>
                <w:szCs w:val="22"/>
                <w:lang w:val="sr-Cyrl-CS"/>
              </w:rPr>
              <w:t>кутија</w:t>
            </w:r>
          </w:p>
        </w:tc>
        <w:tc>
          <w:tcPr>
            <w:tcW w:w="1303" w:type="dxa"/>
          </w:tcPr>
          <w:p w:rsidR="00C531B8" w:rsidRPr="00D37D37" w:rsidRDefault="007B6364" w:rsidP="00C63D1E">
            <w:pPr>
              <w:jc w:val="center"/>
              <w:rPr>
                <w:lang w:val="sr-Cyrl-CS"/>
              </w:rPr>
            </w:pPr>
            <w:r>
              <w:rPr>
                <w:sz w:val="22"/>
                <w:szCs w:val="22"/>
              </w:rPr>
              <w:t>1</w:t>
            </w:r>
            <w:r w:rsidR="00C531B8" w:rsidRPr="00D37D37">
              <w:rPr>
                <w:sz w:val="22"/>
                <w:szCs w:val="22"/>
                <w:lang w:val="sr-Cyrl-CS"/>
              </w:rPr>
              <w:t>00</w:t>
            </w:r>
          </w:p>
        </w:tc>
        <w:tc>
          <w:tcPr>
            <w:tcW w:w="1328" w:type="dxa"/>
          </w:tcPr>
          <w:p w:rsidR="00C531B8" w:rsidRPr="00D37D37" w:rsidRDefault="00C531B8" w:rsidP="00C63D1E">
            <w:pPr>
              <w:jc w:val="center"/>
              <w:rPr>
                <w:lang w:val="sr-Cyrl-CS"/>
              </w:rPr>
            </w:pPr>
          </w:p>
        </w:tc>
        <w:tc>
          <w:tcPr>
            <w:tcW w:w="1158" w:type="dxa"/>
          </w:tcPr>
          <w:p w:rsidR="00C531B8" w:rsidRPr="00D37D37" w:rsidRDefault="00C531B8" w:rsidP="00C63D1E">
            <w:pPr>
              <w:jc w:val="center"/>
              <w:rPr>
                <w:lang w:val="sr-Cyrl-CS"/>
              </w:rPr>
            </w:pPr>
          </w:p>
        </w:tc>
        <w:tc>
          <w:tcPr>
            <w:tcW w:w="1000" w:type="dxa"/>
          </w:tcPr>
          <w:p w:rsidR="00C531B8" w:rsidRPr="00D37D37" w:rsidRDefault="00C531B8" w:rsidP="00C63D1E">
            <w:pPr>
              <w:jc w:val="center"/>
              <w:rPr>
                <w:lang w:val="sr-Cyrl-CS"/>
              </w:rPr>
            </w:pPr>
          </w:p>
        </w:tc>
      </w:tr>
      <w:tr w:rsidR="00C531B8" w:rsidRPr="00D37D37" w:rsidTr="00D75ADE">
        <w:tc>
          <w:tcPr>
            <w:tcW w:w="912" w:type="dxa"/>
          </w:tcPr>
          <w:p w:rsidR="00C531B8" w:rsidRPr="00D37D37" w:rsidRDefault="00C531B8" w:rsidP="00C63D1E">
            <w:pPr>
              <w:jc w:val="center"/>
              <w:rPr>
                <w:iCs/>
              </w:rPr>
            </w:pPr>
            <w:r w:rsidRPr="00D37D37">
              <w:rPr>
                <w:iCs/>
                <w:sz w:val="22"/>
                <w:szCs w:val="22"/>
              </w:rPr>
              <w:t>3.</w:t>
            </w:r>
          </w:p>
        </w:tc>
        <w:tc>
          <w:tcPr>
            <w:tcW w:w="2361" w:type="dxa"/>
          </w:tcPr>
          <w:p w:rsidR="00C531B8" w:rsidRPr="00D37D37" w:rsidRDefault="00C531B8" w:rsidP="00C63D1E">
            <w:r w:rsidRPr="00D37D37">
              <w:rPr>
                <w:sz w:val="22"/>
                <w:szCs w:val="22"/>
              </w:rPr>
              <w:t>Коректор бели</w:t>
            </w:r>
          </w:p>
        </w:tc>
        <w:tc>
          <w:tcPr>
            <w:tcW w:w="1514" w:type="dxa"/>
          </w:tcPr>
          <w:p w:rsidR="00C531B8" w:rsidRPr="00D37D37" w:rsidRDefault="00C531B8" w:rsidP="00C63D1E">
            <w:pPr>
              <w:jc w:val="center"/>
              <w:rPr>
                <w:lang w:val="sr-Cyrl-CS"/>
              </w:rPr>
            </w:pPr>
            <w:r w:rsidRPr="00D37D37">
              <w:rPr>
                <w:sz w:val="22"/>
                <w:szCs w:val="22"/>
                <w:lang w:val="sr-Cyrl-CS"/>
              </w:rPr>
              <w:t>кутија</w:t>
            </w:r>
          </w:p>
        </w:tc>
        <w:tc>
          <w:tcPr>
            <w:tcW w:w="1303" w:type="dxa"/>
          </w:tcPr>
          <w:p w:rsidR="00C531B8" w:rsidRPr="00D37D37" w:rsidRDefault="007B6364" w:rsidP="00C63D1E">
            <w:pPr>
              <w:jc w:val="center"/>
              <w:rPr>
                <w:lang w:val="sr-Cyrl-CS"/>
              </w:rPr>
            </w:pPr>
            <w:r>
              <w:rPr>
                <w:sz w:val="22"/>
                <w:szCs w:val="22"/>
              </w:rPr>
              <w:t>2</w:t>
            </w:r>
            <w:r w:rsidR="00C531B8" w:rsidRPr="00D37D37">
              <w:rPr>
                <w:sz w:val="22"/>
                <w:szCs w:val="22"/>
                <w:lang w:val="sr-Cyrl-CS"/>
              </w:rPr>
              <w:t>00</w:t>
            </w:r>
          </w:p>
        </w:tc>
        <w:tc>
          <w:tcPr>
            <w:tcW w:w="1328" w:type="dxa"/>
          </w:tcPr>
          <w:p w:rsidR="00C531B8" w:rsidRPr="00D37D37" w:rsidRDefault="00C531B8" w:rsidP="00C63D1E">
            <w:pPr>
              <w:jc w:val="center"/>
              <w:rPr>
                <w:lang w:val="sr-Cyrl-CS"/>
              </w:rPr>
            </w:pPr>
          </w:p>
        </w:tc>
        <w:tc>
          <w:tcPr>
            <w:tcW w:w="1158" w:type="dxa"/>
          </w:tcPr>
          <w:p w:rsidR="00C531B8" w:rsidRPr="00D37D37" w:rsidRDefault="00C531B8" w:rsidP="00C63D1E">
            <w:pPr>
              <w:jc w:val="center"/>
              <w:rPr>
                <w:lang w:val="sr-Cyrl-CS"/>
              </w:rPr>
            </w:pPr>
          </w:p>
        </w:tc>
        <w:tc>
          <w:tcPr>
            <w:tcW w:w="1000" w:type="dxa"/>
          </w:tcPr>
          <w:p w:rsidR="00C531B8" w:rsidRPr="00D37D37" w:rsidRDefault="00C531B8" w:rsidP="00C63D1E">
            <w:pPr>
              <w:jc w:val="center"/>
              <w:rPr>
                <w:lang w:val="sr-Cyrl-CS"/>
              </w:rPr>
            </w:pPr>
          </w:p>
        </w:tc>
      </w:tr>
      <w:tr w:rsidR="00C531B8" w:rsidRPr="00D37D37" w:rsidTr="00D75ADE">
        <w:tc>
          <w:tcPr>
            <w:tcW w:w="912" w:type="dxa"/>
          </w:tcPr>
          <w:p w:rsidR="00C531B8" w:rsidRPr="00D37D37" w:rsidRDefault="00C531B8" w:rsidP="00C63D1E">
            <w:pPr>
              <w:jc w:val="center"/>
              <w:rPr>
                <w:iCs/>
              </w:rPr>
            </w:pPr>
            <w:r w:rsidRPr="00D37D37">
              <w:rPr>
                <w:iCs/>
                <w:sz w:val="22"/>
                <w:szCs w:val="22"/>
              </w:rPr>
              <w:t>4.</w:t>
            </w:r>
          </w:p>
        </w:tc>
        <w:tc>
          <w:tcPr>
            <w:tcW w:w="2361" w:type="dxa"/>
          </w:tcPr>
          <w:p w:rsidR="00C531B8" w:rsidRPr="00D37D37" w:rsidRDefault="00C531B8" w:rsidP="00C63D1E">
            <w:r w:rsidRPr="00D37D37">
              <w:rPr>
                <w:sz w:val="22"/>
                <w:szCs w:val="22"/>
              </w:rPr>
              <w:t>Маркер водоотпорни</w:t>
            </w:r>
          </w:p>
        </w:tc>
        <w:tc>
          <w:tcPr>
            <w:tcW w:w="1514" w:type="dxa"/>
          </w:tcPr>
          <w:p w:rsidR="00C531B8" w:rsidRPr="00D37D37" w:rsidRDefault="00C531B8" w:rsidP="00C63D1E">
            <w:pPr>
              <w:jc w:val="center"/>
              <w:rPr>
                <w:lang w:val="sr-Cyrl-CS"/>
              </w:rPr>
            </w:pPr>
            <w:r w:rsidRPr="00D37D37">
              <w:rPr>
                <w:sz w:val="22"/>
                <w:szCs w:val="22"/>
                <w:lang w:val="sr-Cyrl-CS"/>
              </w:rPr>
              <w:t>комад</w:t>
            </w:r>
          </w:p>
        </w:tc>
        <w:tc>
          <w:tcPr>
            <w:tcW w:w="1303" w:type="dxa"/>
          </w:tcPr>
          <w:p w:rsidR="00C531B8" w:rsidRPr="00D37D37" w:rsidRDefault="007B6364" w:rsidP="00C63D1E">
            <w:pPr>
              <w:jc w:val="center"/>
              <w:rPr>
                <w:lang w:val="sr-Cyrl-CS"/>
              </w:rPr>
            </w:pPr>
            <w:r>
              <w:rPr>
                <w:sz w:val="22"/>
                <w:szCs w:val="22"/>
                <w:lang w:val="sr-Cyrl-CS"/>
              </w:rPr>
              <w:t>4</w:t>
            </w:r>
            <w:r>
              <w:rPr>
                <w:sz w:val="22"/>
                <w:szCs w:val="22"/>
              </w:rPr>
              <w:t>0</w:t>
            </w:r>
            <w:r w:rsidR="00C531B8" w:rsidRPr="00D37D37">
              <w:rPr>
                <w:sz w:val="22"/>
                <w:szCs w:val="22"/>
                <w:lang w:val="sr-Cyrl-CS"/>
              </w:rPr>
              <w:t>0</w:t>
            </w:r>
          </w:p>
        </w:tc>
        <w:tc>
          <w:tcPr>
            <w:tcW w:w="1328" w:type="dxa"/>
          </w:tcPr>
          <w:p w:rsidR="00C531B8" w:rsidRPr="00D37D37" w:rsidRDefault="00C531B8" w:rsidP="00C63D1E">
            <w:pPr>
              <w:jc w:val="center"/>
              <w:rPr>
                <w:lang w:val="sr-Cyrl-CS"/>
              </w:rPr>
            </w:pPr>
          </w:p>
        </w:tc>
        <w:tc>
          <w:tcPr>
            <w:tcW w:w="1158" w:type="dxa"/>
          </w:tcPr>
          <w:p w:rsidR="00C531B8" w:rsidRPr="00D37D37" w:rsidRDefault="00C531B8" w:rsidP="00C63D1E">
            <w:pPr>
              <w:jc w:val="center"/>
              <w:rPr>
                <w:lang w:val="sr-Cyrl-CS"/>
              </w:rPr>
            </w:pPr>
          </w:p>
        </w:tc>
        <w:tc>
          <w:tcPr>
            <w:tcW w:w="1000" w:type="dxa"/>
          </w:tcPr>
          <w:p w:rsidR="00C531B8" w:rsidRPr="00D37D37" w:rsidRDefault="00C531B8" w:rsidP="00C63D1E">
            <w:pPr>
              <w:jc w:val="center"/>
              <w:rPr>
                <w:lang w:val="sr-Cyrl-CS"/>
              </w:rPr>
            </w:pPr>
          </w:p>
        </w:tc>
      </w:tr>
      <w:tr w:rsidR="00C531B8" w:rsidRPr="00D37D37" w:rsidTr="00D75ADE">
        <w:tc>
          <w:tcPr>
            <w:tcW w:w="912" w:type="dxa"/>
          </w:tcPr>
          <w:p w:rsidR="00C531B8" w:rsidRPr="00D37D37" w:rsidRDefault="00C531B8" w:rsidP="00C63D1E">
            <w:pPr>
              <w:jc w:val="center"/>
              <w:rPr>
                <w:iCs/>
              </w:rPr>
            </w:pPr>
            <w:r w:rsidRPr="00D37D37">
              <w:rPr>
                <w:iCs/>
                <w:sz w:val="22"/>
                <w:szCs w:val="22"/>
              </w:rPr>
              <w:t>5.</w:t>
            </w:r>
          </w:p>
        </w:tc>
        <w:tc>
          <w:tcPr>
            <w:tcW w:w="2361" w:type="dxa"/>
          </w:tcPr>
          <w:p w:rsidR="00C531B8" w:rsidRPr="00D37D37" w:rsidRDefault="00C531B8" w:rsidP="00C63D1E">
            <w:r w:rsidRPr="00D37D37">
              <w:rPr>
                <w:sz w:val="22"/>
                <w:szCs w:val="22"/>
              </w:rPr>
              <w:t>Текст маркер</w:t>
            </w:r>
          </w:p>
        </w:tc>
        <w:tc>
          <w:tcPr>
            <w:tcW w:w="1514" w:type="dxa"/>
          </w:tcPr>
          <w:p w:rsidR="00C531B8" w:rsidRPr="00D37D37" w:rsidRDefault="00C531B8" w:rsidP="00C63D1E">
            <w:pPr>
              <w:jc w:val="center"/>
              <w:rPr>
                <w:lang w:val="sr-Cyrl-CS"/>
              </w:rPr>
            </w:pPr>
            <w:r w:rsidRPr="00D37D37">
              <w:rPr>
                <w:sz w:val="22"/>
                <w:szCs w:val="22"/>
                <w:lang w:val="sr-Cyrl-CS"/>
              </w:rPr>
              <w:t>комад</w:t>
            </w:r>
          </w:p>
        </w:tc>
        <w:tc>
          <w:tcPr>
            <w:tcW w:w="1303" w:type="dxa"/>
          </w:tcPr>
          <w:p w:rsidR="00C531B8" w:rsidRPr="00D37D37" w:rsidRDefault="00C531B8" w:rsidP="00C63D1E">
            <w:pPr>
              <w:jc w:val="center"/>
              <w:rPr>
                <w:lang w:val="sr-Cyrl-CS"/>
              </w:rPr>
            </w:pPr>
            <w:r w:rsidRPr="00D37D37">
              <w:rPr>
                <w:sz w:val="22"/>
                <w:szCs w:val="22"/>
                <w:lang w:val="sr-Cyrl-CS"/>
              </w:rPr>
              <w:t>250</w:t>
            </w:r>
          </w:p>
        </w:tc>
        <w:tc>
          <w:tcPr>
            <w:tcW w:w="1328" w:type="dxa"/>
          </w:tcPr>
          <w:p w:rsidR="00C531B8" w:rsidRPr="00D37D37" w:rsidRDefault="00C531B8" w:rsidP="00C63D1E">
            <w:pPr>
              <w:jc w:val="center"/>
              <w:rPr>
                <w:lang w:val="sr-Cyrl-CS"/>
              </w:rPr>
            </w:pPr>
          </w:p>
        </w:tc>
        <w:tc>
          <w:tcPr>
            <w:tcW w:w="1158" w:type="dxa"/>
          </w:tcPr>
          <w:p w:rsidR="00C531B8" w:rsidRPr="00D37D37" w:rsidRDefault="00C531B8" w:rsidP="00C63D1E">
            <w:pPr>
              <w:jc w:val="center"/>
              <w:rPr>
                <w:lang w:val="sr-Cyrl-CS"/>
              </w:rPr>
            </w:pPr>
          </w:p>
        </w:tc>
        <w:tc>
          <w:tcPr>
            <w:tcW w:w="1000" w:type="dxa"/>
          </w:tcPr>
          <w:p w:rsidR="00C531B8" w:rsidRPr="00D37D37" w:rsidRDefault="00C531B8" w:rsidP="00C63D1E">
            <w:pPr>
              <w:jc w:val="center"/>
              <w:rPr>
                <w:lang w:val="sr-Cyrl-CS"/>
              </w:rPr>
            </w:pPr>
          </w:p>
        </w:tc>
      </w:tr>
      <w:tr w:rsidR="00C531B8" w:rsidRPr="00D37D37" w:rsidTr="00D75ADE">
        <w:tc>
          <w:tcPr>
            <w:tcW w:w="912" w:type="dxa"/>
          </w:tcPr>
          <w:p w:rsidR="00C531B8" w:rsidRPr="00D37D37" w:rsidRDefault="00C531B8" w:rsidP="00C63D1E">
            <w:pPr>
              <w:jc w:val="center"/>
              <w:rPr>
                <w:iCs/>
              </w:rPr>
            </w:pPr>
            <w:r w:rsidRPr="00D37D37">
              <w:rPr>
                <w:iCs/>
                <w:sz w:val="22"/>
                <w:szCs w:val="22"/>
              </w:rPr>
              <w:t>6.</w:t>
            </w:r>
          </w:p>
        </w:tc>
        <w:tc>
          <w:tcPr>
            <w:tcW w:w="2361" w:type="dxa"/>
          </w:tcPr>
          <w:p w:rsidR="00C531B8" w:rsidRPr="00D37D37" w:rsidRDefault="00C531B8" w:rsidP="00C63D1E">
            <w:r w:rsidRPr="00D37D37">
              <w:rPr>
                <w:sz w:val="22"/>
                <w:szCs w:val="22"/>
              </w:rPr>
              <w:t>Графитна оловка</w:t>
            </w:r>
          </w:p>
        </w:tc>
        <w:tc>
          <w:tcPr>
            <w:tcW w:w="1514" w:type="dxa"/>
          </w:tcPr>
          <w:p w:rsidR="00C531B8" w:rsidRPr="00D37D37" w:rsidRDefault="00C531B8" w:rsidP="00C63D1E">
            <w:pPr>
              <w:jc w:val="center"/>
              <w:rPr>
                <w:lang w:val="sr-Cyrl-CS"/>
              </w:rPr>
            </w:pPr>
            <w:r w:rsidRPr="00D37D37">
              <w:rPr>
                <w:sz w:val="22"/>
                <w:szCs w:val="22"/>
                <w:lang w:val="sr-Cyrl-CS"/>
              </w:rPr>
              <w:t>комад</w:t>
            </w:r>
          </w:p>
        </w:tc>
        <w:tc>
          <w:tcPr>
            <w:tcW w:w="1303" w:type="dxa"/>
          </w:tcPr>
          <w:p w:rsidR="00C531B8" w:rsidRPr="00D37D37" w:rsidRDefault="007B6364" w:rsidP="00C63D1E">
            <w:pPr>
              <w:jc w:val="center"/>
              <w:rPr>
                <w:lang w:val="sr-Cyrl-CS"/>
              </w:rPr>
            </w:pPr>
            <w:r>
              <w:rPr>
                <w:sz w:val="22"/>
                <w:szCs w:val="22"/>
              </w:rPr>
              <w:t>1</w:t>
            </w:r>
            <w:r w:rsidR="00C531B8" w:rsidRPr="00D37D37">
              <w:rPr>
                <w:sz w:val="22"/>
                <w:szCs w:val="22"/>
                <w:lang w:val="sr-Cyrl-CS"/>
              </w:rPr>
              <w:t>0</w:t>
            </w:r>
          </w:p>
        </w:tc>
        <w:tc>
          <w:tcPr>
            <w:tcW w:w="1328" w:type="dxa"/>
          </w:tcPr>
          <w:p w:rsidR="00C531B8" w:rsidRPr="00D37D37" w:rsidRDefault="00C531B8" w:rsidP="00C63D1E">
            <w:pPr>
              <w:jc w:val="center"/>
              <w:rPr>
                <w:lang w:val="sr-Cyrl-CS"/>
              </w:rPr>
            </w:pPr>
          </w:p>
        </w:tc>
        <w:tc>
          <w:tcPr>
            <w:tcW w:w="1158" w:type="dxa"/>
          </w:tcPr>
          <w:p w:rsidR="00C531B8" w:rsidRPr="00D37D37" w:rsidRDefault="00C531B8" w:rsidP="00C63D1E">
            <w:pPr>
              <w:jc w:val="center"/>
              <w:rPr>
                <w:lang w:val="sr-Cyrl-CS"/>
              </w:rPr>
            </w:pPr>
          </w:p>
        </w:tc>
        <w:tc>
          <w:tcPr>
            <w:tcW w:w="1000" w:type="dxa"/>
          </w:tcPr>
          <w:p w:rsidR="00C531B8" w:rsidRPr="00D37D37" w:rsidRDefault="00C531B8" w:rsidP="00C63D1E">
            <w:pPr>
              <w:jc w:val="center"/>
              <w:rPr>
                <w:lang w:val="sr-Cyrl-CS"/>
              </w:rPr>
            </w:pPr>
          </w:p>
        </w:tc>
      </w:tr>
      <w:tr w:rsidR="00C531B8" w:rsidRPr="00D37D37" w:rsidTr="00D75ADE">
        <w:tc>
          <w:tcPr>
            <w:tcW w:w="912" w:type="dxa"/>
          </w:tcPr>
          <w:p w:rsidR="00C531B8" w:rsidRPr="00D37D37" w:rsidRDefault="00C531B8" w:rsidP="00C63D1E">
            <w:pPr>
              <w:jc w:val="center"/>
              <w:rPr>
                <w:iCs/>
              </w:rPr>
            </w:pPr>
            <w:r w:rsidRPr="00D37D37">
              <w:rPr>
                <w:iCs/>
                <w:sz w:val="22"/>
                <w:szCs w:val="22"/>
              </w:rPr>
              <w:t>7.</w:t>
            </w:r>
          </w:p>
        </w:tc>
        <w:tc>
          <w:tcPr>
            <w:tcW w:w="2361" w:type="dxa"/>
          </w:tcPr>
          <w:p w:rsidR="00C531B8" w:rsidRPr="00D37D37" w:rsidRDefault="00C531B8" w:rsidP="00C63D1E">
            <w:r w:rsidRPr="00D37D37">
              <w:rPr>
                <w:sz w:val="22"/>
                <w:szCs w:val="22"/>
              </w:rPr>
              <w:t>Патент оловка</w:t>
            </w:r>
          </w:p>
        </w:tc>
        <w:tc>
          <w:tcPr>
            <w:tcW w:w="1514" w:type="dxa"/>
          </w:tcPr>
          <w:p w:rsidR="00C531B8" w:rsidRPr="00D37D37" w:rsidRDefault="00C531B8" w:rsidP="00C63D1E">
            <w:pPr>
              <w:jc w:val="center"/>
              <w:rPr>
                <w:lang w:val="sr-Cyrl-CS"/>
              </w:rPr>
            </w:pPr>
            <w:r w:rsidRPr="00D37D37">
              <w:rPr>
                <w:sz w:val="22"/>
                <w:szCs w:val="22"/>
                <w:lang w:val="sr-Cyrl-CS"/>
              </w:rPr>
              <w:t>комад</w:t>
            </w:r>
          </w:p>
        </w:tc>
        <w:tc>
          <w:tcPr>
            <w:tcW w:w="1303" w:type="dxa"/>
          </w:tcPr>
          <w:p w:rsidR="00C531B8" w:rsidRPr="00D37D37" w:rsidRDefault="00C531B8" w:rsidP="00C63D1E">
            <w:pPr>
              <w:jc w:val="center"/>
              <w:rPr>
                <w:lang w:val="sr-Cyrl-CS"/>
              </w:rPr>
            </w:pPr>
            <w:r w:rsidRPr="00D37D37">
              <w:rPr>
                <w:sz w:val="22"/>
                <w:szCs w:val="22"/>
                <w:lang w:val="sr-Cyrl-CS"/>
              </w:rPr>
              <w:t>5</w:t>
            </w:r>
          </w:p>
        </w:tc>
        <w:tc>
          <w:tcPr>
            <w:tcW w:w="1328" w:type="dxa"/>
          </w:tcPr>
          <w:p w:rsidR="00C531B8" w:rsidRPr="00D37D37" w:rsidRDefault="00C531B8" w:rsidP="00C63D1E">
            <w:pPr>
              <w:jc w:val="center"/>
              <w:rPr>
                <w:lang w:val="sr-Cyrl-CS"/>
              </w:rPr>
            </w:pPr>
          </w:p>
        </w:tc>
        <w:tc>
          <w:tcPr>
            <w:tcW w:w="1158" w:type="dxa"/>
          </w:tcPr>
          <w:p w:rsidR="00C531B8" w:rsidRPr="00D37D37" w:rsidRDefault="00C531B8" w:rsidP="00C63D1E">
            <w:pPr>
              <w:jc w:val="center"/>
              <w:rPr>
                <w:lang w:val="sr-Cyrl-CS"/>
              </w:rPr>
            </w:pPr>
          </w:p>
        </w:tc>
        <w:tc>
          <w:tcPr>
            <w:tcW w:w="1000" w:type="dxa"/>
          </w:tcPr>
          <w:p w:rsidR="00C531B8" w:rsidRPr="00D37D37" w:rsidRDefault="00C531B8" w:rsidP="00C63D1E">
            <w:pPr>
              <w:jc w:val="center"/>
              <w:rPr>
                <w:lang w:val="sr-Cyrl-CS"/>
              </w:rPr>
            </w:pPr>
          </w:p>
        </w:tc>
      </w:tr>
      <w:tr w:rsidR="00C531B8" w:rsidRPr="00D37D37" w:rsidTr="00D75ADE">
        <w:tc>
          <w:tcPr>
            <w:tcW w:w="912" w:type="dxa"/>
          </w:tcPr>
          <w:p w:rsidR="00C531B8" w:rsidRPr="00D37D37" w:rsidRDefault="00C531B8" w:rsidP="00C63D1E">
            <w:pPr>
              <w:jc w:val="center"/>
              <w:rPr>
                <w:iCs/>
              </w:rPr>
            </w:pPr>
            <w:r w:rsidRPr="00D37D37">
              <w:rPr>
                <w:iCs/>
                <w:sz w:val="22"/>
                <w:szCs w:val="22"/>
              </w:rPr>
              <w:t>8.</w:t>
            </w:r>
          </w:p>
        </w:tc>
        <w:tc>
          <w:tcPr>
            <w:tcW w:w="2361" w:type="dxa"/>
          </w:tcPr>
          <w:p w:rsidR="00C531B8" w:rsidRPr="00D37D37" w:rsidRDefault="00C531B8" w:rsidP="00C63D1E">
            <w:r w:rsidRPr="00D37D37">
              <w:rPr>
                <w:sz w:val="22"/>
                <w:szCs w:val="22"/>
              </w:rPr>
              <w:t>Графитна мина 0,5</w:t>
            </w:r>
          </w:p>
        </w:tc>
        <w:tc>
          <w:tcPr>
            <w:tcW w:w="1514" w:type="dxa"/>
          </w:tcPr>
          <w:p w:rsidR="00C531B8" w:rsidRPr="00D37D37" w:rsidRDefault="00C531B8" w:rsidP="00C63D1E">
            <w:pPr>
              <w:jc w:val="center"/>
              <w:rPr>
                <w:lang w:val="sr-Cyrl-CS"/>
              </w:rPr>
            </w:pPr>
            <w:r w:rsidRPr="00D37D37">
              <w:rPr>
                <w:sz w:val="22"/>
                <w:szCs w:val="22"/>
                <w:lang w:val="sr-Cyrl-CS"/>
              </w:rPr>
              <w:t>комад</w:t>
            </w:r>
          </w:p>
        </w:tc>
        <w:tc>
          <w:tcPr>
            <w:tcW w:w="1303" w:type="dxa"/>
          </w:tcPr>
          <w:p w:rsidR="00C531B8" w:rsidRPr="00D37D37" w:rsidRDefault="00C531B8" w:rsidP="00C63D1E">
            <w:pPr>
              <w:jc w:val="center"/>
              <w:rPr>
                <w:lang w:val="sr-Cyrl-CS"/>
              </w:rPr>
            </w:pPr>
            <w:r w:rsidRPr="00D37D37">
              <w:rPr>
                <w:sz w:val="22"/>
                <w:szCs w:val="22"/>
                <w:lang w:val="sr-Cyrl-CS"/>
              </w:rPr>
              <w:t>5</w:t>
            </w:r>
          </w:p>
        </w:tc>
        <w:tc>
          <w:tcPr>
            <w:tcW w:w="1328" w:type="dxa"/>
          </w:tcPr>
          <w:p w:rsidR="00C531B8" w:rsidRPr="00D37D37" w:rsidRDefault="00C531B8" w:rsidP="00C63D1E">
            <w:pPr>
              <w:jc w:val="center"/>
              <w:rPr>
                <w:lang w:val="sr-Cyrl-CS"/>
              </w:rPr>
            </w:pPr>
          </w:p>
        </w:tc>
        <w:tc>
          <w:tcPr>
            <w:tcW w:w="1158" w:type="dxa"/>
          </w:tcPr>
          <w:p w:rsidR="00C531B8" w:rsidRPr="00D37D37" w:rsidRDefault="00C531B8" w:rsidP="00C63D1E">
            <w:pPr>
              <w:jc w:val="center"/>
              <w:rPr>
                <w:lang w:val="sr-Cyrl-CS"/>
              </w:rPr>
            </w:pPr>
          </w:p>
        </w:tc>
        <w:tc>
          <w:tcPr>
            <w:tcW w:w="1000" w:type="dxa"/>
          </w:tcPr>
          <w:p w:rsidR="00C531B8" w:rsidRPr="00D37D37" w:rsidRDefault="00C531B8" w:rsidP="00C63D1E">
            <w:pPr>
              <w:jc w:val="center"/>
              <w:rPr>
                <w:lang w:val="sr-Cyrl-CS"/>
              </w:rPr>
            </w:pPr>
          </w:p>
        </w:tc>
      </w:tr>
      <w:tr w:rsidR="00C531B8" w:rsidRPr="00D37D37" w:rsidTr="00D75ADE">
        <w:tc>
          <w:tcPr>
            <w:tcW w:w="912" w:type="dxa"/>
          </w:tcPr>
          <w:p w:rsidR="00C531B8" w:rsidRPr="00D37D37" w:rsidRDefault="00C531B8" w:rsidP="00C63D1E">
            <w:pPr>
              <w:jc w:val="center"/>
              <w:rPr>
                <w:iCs/>
              </w:rPr>
            </w:pPr>
            <w:r w:rsidRPr="00D37D37">
              <w:rPr>
                <w:iCs/>
                <w:sz w:val="22"/>
                <w:szCs w:val="22"/>
              </w:rPr>
              <w:t>9.</w:t>
            </w:r>
          </w:p>
        </w:tc>
        <w:tc>
          <w:tcPr>
            <w:tcW w:w="2361" w:type="dxa"/>
          </w:tcPr>
          <w:p w:rsidR="00C531B8" w:rsidRPr="00D37D37" w:rsidRDefault="00C531B8" w:rsidP="00C63D1E">
            <w:r w:rsidRPr="00D37D37">
              <w:rPr>
                <w:sz w:val="22"/>
                <w:szCs w:val="22"/>
              </w:rPr>
              <w:t>Гумица за брисање</w:t>
            </w:r>
          </w:p>
        </w:tc>
        <w:tc>
          <w:tcPr>
            <w:tcW w:w="1514" w:type="dxa"/>
          </w:tcPr>
          <w:p w:rsidR="00C531B8" w:rsidRPr="00D37D37" w:rsidRDefault="00C531B8" w:rsidP="00C63D1E">
            <w:pPr>
              <w:jc w:val="center"/>
              <w:rPr>
                <w:lang w:val="sr-Cyrl-CS"/>
              </w:rPr>
            </w:pPr>
            <w:r>
              <w:rPr>
                <w:sz w:val="22"/>
                <w:szCs w:val="22"/>
                <w:lang w:val="sr-Cyrl-CS"/>
              </w:rPr>
              <w:t>комад</w:t>
            </w:r>
          </w:p>
        </w:tc>
        <w:tc>
          <w:tcPr>
            <w:tcW w:w="1303" w:type="dxa"/>
          </w:tcPr>
          <w:p w:rsidR="00C531B8" w:rsidRPr="00D37D37" w:rsidRDefault="00C531B8" w:rsidP="00C63D1E">
            <w:pPr>
              <w:jc w:val="center"/>
              <w:rPr>
                <w:lang w:val="sr-Cyrl-CS"/>
              </w:rPr>
            </w:pPr>
            <w:r>
              <w:rPr>
                <w:sz w:val="22"/>
                <w:szCs w:val="22"/>
                <w:lang w:val="sr-Cyrl-CS"/>
              </w:rPr>
              <w:t>5</w:t>
            </w:r>
          </w:p>
        </w:tc>
        <w:tc>
          <w:tcPr>
            <w:tcW w:w="1328" w:type="dxa"/>
          </w:tcPr>
          <w:p w:rsidR="00C531B8" w:rsidRDefault="00C531B8" w:rsidP="00C63D1E">
            <w:pPr>
              <w:jc w:val="center"/>
              <w:rPr>
                <w:lang w:val="sr-Cyrl-CS"/>
              </w:rPr>
            </w:pPr>
          </w:p>
        </w:tc>
        <w:tc>
          <w:tcPr>
            <w:tcW w:w="1158" w:type="dxa"/>
          </w:tcPr>
          <w:p w:rsidR="00C531B8" w:rsidRDefault="00C531B8" w:rsidP="00C63D1E">
            <w:pPr>
              <w:jc w:val="center"/>
              <w:rPr>
                <w:lang w:val="sr-Cyrl-CS"/>
              </w:rPr>
            </w:pPr>
          </w:p>
        </w:tc>
        <w:tc>
          <w:tcPr>
            <w:tcW w:w="1000" w:type="dxa"/>
          </w:tcPr>
          <w:p w:rsidR="00C531B8" w:rsidRDefault="00C531B8" w:rsidP="00C63D1E">
            <w:pPr>
              <w:jc w:val="center"/>
              <w:rPr>
                <w:lang w:val="sr-Cyrl-CS"/>
              </w:rPr>
            </w:pPr>
          </w:p>
        </w:tc>
      </w:tr>
      <w:tr w:rsidR="00C531B8" w:rsidRPr="00D37D37" w:rsidTr="00D75ADE">
        <w:tc>
          <w:tcPr>
            <w:tcW w:w="912" w:type="dxa"/>
          </w:tcPr>
          <w:p w:rsidR="00C531B8" w:rsidRPr="00D37D37" w:rsidRDefault="00C531B8" w:rsidP="00C63D1E">
            <w:pPr>
              <w:jc w:val="center"/>
              <w:rPr>
                <w:iCs/>
              </w:rPr>
            </w:pPr>
            <w:r>
              <w:rPr>
                <w:iCs/>
                <w:sz w:val="22"/>
                <w:szCs w:val="22"/>
              </w:rPr>
              <w:t>10.</w:t>
            </w:r>
          </w:p>
        </w:tc>
        <w:tc>
          <w:tcPr>
            <w:tcW w:w="2361" w:type="dxa"/>
          </w:tcPr>
          <w:p w:rsidR="00C531B8" w:rsidRPr="00D37D37" w:rsidRDefault="00C531B8" w:rsidP="00C63D1E">
            <w:r>
              <w:rPr>
                <w:sz w:val="22"/>
                <w:szCs w:val="22"/>
              </w:rPr>
              <w:t>Зарезач</w:t>
            </w:r>
          </w:p>
        </w:tc>
        <w:tc>
          <w:tcPr>
            <w:tcW w:w="1514" w:type="dxa"/>
          </w:tcPr>
          <w:p w:rsidR="00C531B8" w:rsidRPr="00D37D37" w:rsidRDefault="00C531B8" w:rsidP="00C63D1E">
            <w:pPr>
              <w:jc w:val="center"/>
              <w:rPr>
                <w:lang w:val="sr-Cyrl-CS"/>
              </w:rPr>
            </w:pPr>
            <w:r>
              <w:rPr>
                <w:sz w:val="22"/>
                <w:szCs w:val="22"/>
                <w:lang w:val="sr-Cyrl-CS"/>
              </w:rPr>
              <w:t>комад</w:t>
            </w:r>
          </w:p>
        </w:tc>
        <w:tc>
          <w:tcPr>
            <w:tcW w:w="1303" w:type="dxa"/>
          </w:tcPr>
          <w:p w:rsidR="00C531B8" w:rsidRPr="00D37D37" w:rsidRDefault="00C531B8" w:rsidP="00C63D1E">
            <w:pPr>
              <w:jc w:val="center"/>
              <w:rPr>
                <w:lang w:val="sr-Cyrl-CS"/>
              </w:rPr>
            </w:pPr>
            <w:r>
              <w:rPr>
                <w:sz w:val="22"/>
                <w:szCs w:val="22"/>
                <w:lang w:val="sr-Cyrl-CS"/>
              </w:rPr>
              <w:t>5</w:t>
            </w:r>
          </w:p>
        </w:tc>
        <w:tc>
          <w:tcPr>
            <w:tcW w:w="1328" w:type="dxa"/>
          </w:tcPr>
          <w:p w:rsidR="00C531B8" w:rsidRDefault="00C531B8" w:rsidP="00C63D1E">
            <w:pPr>
              <w:jc w:val="center"/>
              <w:rPr>
                <w:lang w:val="sr-Cyrl-CS"/>
              </w:rPr>
            </w:pPr>
          </w:p>
        </w:tc>
        <w:tc>
          <w:tcPr>
            <w:tcW w:w="1158" w:type="dxa"/>
          </w:tcPr>
          <w:p w:rsidR="00C531B8" w:rsidRDefault="00C531B8" w:rsidP="00C63D1E">
            <w:pPr>
              <w:jc w:val="center"/>
              <w:rPr>
                <w:lang w:val="sr-Cyrl-CS"/>
              </w:rPr>
            </w:pPr>
          </w:p>
        </w:tc>
        <w:tc>
          <w:tcPr>
            <w:tcW w:w="1000" w:type="dxa"/>
          </w:tcPr>
          <w:p w:rsidR="00C531B8" w:rsidRDefault="00C531B8" w:rsidP="00C63D1E">
            <w:pPr>
              <w:jc w:val="center"/>
              <w:rPr>
                <w:lang w:val="sr-Cyrl-CS"/>
              </w:rPr>
            </w:pPr>
          </w:p>
        </w:tc>
      </w:tr>
      <w:tr w:rsidR="00C531B8" w:rsidRPr="00D37D37" w:rsidTr="00D75ADE">
        <w:tc>
          <w:tcPr>
            <w:tcW w:w="912" w:type="dxa"/>
          </w:tcPr>
          <w:p w:rsidR="00C531B8" w:rsidRPr="00D37D37" w:rsidRDefault="00C531B8" w:rsidP="00C63D1E">
            <w:pPr>
              <w:jc w:val="center"/>
              <w:rPr>
                <w:iCs/>
              </w:rPr>
            </w:pPr>
            <w:r>
              <w:rPr>
                <w:iCs/>
                <w:sz w:val="22"/>
                <w:szCs w:val="22"/>
              </w:rPr>
              <w:t>11.</w:t>
            </w:r>
          </w:p>
        </w:tc>
        <w:tc>
          <w:tcPr>
            <w:tcW w:w="2361" w:type="dxa"/>
          </w:tcPr>
          <w:p w:rsidR="00C531B8" w:rsidRPr="00D37D37" w:rsidRDefault="00C531B8" w:rsidP="00C63D1E">
            <w:r>
              <w:rPr>
                <w:sz w:val="22"/>
                <w:szCs w:val="22"/>
              </w:rPr>
              <w:t>Сунђер - влажило</w:t>
            </w:r>
          </w:p>
        </w:tc>
        <w:tc>
          <w:tcPr>
            <w:tcW w:w="1514" w:type="dxa"/>
          </w:tcPr>
          <w:p w:rsidR="00C531B8" w:rsidRPr="00D37D37" w:rsidRDefault="00C531B8" w:rsidP="00C63D1E">
            <w:pPr>
              <w:jc w:val="center"/>
              <w:rPr>
                <w:lang w:val="sr-Cyrl-CS"/>
              </w:rPr>
            </w:pPr>
            <w:r>
              <w:rPr>
                <w:sz w:val="22"/>
                <w:szCs w:val="22"/>
                <w:lang w:val="sr-Cyrl-CS"/>
              </w:rPr>
              <w:t>комад</w:t>
            </w:r>
          </w:p>
        </w:tc>
        <w:tc>
          <w:tcPr>
            <w:tcW w:w="1303" w:type="dxa"/>
          </w:tcPr>
          <w:p w:rsidR="00C531B8" w:rsidRPr="007B6364" w:rsidRDefault="007B6364" w:rsidP="00C63D1E">
            <w:pPr>
              <w:jc w:val="center"/>
            </w:pPr>
            <w:r>
              <w:rPr>
                <w:sz w:val="22"/>
                <w:szCs w:val="22"/>
              </w:rPr>
              <w:t>5</w:t>
            </w:r>
          </w:p>
        </w:tc>
        <w:tc>
          <w:tcPr>
            <w:tcW w:w="1328" w:type="dxa"/>
          </w:tcPr>
          <w:p w:rsidR="00C531B8" w:rsidRDefault="00C531B8" w:rsidP="00C63D1E">
            <w:pPr>
              <w:jc w:val="center"/>
              <w:rPr>
                <w:lang w:val="sr-Cyrl-CS"/>
              </w:rPr>
            </w:pPr>
          </w:p>
        </w:tc>
        <w:tc>
          <w:tcPr>
            <w:tcW w:w="1158" w:type="dxa"/>
          </w:tcPr>
          <w:p w:rsidR="00C531B8" w:rsidRDefault="00C531B8" w:rsidP="00C63D1E">
            <w:pPr>
              <w:jc w:val="center"/>
              <w:rPr>
                <w:lang w:val="sr-Cyrl-CS"/>
              </w:rPr>
            </w:pPr>
          </w:p>
        </w:tc>
        <w:tc>
          <w:tcPr>
            <w:tcW w:w="1000" w:type="dxa"/>
          </w:tcPr>
          <w:p w:rsidR="00C531B8" w:rsidRDefault="00C531B8" w:rsidP="00C63D1E">
            <w:pPr>
              <w:jc w:val="center"/>
              <w:rPr>
                <w:lang w:val="sr-Cyrl-CS"/>
              </w:rPr>
            </w:pPr>
          </w:p>
        </w:tc>
      </w:tr>
      <w:tr w:rsidR="00C531B8" w:rsidRPr="00D37D37" w:rsidTr="00D75ADE">
        <w:tc>
          <w:tcPr>
            <w:tcW w:w="912" w:type="dxa"/>
          </w:tcPr>
          <w:p w:rsidR="004A66BE" w:rsidRDefault="004A66BE" w:rsidP="00C63D1E">
            <w:pPr>
              <w:jc w:val="center"/>
              <w:rPr>
                <w:iCs/>
              </w:rPr>
            </w:pPr>
          </w:p>
          <w:p w:rsidR="00C531B8" w:rsidRPr="00D37D37" w:rsidRDefault="00C531B8" w:rsidP="00C63D1E">
            <w:pPr>
              <w:jc w:val="center"/>
              <w:rPr>
                <w:iCs/>
              </w:rPr>
            </w:pPr>
            <w:r>
              <w:rPr>
                <w:iCs/>
                <w:sz w:val="22"/>
                <w:szCs w:val="22"/>
              </w:rPr>
              <w:t>12.</w:t>
            </w:r>
          </w:p>
        </w:tc>
        <w:tc>
          <w:tcPr>
            <w:tcW w:w="2361" w:type="dxa"/>
          </w:tcPr>
          <w:p w:rsidR="00C531B8" w:rsidRPr="00D37D37" w:rsidRDefault="00C531B8" w:rsidP="00C63D1E">
            <w:r>
              <w:rPr>
                <w:sz w:val="22"/>
                <w:szCs w:val="22"/>
              </w:rPr>
              <w:t>Картонска фасцикла са гумом у боји</w:t>
            </w:r>
          </w:p>
        </w:tc>
        <w:tc>
          <w:tcPr>
            <w:tcW w:w="1514" w:type="dxa"/>
          </w:tcPr>
          <w:p w:rsidR="00790F23" w:rsidRDefault="00790F23" w:rsidP="00C63D1E">
            <w:pPr>
              <w:jc w:val="center"/>
              <w:rPr>
                <w:sz w:val="22"/>
                <w:szCs w:val="22"/>
                <w:lang/>
              </w:rPr>
            </w:pPr>
          </w:p>
          <w:p w:rsidR="00C531B8" w:rsidRPr="00D37D37" w:rsidRDefault="00C531B8" w:rsidP="00C63D1E">
            <w:pPr>
              <w:jc w:val="center"/>
              <w:rPr>
                <w:lang w:val="sr-Cyrl-CS"/>
              </w:rPr>
            </w:pPr>
            <w:r>
              <w:rPr>
                <w:sz w:val="22"/>
                <w:szCs w:val="22"/>
                <w:lang w:val="sr-Cyrl-CS"/>
              </w:rPr>
              <w:t>комад</w:t>
            </w:r>
          </w:p>
        </w:tc>
        <w:tc>
          <w:tcPr>
            <w:tcW w:w="1303" w:type="dxa"/>
          </w:tcPr>
          <w:p w:rsidR="00790F23" w:rsidRDefault="00790F23" w:rsidP="00C63D1E">
            <w:pPr>
              <w:jc w:val="center"/>
              <w:rPr>
                <w:sz w:val="22"/>
                <w:szCs w:val="22"/>
                <w:lang/>
              </w:rPr>
            </w:pPr>
          </w:p>
          <w:p w:rsidR="00C531B8" w:rsidRPr="00D37D37" w:rsidRDefault="00C531B8" w:rsidP="00C63D1E">
            <w:pPr>
              <w:jc w:val="center"/>
              <w:rPr>
                <w:lang w:val="sr-Cyrl-CS"/>
              </w:rPr>
            </w:pPr>
            <w:r>
              <w:rPr>
                <w:sz w:val="22"/>
                <w:szCs w:val="22"/>
                <w:lang w:val="sr-Cyrl-CS"/>
              </w:rPr>
              <w:t>100</w:t>
            </w:r>
          </w:p>
        </w:tc>
        <w:tc>
          <w:tcPr>
            <w:tcW w:w="1328" w:type="dxa"/>
          </w:tcPr>
          <w:p w:rsidR="00C531B8" w:rsidRDefault="00C531B8" w:rsidP="00C63D1E">
            <w:pPr>
              <w:jc w:val="center"/>
              <w:rPr>
                <w:lang w:val="sr-Cyrl-CS"/>
              </w:rPr>
            </w:pPr>
          </w:p>
        </w:tc>
        <w:tc>
          <w:tcPr>
            <w:tcW w:w="1158" w:type="dxa"/>
          </w:tcPr>
          <w:p w:rsidR="00C531B8" w:rsidRDefault="00C531B8" w:rsidP="00C63D1E">
            <w:pPr>
              <w:jc w:val="center"/>
              <w:rPr>
                <w:lang w:val="sr-Cyrl-CS"/>
              </w:rPr>
            </w:pPr>
          </w:p>
        </w:tc>
        <w:tc>
          <w:tcPr>
            <w:tcW w:w="1000" w:type="dxa"/>
          </w:tcPr>
          <w:p w:rsidR="00C531B8" w:rsidRDefault="00C531B8" w:rsidP="00C63D1E">
            <w:pPr>
              <w:jc w:val="center"/>
              <w:rPr>
                <w:lang w:val="sr-Cyrl-CS"/>
              </w:rPr>
            </w:pPr>
          </w:p>
        </w:tc>
      </w:tr>
      <w:tr w:rsidR="00C531B8" w:rsidRPr="00D37D37" w:rsidTr="00D75ADE">
        <w:tc>
          <w:tcPr>
            <w:tcW w:w="912" w:type="dxa"/>
          </w:tcPr>
          <w:p w:rsidR="004A66BE" w:rsidRDefault="004A66BE" w:rsidP="00C63D1E">
            <w:pPr>
              <w:jc w:val="center"/>
              <w:rPr>
                <w:iCs/>
              </w:rPr>
            </w:pPr>
          </w:p>
          <w:p w:rsidR="004A66BE" w:rsidRDefault="004A66BE" w:rsidP="00C63D1E">
            <w:pPr>
              <w:jc w:val="center"/>
              <w:rPr>
                <w:iCs/>
              </w:rPr>
            </w:pPr>
          </w:p>
          <w:p w:rsidR="00790F23" w:rsidRDefault="00790F23" w:rsidP="00C63D1E">
            <w:pPr>
              <w:jc w:val="center"/>
              <w:rPr>
                <w:iCs/>
                <w:sz w:val="22"/>
                <w:szCs w:val="22"/>
              </w:rPr>
            </w:pPr>
          </w:p>
          <w:p w:rsidR="00790F23" w:rsidRDefault="00790F23" w:rsidP="00C63D1E">
            <w:pPr>
              <w:jc w:val="center"/>
              <w:rPr>
                <w:iCs/>
                <w:sz w:val="22"/>
                <w:szCs w:val="22"/>
              </w:rPr>
            </w:pPr>
          </w:p>
          <w:p w:rsidR="00790F23" w:rsidRDefault="00790F23" w:rsidP="00C63D1E">
            <w:pPr>
              <w:jc w:val="center"/>
              <w:rPr>
                <w:iCs/>
                <w:sz w:val="22"/>
                <w:szCs w:val="22"/>
              </w:rPr>
            </w:pPr>
          </w:p>
          <w:p w:rsidR="00C531B8" w:rsidRPr="00D37D37" w:rsidRDefault="00C531B8" w:rsidP="00C63D1E">
            <w:pPr>
              <w:jc w:val="center"/>
              <w:rPr>
                <w:iCs/>
              </w:rPr>
            </w:pPr>
            <w:r>
              <w:rPr>
                <w:iCs/>
                <w:sz w:val="22"/>
                <w:szCs w:val="22"/>
              </w:rPr>
              <w:t>13.</w:t>
            </w:r>
          </w:p>
        </w:tc>
        <w:tc>
          <w:tcPr>
            <w:tcW w:w="2361" w:type="dxa"/>
          </w:tcPr>
          <w:p w:rsidR="00C531B8" w:rsidRPr="00D37D37" w:rsidRDefault="00EC509F" w:rsidP="004A66BE">
            <w:r>
              <w:rPr>
                <w:sz w:val="22"/>
                <w:szCs w:val="22"/>
              </w:rPr>
              <w:t>Персонални досије, црвене боје, тврди повез, 4.дела, са могућношћу улагања минимум  70 листова, формат Б4</w:t>
            </w:r>
          </w:p>
        </w:tc>
        <w:tc>
          <w:tcPr>
            <w:tcW w:w="1514" w:type="dxa"/>
          </w:tcPr>
          <w:p w:rsidR="00790F23" w:rsidRDefault="00790F23" w:rsidP="00C63D1E">
            <w:pPr>
              <w:jc w:val="center"/>
              <w:rPr>
                <w:sz w:val="22"/>
                <w:szCs w:val="22"/>
                <w:lang/>
              </w:rPr>
            </w:pPr>
          </w:p>
          <w:p w:rsidR="00790F23" w:rsidRDefault="00790F23" w:rsidP="00C63D1E">
            <w:pPr>
              <w:jc w:val="center"/>
              <w:rPr>
                <w:sz w:val="22"/>
                <w:szCs w:val="22"/>
                <w:lang/>
              </w:rPr>
            </w:pPr>
          </w:p>
          <w:p w:rsidR="00790F23" w:rsidRDefault="00790F23" w:rsidP="00C63D1E">
            <w:pPr>
              <w:jc w:val="center"/>
              <w:rPr>
                <w:sz w:val="22"/>
                <w:szCs w:val="22"/>
                <w:lang/>
              </w:rPr>
            </w:pPr>
          </w:p>
          <w:p w:rsidR="00790F23" w:rsidRDefault="00790F23" w:rsidP="00C63D1E">
            <w:pPr>
              <w:jc w:val="center"/>
              <w:rPr>
                <w:sz w:val="22"/>
                <w:szCs w:val="22"/>
                <w:lang/>
              </w:rPr>
            </w:pPr>
          </w:p>
          <w:p w:rsidR="00790F23" w:rsidRDefault="00790F23" w:rsidP="00C63D1E">
            <w:pPr>
              <w:jc w:val="center"/>
              <w:rPr>
                <w:sz w:val="22"/>
                <w:szCs w:val="22"/>
                <w:lang/>
              </w:rPr>
            </w:pPr>
          </w:p>
          <w:p w:rsidR="00C531B8" w:rsidRPr="00D37D37" w:rsidRDefault="00C531B8" w:rsidP="00C63D1E">
            <w:pPr>
              <w:jc w:val="center"/>
              <w:rPr>
                <w:lang w:val="sr-Cyrl-CS"/>
              </w:rPr>
            </w:pPr>
            <w:r>
              <w:rPr>
                <w:sz w:val="22"/>
                <w:szCs w:val="22"/>
                <w:lang w:val="sr-Cyrl-CS"/>
              </w:rPr>
              <w:t>комад</w:t>
            </w:r>
          </w:p>
        </w:tc>
        <w:tc>
          <w:tcPr>
            <w:tcW w:w="1303" w:type="dxa"/>
          </w:tcPr>
          <w:p w:rsidR="004A66BE" w:rsidRDefault="004A66BE" w:rsidP="00C63D1E">
            <w:pPr>
              <w:jc w:val="center"/>
              <w:rPr>
                <w:lang w:val="sr-Cyrl-CS"/>
              </w:rPr>
            </w:pPr>
          </w:p>
          <w:p w:rsidR="00790F23" w:rsidRDefault="00790F23" w:rsidP="00C63D1E">
            <w:pPr>
              <w:jc w:val="center"/>
              <w:rPr>
                <w:sz w:val="22"/>
                <w:szCs w:val="22"/>
                <w:lang/>
              </w:rPr>
            </w:pPr>
          </w:p>
          <w:p w:rsidR="00790F23" w:rsidRDefault="00790F23" w:rsidP="00C63D1E">
            <w:pPr>
              <w:jc w:val="center"/>
              <w:rPr>
                <w:sz w:val="22"/>
                <w:szCs w:val="22"/>
                <w:lang/>
              </w:rPr>
            </w:pPr>
          </w:p>
          <w:p w:rsidR="00790F23" w:rsidRDefault="00790F23" w:rsidP="00C63D1E">
            <w:pPr>
              <w:jc w:val="center"/>
              <w:rPr>
                <w:sz w:val="22"/>
                <w:szCs w:val="22"/>
                <w:lang/>
              </w:rPr>
            </w:pPr>
          </w:p>
          <w:p w:rsidR="00790F23" w:rsidRDefault="00790F23" w:rsidP="00C63D1E">
            <w:pPr>
              <w:jc w:val="center"/>
              <w:rPr>
                <w:sz w:val="22"/>
                <w:szCs w:val="22"/>
                <w:lang/>
              </w:rPr>
            </w:pPr>
          </w:p>
          <w:p w:rsidR="00C531B8" w:rsidRPr="00D37D37" w:rsidRDefault="00C531B8" w:rsidP="00C63D1E">
            <w:pPr>
              <w:jc w:val="center"/>
              <w:rPr>
                <w:lang w:val="sr-Cyrl-CS"/>
              </w:rPr>
            </w:pPr>
            <w:r>
              <w:rPr>
                <w:sz w:val="22"/>
                <w:szCs w:val="22"/>
                <w:lang w:val="sr-Cyrl-CS"/>
              </w:rPr>
              <w:t>100</w:t>
            </w:r>
          </w:p>
        </w:tc>
        <w:tc>
          <w:tcPr>
            <w:tcW w:w="1328" w:type="dxa"/>
          </w:tcPr>
          <w:p w:rsidR="00C531B8" w:rsidRDefault="00C531B8" w:rsidP="00C63D1E">
            <w:pPr>
              <w:jc w:val="center"/>
              <w:rPr>
                <w:lang w:val="sr-Cyrl-CS"/>
              </w:rPr>
            </w:pPr>
          </w:p>
        </w:tc>
        <w:tc>
          <w:tcPr>
            <w:tcW w:w="1158" w:type="dxa"/>
          </w:tcPr>
          <w:p w:rsidR="00C531B8" w:rsidRDefault="00C531B8" w:rsidP="00C63D1E">
            <w:pPr>
              <w:jc w:val="center"/>
              <w:rPr>
                <w:lang w:val="sr-Cyrl-CS"/>
              </w:rPr>
            </w:pPr>
          </w:p>
        </w:tc>
        <w:tc>
          <w:tcPr>
            <w:tcW w:w="1000" w:type="dxa"/>
          </w:tcPr>
          <w:p w:rsidR="00C531B8" w:rsidRDefault="00C531B8" w:rsidP="00C63D1E">
            <w:pPr>
              <w:jc w:val="center"/>
              <w:rPr>
                <w:lang w:val="sr-Cyrl-CS"/>
              </w:rPr>
            </w:pPr>
          </w:p>
        </w:tc>
      </w:tr>
      <w:tr w:rsidR="00C531B8" w:rsidRPr="00D37D37" w:rsidTr="00D75ADE">
        <w:tc>
          <w:tcPr>
            <w:tcW w:w="912" w:type="dxa"/>
          </w:tcPr>
          <w:p w:rsidR="00790F23" w:rsidRDefault="00790F23" w:rsidP="00C63D1E">
            <w:pPr>
              <w:jc w:val="center"/>
              <w:rPr>
                <w:iCs/>
                <w:sz w:val="22"/>
                <w:szCs w:val="22"/>
              </w:rPr>
            </w:pPr>
          </w:p>
          <w:p w:rsidR="00C531B8" w:rsidRPr="00D37D37" w:rsidRDefault="00C531B8" w:rsidP="00C63D1E">
            <w:pPr>
              <w:jc w:val="center"/>
              <w:rPr>
                <w:iCs/>
              </w:rPr>
            </w:pPr>
            <w:r>
              <w:rPr>
                <w:iCs/>
                <w:sz w:val="22"/>
                <w:szCs w:val="22"/>
              </w:rPr>
              <w:t>14.</w:t>
            </w:r>
          </w:p>
        </w:tc>
        <w:tc>
          <w:tcPr>
            <w:tcW w:w="2361" w:type="dxa"/>
          </w:tcPr>
          <w:p w:rsidR="00C531B8" w:rsidRPr="00D37D37" w:rsidRDefault="00C531B8" w:rsidP="00C63D1E">
            <w:r>
              <w:rPr>
                <w:sz w:val="22"/>
                <w:szCs w:val="22"/>
              </w:rPr>
              <w:t>Самолепљиви блокчићи</w:t>
            </w:r>
          </w:p>
        </w:tc>
        <w:tc>
          <w:tcPr>
            <w:tcW w:w="1514" w:type="dxa"/>
          </w:tcPr>
          <w:p w:rsidR="00790F23" w:rsidRDefault="00790F23" w:rsidP="00C63D1E">
            <w:pPr>
              <w:jc w:val="center"/>
              <w:rPr>
                <w:sz w:val="22"/>
                <w:szCs w:val="22"/>
                <w:lang/>
              </w:rPr>
            </w:pPr>
          </w:p>
          <w:p w:rsidR="00C531B8" w:rsidRPr="00D37D37" w:rsidRDefault="00C531B8" w:rsidP="00C63D1E">
            <w:pPr>
              <w:jc w:val="center"/>
              <w:rPr>
                <w:lang w:val="sr-Cyrl-CS"/>
              </w:rPr>
            </w:pPr>
            <w:r>
              <w:rPr>
                <w:sz w:val="22"/>
                <w:szCs w:val="22"/>
                <w:lang w:val="sr-Cyrl-CS"/>
              </w:rPr>
              <w:t>комад</w:t>
            </w:r>
          </w:p>
        </w:tc>
        <w:tc>
          <w:tcPr>
            <w:tcW w:w="1303" w:type="dxa"/>
          </w:tcPr>
          <w:p w:rsidR="00790F23" w:rsidRDefault="00790F23" w:rsidP="00C63D1E">
            <w:pPr>
              <w:jc w:val="center"/>
              <w:rPr>
                <w:sz w:val="22"/>
                <w:szCs w:val="22"/>
                <w:lang/>
              </w:rPr>
            </w:pPr>
          </w:p>
          <w:p w:rsidR="00C531B8" w:rsidRPr="00D37D37" w:rsidRDefault="00C531B8" w:rsidP="00C63D1E">
            <w:pPr>
              <w:jc w:val="center"/>
              <w:rPr>
                <w:lang w:val="sr-Cyrl-CS"/>
              </w:rPr>
            </w:pPr>
            <w:r>
              <w:rPr>
                <w:sz w:val="22"/>
                <w:szCs w:val="22"/>
                <w:lang w:val="sr-Cyrl-CS"/>
              </w:rPr>
              <w:t>360</w:t>
            </w:r>
          </w:p>
        </w:tc>
        <w:tc>
          <w:tcPr>
            <w:tcW w:w="1328" w:type="dxa"/>
          </w:tcPr>
          <w:p w:rsidR="00C531B8" w:rsidRDefault="00C531B8" w:rsidP="00C63D1E">
            <w:pPr>
              <w:jc w:val="center"/>
              <w:rPr>
                <w:lang w:val="sr-Cyrl-CS"/>
              </w:rPr>
            </w:pPr>
          </w:p>
        </w:tc>
        <w:tc>
          <w:tcPr>
            <w:tcW w:w="1158" w:type="dxa"/>
          </w:tcPr>
          <w:p w:rsidR="00C531B8" w:rsidRDefault="00C531B8" w:rsidP="00C63D1E">
            <w:pPr>
              <w:jc w:val="center"/>
              <w:rPr>
                <w:lang w:val="sr-Cyrl-CS"/>
              </w:rPr>
            </w:pPr>
          </w:p>
        </w:tc>
        <w:tc>
          <w:tcPr>
            <w:tcW w:w="1000" w:type="dxa"/>
          </w:tcPr>
          <w:p w:rsidR="00C531B8" w:rsidRDefault="00C531B8" w:rsidP="00C63D1E">
            <w:pPr>
              <w:jc w:val="center"/>
              <w:rPr>
                <w:lang w:val="sr-Cyrl-CS"/>
              </w:rPr>
            </w:pPr>
          </w:p>
        </w:tc>
      </w:tr>
      <w:tr w:rsidR="00C531B8" w:rsidRPr="00D37D37" w:rsidTr="00D75ADE">
        <w:tc>
          <w:tcPr>
            <w:tcW w:w="912" w:type="dxa"/>
          </w:tcPr>
          <w:p w:rsidR="00C531B8" w:rsidRPr="00D37D37" w:rsidRDefault="00C531B8" w:rsidP="00C63D1E">
            <w:pPr>
              <w:jc w:val="center"/>
              <w:rPr>
                <w:iCs/>
              </w:rPr>
            </w:pPr>
            <w:r>
              <w:rPr>
                <w:iCs/>
                <w:sz w:val="22"/>
                <w:szCs w:val="22"/>
              </w:rPr>
              <w:t>15.</w:t>
            </w:r>
          </w:p>
        </w:tc>
        <w:tc>
          <w:tcPr>
            <w:tcW w:w="2361" w:type="dxa"/>
          </w:tcPr>
          <w:p w:rsidR="00C531B8" w:rsidRPr="00D37D37" w:rsidRDefault="00C531B8" w:rsidP="00C63D1E">
            <w:r>
              <w:rPr>
                <w:sz w:val="22"/>
                <w:szCs w:val="22"/>
              </w:rPr>
              <w:t>Бели блокчићи</w:t>
            </w:r>
          </w:p>
        </w:tc>
        <w:tc>
          <w:tcPr>
            <w:tcW w:w="1514" w:type="dxa"/>
          </w:tcPr>
          <w:p w:rsidR="00C531B8" w:rsidRPr="00D37D37" w:rsidRDefault="00C531B8" w:rsidP="00C63D1E">
            <w:pPr>
              <w:jc w:val="center"/>
              <w:rPr>
                <w:lang w:val="sr-Cyrl-CS"/>
              </w:rPr>
            </w:pPr>
            <w:r>
              <w:rPr>
                <w:sz w:val="22"/>
                <w:szCs w:val="22"/>
                <w:lang w:val="sr-Cyrl-CS"/>
              </w:rPr>
              <w:t>комад</w:t>
            </w:r>
          </w:p>
        </w:tc>
        <w:tc>
          <w:tcPr>
            <w:tcW w:w="1303" w:type="dxa"/>
          </w:tcPr>
          <w:p w:rsidR="00C531B8" w:rsidRPr="00D37D37" w:rsidRDefault="007B6364" w:rsidP="00C63D1E">
            <w:pPr>
              <w:jc w:val="center"/>
              <w:rPr>
                <w:lang w:val="sr-Cyrl-CS"/>
              </w:rPr>
            </w:pPr>
            <w:r>
              <w:rPr>
                <w:sz w:val="22"/>
                <w:szCs w:val="22"/>
              </w:rPr>
              <w:t>15</w:t>
            </w:r>
            <w:r w:rsidR="00C531B8">
              <w:rPr>
                <w:sz w:val="22"/>
                <w:szCs w:val="22"/>
                <w:lang w:val="sr-Cyrl-CS"/>
              </w:rPr>
              <w:t>0</w:t>
            </w:r>
          </w:p>
        </w:tc>
        <w:tc>
          <w:tcPr>
            <w:tcW w:w="1328" w:type="dxa"/>
          </w:tcPr>
          <w:p w:rsidR="00C531B8" w:rsidRDefault="00C531B8" w:rsidP="00C63D1E">
            <w:pPr>
              <w:jc w:val="center"/>
              <w:rPr>
                <w:lang w:val="sr-Cyrl-CS"/>
              </w:rPr>
            </w:pPr>
          </w:p>
        </w:tc>
        <w:tc>
          <w:tcPr>
            <w:tcW w:w="1158" w:type="dxa"/>
          </w:tcPr>
          <w:p w:rsidR="00C531B8" w:rsidRDefault="00C531B8" w:rsidP="00C63D1E">
            <w:pPr>
              <w:jc w:val="center"/>
              <w:rPr>
                <w:lang w:val="sr-Cyrl-CS"/>
              </w:rPr>
            </w:pPr>
          </w:p>
        </w:tc>
        <w:tc>
          <w:tcPr>
            <w:tcW w:w="1000" w:type="dxa"/>
          </w:tcPr>
          <w:p w:rsidR="00C531B8" w:rsidRDefault="00C531B8" w:rsidP="00C63D1E">
            <w:pPr>
              <w:jc w:val="center"/>
              <w:rPr>
                <w:lang w:val="sr-Cyrl-CS"/>
              </w:rPr>
            </w:pPr>
          </w:p>
        </w:tc>
      </w:tr>
      <w:tr w:rsidR="00C531B8" w:rsidRPr="00D37D37" w:rsidTr="00D75ADE">
        <w:tc>
          <w:tcPr>
            <w:tcW w:w="912" w:type="dxa"/>
          </w:tcPr>
          <w:p w:rsidR="00C531B8" w:rsidRPr="00D37D37" w:rsidRDefault="00C531B8" w:rsidP="00C63D1E">
            <w:pPr>
              <w:jc w:val="center"/>
              <w:rPr>
                <w:iCs/>
              </w:rPr>
            </w:pPr>
            <w:r>
              <w:rPr>
                <w:iCs/>
                <w:sz w:val="22"/>
                <w:szCs w:val="22"/>
              </w:rPr>
              <w:t>16.</w:t>
            </w:r>
          </w:p>
        </w:tc>
        <w:tc>
          <w:tcPr>
            <w:tcW w:w="2361" w:type="dxa"/>
          </w:tcPr>
          <w:p w:rsidR="00C531B8" w:rsidRPr="00D37D37" w:rsidRDefault="00C531B8" w:rsidP="00C63D1E">
            <w:r>
              <w:rPr>
                <w:sz w:val="22"/>
                <w:szCs w:val="22"/>
              </w:rPr>
              <w:t>Боја за печате</w:t>
            </w:r>
          </w:p>
        </w:tc>
        <w:tc>
          <w:tcPr>
            <w:tcW w:w="1514" w:type="dxa"/>
          </w:tcPr>
          <w:p w:rsidR="00C531B8" w:rsidRPr="00D37D37" w:rsidRDefault="00C531B8" w:rsidP="00C63D1E">
            <w:pPr>
              <w:jc w:val="center"/>
              <w:rPr>
                <w:lang w:val="sr-Cyrl-CS"/>
              </w:rPr>
            </w:pPr>
            <w:r>
              <w:rPr>
                <w:sz w:val="22"/>
                <w:szCs w:val="22"/>
                <w:lang w:val="sr-Cyrl-CS"/>
              </w:rPr>
              <w:t>комад</w:t>
            </w:r>
          </w:p>
        </w:tc>
        <w:tc>
          <w:tcPr>
            <w:tcW w:w="1303" w:type="dxa"/>
          </w:tcPr>
          <w:p w:rsidR="00C531B8" w:rsidRPr="007B6364" w:rsidRDefault="007B6364" w:rsidP="00C63D1E">
            <w:pPr>
              <w:jc w:val="center"/>
            </w:pPr>
            <w:r>
              <w:rPr>
                <w:sz w:val="22"/>
                <w:szCs w:val="22"/>
              </w:rPr>
              <w:t>60</w:t>
            </w:r>
          </w:p>
        </w:tc>
        <w:tc>
          <w:tcPr>
            <w:tcW w:w="1328" w:type="dxa"/>
          </w:tcPr>
          <w:p w:rsidR="00C531B8" w:rsidRDefault="00C531B8" w:rsidP="00C63D1E">
            <w:pPr>
              <w:jc w:val="center"/>
              <w:rPr>
                <w:lang w:val="sr-Cyrl-CS"/>
              </w:rPr>
            </w:pPr>
          </w:p>
        </w:tc>
        <w:tc>
          <w:tcPr>
            <w:tcW w:w="1158" w:type="dxa"/>
          </w:tcPr>
          <w:p w:rsidR="00C531B8" w:rsidRDefault="00C531B8" w:rsidP="00C63D1E">
            <w:pPr>
              <w:jc w:val="center"/>
              <w:rPr>
                <w:lang w:val="sr-Cyrl-CS"/>
              </w:rPr>
            </w:pPr>
          </w:p>
        </w:tc>
        <w:tc>
          <w:tcPr>
            <w:tcW w:w="1000" w:type="dxa"/>
          </w:tcPr>
          <w:p w:rsidR="00C531B8" w:rsidRDefault="00C531B8" w:rsidP="00C63D1E">
            <w:pPr>
              <w:jc w:val="center"/>
              <w:rPr>
                <w:lang w:val="sr-Cyrl-CS"/>
              </w:rPr>
            </w:pPr>
          </w:p>
        </w:tc>
      </w:tr>
      <w:tr w:rsidR="00C531B8" w:rsidRPr="00D37D37" w:rsidTr="00D75ADE">
        <w:tc>
          <w:tcPr>
            <w:tcW w:w="912" w:type="dxa"/>
          </w:tcPr>
          <w:p w:rsidR="004A66BE" w:rsidRDefault="004A66BE" w:rsidP="00C63D1E">
            <w:pPr>
              <w:jc w:val="center"/>
              <w:rPr>
                <w:iCs/>
              </w:rPr>
            </w:pPr>
          </w:p>
          <w:p w:rsidR="00C531B8" w:rsidRPr="00D37D37" w:rsidRDefault="00C531B8" w:rsidP="00C63D1E">
            <w:pPr>
              <w:jc w:val="center"/>
              <w:rPr>
                <w:iCs/>
              </w:rPr>
            </w:pPr>
            <w:r>
              <w:rPr>
                <w:iCs/>
                <w:sz w:val="22"/>
                <w:szCs w:val="22"/>
              </w:rPr>
              <w:t>17.</w:t>
            </w:r>
          </w:p>
        </w:tc>
        <w:tc>
          <w:tcPr>
            <w:tcW w:w="2361" w:type="dxa"/>
          </w:tcPr>
          <w:p w:rsidR="00C531B8" w:rsidRPr="00D37D37" w:rsidRDefault="00C531B8" w:rsidP="00C63D1E">
            <w:r>
              <w:rPr>
                <w:sz w:val="22"/>
                <w:szCs w:val="22"/>
              </w:rPr>
              <w:t>Хемијска оловка, обична ПВЦ</w:t>
            </w:r>
          </w:p>
        </w:tc>
        <w:tc>
          <w:tcPr>
            <w:tcW w:w="1514" w:type="dxa"/>
          </w:tcPr>
          <w:p w:rsidR="00790F23" w:rsidRDefault="00790F23" w:rsidP="00C63D1E">
            <w:pPr>
              <w:jc w:val="center"/>
              <w:rPr>
                <w:sz w:val="22"/>
                <w:szCs w:val="22"/>
                <w:lang/>
              </w:rPr>
            </w:pPr>
          </w:p>
          <w:p w:rsidR="00C531B8" w:rsidRPr="00D37D37" w:rsidRDefault="00C531B8" w:rsidP="00C63D1E">
            <w:pPr>
              <w:jc w:val="center"/>
              <w:rPr>
                <w:lang w:val="sr-Cyrl-CS"/>
              </w:rPr>
            </w:pPr>
            <w:r>
              <w:rPr>
                <w:sz w:val="22"/>
                <w:szCs w:val="22"/>
                <w:lang w:val="sr-Cyrl-CS"/>
              </w:rPr>
              <w:t>комад</w:t>
            </w:r>
          </w:p>
        </w:tc>
        <w:tc>
          <w:tcPr>
            <w:tcW w:w="1303" w:type="dxa"/>
          </w:tcPr>
          <w:p w:rsidR="00790F23" w:rsidRDefault="00790F23" w:rsidP="00C63D1E">
            <w:pPr>
              <w:jc w:val="center"/>
              <w:rPr>
                <w:sz w:val="22"/>
                <w:szCs w:val="22"/>
              </w:rPr>
            </w:pPr>
          </w:p>
          <w:p w:rsidR="00C531B8" w:rsidRPr="00D37D37" w:rsidRDefault="007B6364" w:rsidP="00C63D1E">
            <w:pPr>
              <w:jc w:val="center"/>
              <w:rPr>
                <w:lang w:val="sr-Cyrl-CS"/>
              </w:rPr>
            </w:pPr>
            <w:r>
              <w:rPr>
                <w:sz w:val="22"/>
                <w:szCs w:val="22"/>
              </w:rPr>
              <w:t>4</w:t>
            </w:r>
            <w:r w:rsidR="00C531B8">
              <w:rPr>
                <w:sz w:val="22"/>
                <w:szCs w:val="22"/>
                <w:lang w:val="sr-Cyrl-CS"/>
              </w:rPr>
              <w:t>00</w:t>
            </w:r>
          </w:p>
        </w:tc>
        <w:tc>
          <w:tcPr>
            <w:tcW w:w="1328" w:type="dxa"/>
          </w:tcPr>
          <w:p w:rsidR="00C531B8" w:rsidRDefault="00C531B8" w:rsidP="00C63D1E">
            <w:pPr>
              <w:jc w:val="center"/>
              <w:rPr>
                <w:lang w:val="sr-Cyrl-CS"/>
              </w:rPr>
            </w:pPr>
          </w:p>
        </w:tc>
        <w:tc>
          <w:tcPr>
            <w:tcW w:w="1158" w:type="dxa"/>
          </w:tcPr>
          <w:p w:rsidR="00C531B8" w:rsidRDefault="00C531B8" w:rsidP="00C63D1E">
            <w:pPr>
              <w:jc w:val="center"/>
              <w:rPr>
                <w:lang w:val="sr-Cyrl-CS"/>
              </w:rPr>
            </w:pPr>
          </w:p>
        </w:tc>
        <w:tc>
          <w:tcPr>
            <w:tcW w:w="1000" w:type="dxa"/>
          </w:tcPr>
          <w:p w:rsidR="00C531B8" w:rsidRDefault="00C531B8" w:rsidP="00C63D1E">
            <w:pPr>
              <w:jc w:val="center"/>
              <w:rPr>
                <w:lang w:val="sr-Cyrl-CS"/>
              </w:rPr>
            </w:pPr>
          </w:p>
        </w:tc>
      </w:tr>
      <w:tr w:rsidR="00C531B8" w:rsidRPr="00D37D37" w:rsidTr="00D75ADE">
        <w:tc>
          <w:tcPr>
            <w:tcW w:w="912" w:type="dxa"/>
          </w:tcPr>
          <w:p w:rsidR="004A66BE" w:rsidRDefault="004A66BE" w:rsidP="00C63D1E">
            <w:pPr>
              <w:jc w:val="center"/>
              <w:rPr>
                <w:iCs/>
              </w:rPr>
            </w:pPr>
          </w:p>
          <w:p w:rsidR="00790F23" w:rsidRDefault="00790F23" w:rsidP="00C63D1E">
            <w:pPr>
              <w:jc w:val="center"/>
              <w:rPr>
                <w:iCs/>
                <w:sz w:val="22"/>
                <w:szCs w:val="22"/>
              </w:rPr>
            </w:pPr>
          </w:p>
          <w:p w:rsidR="00790F23" w:rsidRDefault="00790F23" w:rsidP="00C63D1E">
            <w:pPr>
              <w:jc w:val="center"/>
              <w:rPr>
                <w:iCs/>
                <w:sz w:val="22"/>
                <w:szCs w:val="22"/>
              </w:rPr>
            </w:pPr>
          </w:p>
          <w:p w:rsidR="00C531B8" w:rsidRPr="00D37D37" w:rsidRDefault="00C531B8" w:rsidP="00C63D1E">
            <w:pPr>
              <w:jc w:val="center"/>
              <w:rPr>
                <w:iCs/>
              </w:rPr>
            </w:pPr>
            <w:r>
              <w:rPr>
                <w:iCs/>
                <w:sz w:val="22"/>
                <w:szCs w:val="22"/>
              </w:rPr>
              <w:t>18.</w:t>
            </w:r>
          </w:p>
        </w:tc>
        <w:tc>
          <w:tcPr>
            <w:tcW w:w="2361" w:type="dxa"/>
          </w:tcPr>
          <w:p w:rsidR="00C531B8" w:rsidRPr="004A7037" w:rsidRDefault="00C531B8" w:rsidP="00C63D1E">
            <w:r>
              <w:rPr>
                <w:sz w:val="22"/>
                <w:szCs w:val="22"/>
              </w:rPr>
              <w:t>Фасцикла ПВЦ са механизмом</w:t>
            </w:r>
            <w:r w:rsidR="004A7037">
              <w:rPr>
                <w:sz w:val="22"/>
                <w:szCs w:val="22"/>
              </w:rPr>
              <w:t xml:space="preserve"> и металном лајсном са две рупице</w:t>
            </w:r>
          </w:p>
        </w:tc>
        <w:tc>
          <w:tcPr>
            <w:tcW w:w="1514" w:type="dxa"/>
          </w:tcPr>
          <w:p w:rsidR="00790F23" w:rsidRDefault="00790F23" w:rsidP="00C63D1E">
            <w:pPr>
              <w:jc w:val="center"/>
              <w:rPr>
                <w:sz w:val="22"/>
                <w:szCs w:val="22"/>
                <w:lang/>
              </w:rPr>
            </w:pPr>
          </w:p>
          <w:p w:rsidR="00790F23" w:rsidRDefault="00790F23" w:rsidP="00C63D1E">
            <w:pPr>
              <w:jc w:val="center"/>
              <w:rPr>
                <w:sz w:val="22"/>
                <w:szCs w:val="22"/>
                <w:lang/>
              </w:rPr>
            </w:pPr>
          </w:p>
          <w:p w:rsidR="00790F23" w:rsidRDefault="00790F23" w:rsidP="00C63D1E">
            <w:pPr>
              <w:jc w:val="center"/>
              <w:rPr>
                <w:sz w:val="22"/>
                <w:szCs w:val="22"/>
                <w:lang/>
              </w:rPr>
            </w:pPr>
          </w:p>
          <w:p w:rsidR="00C531B8" w:rsidRPr="00D37D37" w:rsidRDefault="00C531B8" w:rsidP="00C63D1E">
            <w:pPr>
              <w:jc w:val="center"/>
              <w:rPr>
                <w:lang w:val="sr-Cyrl-CS"/>
              </w:rPr>
            </w:pPr>
            <w:r>
              <w:rPr>
                <w:sz w:val="22"/>
                <w:szCs w:val="22"/>
                <w:lang w:val="sr-Cyrl-CS"/>
              </w:rPr>
              <w:t>комад</w:t>
            </w:r>
          </w:p>
        </w:tc>
        <w:tc>
          <w:tcPr>
            <w:tcW w:w="1303" w:type="dxa"/>
          </w:tcPr>
          <w:p w:rsidR="00790F23" w:rsidRDefault="00790F23" w:rsidP="00C63D1E">
            <w:pPr>
              <w:jc w:val="center"/>
              <w:rPr>
                <w:sz w:val="22"/>
                <w:szCs w:val="22"/>
                <w:lang/>
              </w:rPr>
            </w:pPr>
          </w:p>
          <w:p w:rsidR="00790F23" w:rsidRDefault="00790F23" w:rsidP="00C63D1E">
            <w:pPr>
              <w:jc w:val="center"/>
              <w:rPr>
                <w:sz w:val="22"/>
                <w:szCs w:val="22"/>
                <w:lang/>
              </w:rPr>
            </w:pPr>
          </w:p>
          <w:p w:rsidR="00790F23" w:rsidRDefault="00790F23" w:rsidP="00C63D1E">
            <w:pPr>
              <w:jc w:val="center"/>
              <w:rPr>
                <w:sz w:val="22"/>
                <w:szCs w:val="22"/>
                <w:lang/>
              </w:rPr>
            </w:pPr>
          </w:p>
          <w:p w:rsidR="00C531B8" w:rsidRPr="00D37D37" w:rsidRDefault="00C531B8" w:rsidP="00C63D1E">
            <w:pPr>
              <w:jc w:val="center"/>
              <w:rPr>
                <w:lang w:val="sr-Cyrl-CS"/>
              </w:rPr>
            </w:pPr>
            <w:r>
              <w:rPr>
                <w:sz w:val="22"/>
                <w:szCs w:val="22"/>
                <w:lang w:val="sr-Cyrl-CS"/>
              </w:rPr>
              <w:t>360</w:t>
            </w:r>
          </w:p>
        </w:tc>
        <w:tc>
          <w:tcPr>
            <w:tcW w:w="1328" w:type="dxa"/>
          </w:tcPr>
          <w:p w:rsidR="00C531B8" w:rsidRDefault="00C531B8" w:rsidP="00C63D1E">
            <w:pPr>
              <w:jc w:val="center"/>
              <w:rPr>
                <w:lang w:val="sr-Cyrl-CS"/>
              </w:rPr>
            </w:pPr>
          </w:p>
        </w:tc>
        <w:tc>
          <w:tcPr>
            <w:tcW w:w="1158" w:type="dxa"/>
          </w:tcPr>
          <w:p w:rsidR="00C531B8" w:rsidRDefault="00C531B8" w:rsidP="00C63D1E">
            <w:pPr>
              <w:jc w:val="center"/>
              <w:rPr>
                <w:lang w:val="sr-Cyrl-CS"/>
              </w:rPr>
            </w:pPr>
          </w:p>
        </w:tc>
        <w:tc>
          <w:tcPr>
            <w:tcW w:w="1000" w:type="dxa"/>
          </w:tcPr>
          <w:p w:rsidR="00C531B8" w:rsidRDefault="00C531B8" w:rsidP="00C63D1E">
            <w:pPr>
              <w:jc w:val="center"/>
              <w:rPr>
                <w:lang w:val="sr-Cyrl-CS"/>
              </w:rPr>
            </w:pPr>
          </w:p>
        </w:tc>
      </w:tr>
      <w:tr w:rsidR="00C531B8" w:rsidRPr="00D37D37" w:rsidTr="00D75ADE">
        <w:tc>
          <w:tcPr>
            <w:tcW w:w="912" w:type="dxa"/>
          </w:tcPr>
          <w:p w:rsidR="004A66BE" w:rsidRDefault="004A66BE" w:rsidP="00C63D1E">
            <w:pPr>
              <w:jc w:val="center"/>
              <w:rPr>
                <w:iCs/>
              </w:rPr>
            </w:pPr>
          </w:p>
          <w:p w:rsidR="00C531B8" w:rsidRPr="00D37D37" w:rsidRDefault="00C531B8" w:rsidP="00C63D1E">
            <w:pPr>
              <w:jc w:val="center"/>
              <w:rPr>
                <w:iCs/>
              </w:rPr>
            </w:pPr>
            <w:r>
              <w:rPr>
                <w:iCs/>
                <w:sz w:val="22"/>
                <w:szCs w:val="22"/>
              </w:rPr>
              <w:t>19.</w:t>
            </w:r>
          </w:p>
        </w:tc>
        <w:tc>
          <w:tcPr>
            <w:tcW w:w="2361" w:type="dxa"/>
          </w:tcPr>
          <w:p w:rsidR="00C531B8" w:rsidRPr="00D37D37" w:rsidRDefault="00C531B8" w:rsidP="00C63D1E">
            <w:r>
              <w:rPr>
                <w:sz w:val="22"/>
                <w:szCs w:val="22"/>
              </w:rPr>
              <w:t>Фасцикла ПВЦ „У“ са рупицом</w:t>
            </w:r>
          </w:p>
        </w:tc>
        <w:tc>
          <w:tcPr>
            <w:tcW w:w="1514" w:type="dxa"/>
          </w:tcPr>
          <w:p w:rsidR="00C531B8" w:rsidRPr="00D37D37" w:rsidRDefault="00C531B8" w:rsidP="00C63D1E">
            <w:pPr>
              <w:jc w:val="center"/>
              <w:rPr>
                <w:lang w:val="sr-Cyrl-CS"/>
              </w:rPr>
            </w:pPr>
            <w:r>
              <w:rPr>
                <w:sz w:val="22"/>
                <w:szCs w:val="22"/>
                <w:lang w:val="sr-Cyrl-CS"/>
              </w:rPr>
              <w:t>комад</w:t>
            </w:r>
          </w:p>
        </w:tc>
        <w:tc>
          <w:tcPr>
            <w:tcW w:w="1303" w:type="dxa"/>
          </w:tcPr>
          <w:p w:rsidR="00C531B8" w:rsidRPr="00D37D37" w:rsidRDefault="007B6364" w:rsidP="00C63D1E">
            <w:pPr>
              <w:jc w:val="center"/>
              <w:rPr>
                <w:lang w:val="sr-Cyrl-CS"/>
              </w:rPr>
            </w:pPr>
            <w:r>
              <w:rPr>
                <w:sz w:val="22"/>
                <w:szCs w:val="22"/>
                <w:lang w:val="sr-Cyrl-CS"/>
              </w:rPr>
              <w:t>2</w:t>
            </w:r>
            <w:r>
              <w:rPr>
                <w:sz w:val="22"/>
                <w:szCs w:val="22"/>
              </w:rPr>
              <w:t>0</w:t>
            </w:r>
            <w:r w:rsidR="00C531B8">
              <w:rPr>
                <w:sz w:val="22"/>
                <w:szCs w:val="22"/>
                <w:lang w:val="sr-Cyrl-CS"/>
              </w:rPr>
              <w:t>00</w:t>
            </w:r>
          </w:p>
        </w:tc>
        <w:tc>
          <w:tcPr>
            <w:tcW w:w="1328" w:type="dxa"/>
          </w:tcPr>
          <w:p w:rsidR="00C531B8" w:rsidRDefault="00C531B8" w:rsidP="00C63D1E">
            <w:pPr>
              <w:jc w:val="center"/>
              <w:rPr>
                <w:lang w:val="sr-Cyrl-CS"/>
              </w:rPr>
            </w:pPr>
          </w:p>
        </w:tc>
        <w:tc>
          <w:tcPr>
            <w:tcW w:w="1158" w:type="dxa"/>
          </w:tcPr>
          <w:p w:rsidR="00C531B8" w:rsidRDefault="00C531B8" w:rsidP="00C63D1E">
            <w:pPr>
              <w:jc w:val="center"/>
              <w:rPr>
                <w:lang w:val="sr-Cyrl-CS"/>
              </w:rPr>
            </w:pPr>
          </w:p>
        </w:tc>
        <w:tc>
          <w:tcPr>
            <w:tcW w:w="1000" w:type="dxa"/>
          </w:tcPr>
          <w:p w:rsidR="00C531B8" w:rsidRDefault="00C531B8" w:rsidP="00C63D1E">
            <w:pPr>
              <w:jc w:val="center"/>
              <w:rPr>
                <w:lang w:val="sr-Cyrl-CS"/>
              </w:rPr>
            </w:pPr>
          </w:p>
        </w:tc>
      </w:tr>
      <w:tr w:rsidR="00C531B8" w:rsidRPr="004B386D" w:rsidTr="00D75ADE">
        <w:tc>
          <w:tcPr>
            <w:tcW w:w="912" w:type="dxa"/>
          </w:tcPr>
          <w:p w:rsidR="00C531B8" w:rsidRPr="00D37D37" w:rsidRDefault="00C531B8" w:rsidP="00C63D1E">
            <w:pPr>
              <w:jc w:val="center"/>
              <w:rPr>
                <w:iCs/>
              </w:rPr>
            </w:pPr>
            <w:r w:rsidRPr="00D37D37">
              <w:rPr>
                <w:iCs/>
                <w:sz w:val="22"/>
                <w:szCs w:val="22"/>
              </w:rPr>
              <w:t>20.</w:t>
            </w:r>
          </w:p>
        </w:tc>
        <w:tc>
          <w:tcPr>
            <w:tcW w:w="2361" w:type="dxa"/>
          </w:tcPr>
          <w:p w:rsidR="00C531B8" w:rsidRPr="00D37D37" w:rsidRDefault="00C531B8" w:rsidP="00C63D1E">
            <w:r w:rsidRPr="00D37D37">
              <w:rPr>
                <w:sz w:val="22"/>
                <w:szCs w:val="22"/>
              </w:rPr>
              <w:t>Картонска фасцикла</w:t>
            </w:r>
          </w:p>
        </w:tc>
        <w:tc>
          <w:tcPr>
            <w:tcW w:w="1514" w:type="dxa"/>
          </w:tcPr>
          <w:p w:rsidR="00C531B8" w:rsidRPr="004B386D" w:rsidRDefault="00C531B8" w:rsidP="00C63D1E">
            <w:pPr>
              <w:jc w:val="center"/>
              <w:rPr>
                <w:lang w:val="sr-Cyrl-CS"/>
              </w:rPr>
            </w:pPr>
            <w:r>
              <w:rPr>
                <w:sz w:val="22"/>
                <w:szCs w:val="22"/>
                <w:lang w:val="sr-Cyrl-CS"/>
              </w:rPr>
              <w:t>комад</w:t>
            </w:r>
          </w:p>
        </w:tc>
        <w:tc>
          <w:tcPr>
            <w:tcW w:w="1303" w:type="dxa"/>
          </w:tcPr>
          <w:p w:rsidR="00C531B8" w:rsidRPr="004B386D" w:rsidRDefault="007B6364" w:rsidP="00C63D1E">
            <w:pPr>
              <w:jc w:val="center"/>
              <w:rPr>
                <w:lang w:val="sr-Cyrl-CS"/>
              </w:rPr>
            </w:pPr>
            <w:r>
              <w:rPr>
                <w:sz w:val="22"/>
                <w:szCs w:val="22"/>
              </w:rPr>
              <w:t>6</w:t>
            </w:r>
            <w:r w:rsidR="00C531B8">
              <w:rPr>
                <w:sz w:val="22"/>
                <w:szCs w:val="22"/>
                <w:lang w:val="sr-Cyrl-CS"/>
              </w:rPr>
              <w:t>00</w:t>
            </w:r>
          </w:p>
        </w:tc>
        <w:tc>
          <w:tcPr>
            <w:tcW w:w="1328" w:type="dxa"/>
          </w:tcPr>
          <w:p w:rsidR="00C531B8" w:rsidRDefault="00C531B8" w:rsidP="00C63D1E">
            <w:pPr>
              <w:jc w:val="center"/>
              <w:rPr>
                <w:lang w:val="sr-Cyrl-CS"/>
              </w:rPr>
            </w:pPr>
          </w:p>
        </w:tc>
        <w:tc>
          <w:tcPr>
            <w:tcW w:w="1158" w:type="dxa"/>
          </w:tcPr>
          <w:p w:rsidR="00C531B8" w:rsidRDefault="00C531B8" w:rsidP="00C63D1E">
            <w:pPr>
              <w:jc w:val="center"/>
              <w:rPr>
                <w:lang w:val="sr-Cyrl-CS"/>
              </w:rPr>
            </w:pPr>
          </w:p>
        </w:tc>
        <w:tc>
          <w:tcPr>
            <w:tcW w:w="1000" w:type="dxa"/>
          </w:tcPr>
          <w:p w:rsidR="00C531B8" w:rsidRDefault="00C531B8" w:rsidP="00C63D1E">
            <w:pPr>
              <w:jc w:val="center"/>
              <w:rPr>
                <w:lang w:val="sr-Cyrl-CS"/>
              </w:rPr>
            </w:pPr>
          </w:p>
        </w:tc>
      </w:tr>
      <w:tr w:rsidR="00C531B8" w:rsidRPr="004B386D" w:rsidTr="00D75ADE">
        <w:tc>
          <w:tcPr>
            <w:tcW w:w="912" w:type="dxa"/>
          </w:tcPr>
          <w:p w:rsidR="004A66BE" w:rsidRDefault="004A66BE" w:rsidP="00C63D1E">
            <w:pPr>
              <w:jc w:val="center"/>
              <w:rPr>
                <w:iCs/>
              </w:rPr>
            </w:pPr>
          </w:p>
          <w:p w:rsidR="00C531B8" w:rsidRPr="00B33FF6" w:rsidRDefault="00C531B8" w:rsidP="00C63D1E">
            <w:pPr>
              <w:jc w:val="center"/>
              <w:rPr>
                <w:iCs/>
              </w:rPr>
            </w:pPr>
            <w:r>
              <w:rPr>
                <w:iCs/>
                <w:sz w:val="22"/>
                <w:szCs w:val="22"/>
              </w:rPr>
              <w:t>21.</w:t>
            </w:r>
          </w:p>
        </w:tc>
        <w:tc>
          <w:tcPr>
            <w:tcW w:w="2361" w:type="dxa"/>
          </w:tcPr>
          <w:p w:rsidR="00C531B8" w:rsidRPr="00B33FF6" w:rsidRDefault="00C531B8" w:rsidP="00C63D1E">
            <w:r>
              <w:rPr>
                <w:sz w:val="22"/>
                <w:szCs w:val="22"/>
              </w:rPr>
              <w:t>Коверта плава самолепљива</w:t>
            </w:r>
          </w:p>
        </w:tc>
        <w:tc>
          <w:tcPr>
            <w:tcW w:w="1514" w:type="dxa"/>
          </w:tcPr>
          <w:p w:rsidR="00790F23" w:rsidRDefault="00790F23" w:rsidP="00C63D1E">
            <w:pPr>
              <w:jc w:val="center"/>
              <w:rPr>
                <w:sz w:val="22"/>
                <w:szCs w:val="22"/>
                <w:lang/>
              </w:rPr>
            </w:pPr>
          </w:p>
          <w:p w:rsidR="00C531B8" w:rsidRPr="004B386D" w:rsidRDefault="00C531B8" w:rsidP="00C63D1E">
            <w:pPr>
              <w:jc w:val="center"/>
              <w:rPr>
                <w:lang w:val="sr-Cyrl-CS"/>
              </w:rPr>
            </w:pPr>
            <w:r>
              <w:rPr>
                <w:sz w:val="22"/>
                <w:szCs w:val="22"/>
                <w:lang w:val="sr-Cyrl-CS"/>
              </w:rPr>
              <w:t>комад</w:t>
            </w:r>
          </w:p>
        </w:tc>
        <w:tc>
          <w:tcPr>
            <w:tcW w:w="1303" w:type="dxa"/>
          </w:tcPr>
          <w:p w:rsidR="00790F23" w:rsidRDefault="00790F23" w:rsidP="00C63D1E">
            <w:pPr>
              <w:jc w:val="center"/>
              <w:rPr>
                <w:sz w:val="22"/>
                <w:szCs w:val="22"/>
              </w:rPr>
            </w:pPr>
          </w:p>
          <w:p w:rsidR="00C531B8" w:rsidRPr="004B386D" w:rsidRDefault="007B6364" w:rsidP="00C63D1E">
            <w:pPr>
              <w:jc w:val="center"/>
              <w:rPr>
                <w:lang w:val="sr-Cyrl-CS"/>
              </w:rPr>
            </w:pPr>
            <w:r>
              <w:rPr>
                <w:sz w:val="22"/>
                <w:szCs w:val="22"/>
              </w:rPr>
              <w:t>8</w:t>
            </w:r>
            <w:r w:rsidR="00C531B8">
              <w:rPr>
                <w:sz w:val="22"/>
                <w:szCs w:val="22"/>
                <w:lang w:val="sr-Cyrl-CS"/>
              </w:rPr>
              <w:t>000</w:t>
            </w:r>
          </w:p>
        </w:tc>
        <w:tc>
          <w:tcPr>
            <w:tcW w:w="1328" w:type="dxa"/>
          </w:tcPr>
          <w:p w:rsidR="00C531B8" w:rsidRDefault="00C531B8" w:rsidP="00C63D1E">
            <w:pPr>
              <w:jc w:val="center"/>
              <w:rPr>
                <w:lang w:val="sr-Cyrl-CS"/>
              </w:rPr>
            </w:pPr>
          </w:p>
        </w:tc>
        <w:tc>
          <w:tcPr>
            <w:tcW w:w="1158" w:type="dxa"/>
          </w:tcPr>
          <w:p w:rsidR="00C531B8" w:rsidRDefault="00C531B8" w:rsidP="00C63D1E">
            <w:pPr>
              <w:jc w:val="center"/>
              <w:rPr>
                <w:lang w:val="sr-Cyrl-CS"/>
              </w:rPr>
            </w:pPr>
          </w:p>
        </w:tc>
        <w:tc>
          <w:tcPr>
            <w:tcW w:w="1000" w:type="dxa"/>
          </w:tcPr>
          <w:p w:rsidR="00C531B8" w:rsidRDefault="00C531B8" w:rsidP="00C63D1E">
            <w:pPr>
              <w:jc w:val="center"/>
              <w:rPr>
                <w:lang w:val="sr-Cyrl-CS"/>
              </w:rPr>
            </w:pPr>
          </w:p>
        </w:tc>
      </w:tr>
      <w:tr w:rsidR="00C531B8" w:rsidRPr="004B386D" w:rsidTr="00D75ADE">
        <w:tc>
          <w:tcPr>
            <w:tcW w:w="912" w:type="dxa"/>
          </w:tcPr>
          <w:p w:rsidR="004A66BE" w:rsidRDefault="004A66BE" w:rsidP="00C63D1E">
            <w:pPr>
              <w:jc w:val="center"/>
              <w:rPr>
                <w:iCs/>
              </w:rPr>
            </w:pPr>
          </w:p>
          <w:p w:rsidR="00C531B8" w:rsidRPr="00B33FF6" w:rsidRDefault="00C531B8" w:rsidP="00C63D1E">
            <w:pPr>
              <w:jc w:val="center"/>
              <w:rPr>
                <w:iCs/>
              </w:rPr>
            </w:pPr>
            <w:r>
              <w:rPr>
                <w:iCs/>
                <w:sz w:val="22"/>
                <w:szCs w:val="22"/>
              </w:rPr>
              <w:t>22.</w:t>
            </w:r>
          </w:p>
        </w:tc>
        <w:tc>
          <w:tcPr>
            <w:tcW w:w="2361" w:type="dxa"/>
          </w:tcPr>
          <w:p w:rsidR="00C531B8" w:rsidRPr="00B33FF6" w:rsidRDefault="00C531B8" w:rsidP="00C63D1E">
            <w:r>
              <w:rPr>
                <w:sz w:val="22"/>
                <w:szCs w:val="22"/>
              </w:rPr>
              <w:t>Коверта роза самолепљива</w:t>
            </w:r>
          </w:p>
        </w:tc>
        <w:tc>
          <w:tcPr>
            <w:tcW w:w="1514" w:type="dxa"/>
          </w:tcPr>
          <w:p w:rsidR="00790F23" w:rsidRDefault="00790F23" w:rsidP="00C63D1E">
            <w:pPr>
              <w:jc w:val="center"/>
              <w:rPr>
                <w:sz w:val="22"/>
                <w:szCs w:val="22"/>
                <w:lang/>
              </w:rPr>
            </w:pPr>
          </w:p>
          <w:p w:rsidR="00C531B8" w:rsidRPr="004B386D" w:rsidRDefault="00C531B8" w:rsidP="00C63D1E">
            <w:pPr>
              <w:jc w:val="center"/>
              <w:rPr>
                <w:lang w:val="sr-Cyrl-CS"/>
              </w:rPr>
            </w:pPr>
            <w:r>
              <w:rPr>
                <w:sz w:val="22"/>
                <w:szCs w:val="22"/>
                <w:lang w:val="sr-Cyrl-CS"/>
              </w:rPr>
              <w:t>комад</w:t>
            </w:r>
          </w:p>
        </w:tc>
        <w:tc>
          <w:tcPr>
            <w:tcW w:w="1303" w:type="dxa"/>
          </w:tcPr>
          <w:p w:rsidR="00790F23" w:rsidRDefault="00790F23" w:rsidP="00C63D1E">
            <w:pPr>
              <w:jc w:val="center"/>
              <w:rPr>
                <w:sz w:val="22"/>
                <w:szCs w:val="22"/>
              </w:rPr>
            </w:pPr>
          </w:p>
          <w:p w:rsidR="00C531B8" w:rsidRPr="004B386D" w:rsidRDefault="007B6364" w:rsidP="00C63D1E">
            <w:pPr>
              <w:jc w:val="center"/>
              <w:rPr>
                <w:lang w:val="sr-Cyrl-CS"/>
              </w:rPr>
            </w:pPr>
            <w:r>
              <w:rPr>
                <w:sz w:val="22"/>
                <w:szCs w:val="22"/>
              </w:rPr>
              <w:t>6</w:t>
            </w:r>
            <w:r w:rsidR="00C531B8">
              <w:rPr>
                <w:sz w:val="22"/>
                <w:szCs w:val="22"/>
                <w:lang w:val="sr-Cyrl-CS"/>
              </w:rPr>
              <w:t>000</w:t>
            </w:r>
          </w:p>
        </w:tc>
        <w:tc>
          <w:tcPr>
            <w:tcW w:w="1328" w:type="dxa"/>
          </w:tcPr>
          <w:p w:rsidR="00C531B8" w:rsidRDefault="00C531B8" w:rsidP="00C63D1E">
            <w:pPr>
              <w:jc w:val="center"/>
              <w:rPr>
                <w:lang w:val="sr-Cyrl-CS"/>
              </w:rPr>
            </w:pPr>
          </w:p>
        </w:tc>
        <w:tc>
          <w:tcPr>
            <w:tcW w:w="1158" w:type="dxa"/>
          </w:tcPr>
          <w:p w:rsidR="00C531B8" w:rsidRDefault="00C531B8" w:rsidP="00C63D1E">
            <w:pPr>
              <w:jc w:val="center"/>
              <w:rPr>
                <w:lang w:val="sr-Cyrl-CS"/>
              </w:rPr>
            </w:pPr>
          </w:p>
        </w:tc>
        <w:tc>
          <w:tcPr>
            <w:tcW w:w="1000" w:type="dxa"/>
          </w:tcPr>
          <w:p w:rsidR="00C531B8" w:rsidRDefault="00C531B8" w:rsidP="00C63D1E">
            <w:pPr>
              <w:jc w:val="center"/>
              <w:rPr>
                <w:lang w:val="sr-Cyrl-CS"/>
              </w:rPr>
            </w:pPr>
          </w:p>
        </w:tc>
      </w:tr>
      <w:tr w:rsidR="00C531B8" w:rsidRPr="004B386D" w:rsidTr="00D75ADE">
        <w:tc>
          <w:tcPr>
            <w:tcW w:w="912" w:type="dxa"/>
          </w:tcPr>
          <w:p w:rsidR="004A66BE" w:rsidRDefault="004A66BE" w:rsidP="00C63D1E">
            <w:pPr>
              <w:jc w:val="center"/>
              <w:rPr>
                <w:iCs/>
              </w:rPr>
            </w:pPr>
          </w:p>
          <w:p w:rsidR="00C531B8" w:rsidRPr="00B33FF6" w:rsidRDefault="00C531B8" w:rsidP="00C63D1E">
            <w:pPr>
              <w:jc w:val="center"/>
              <w:rPr>
                <w:iCs/>
              </w:rPr>
            </w:pPr>
            <w:r>
              <w:rPr>
                <w:iCs/>
                <w:sz w:val="22"/>
                <w:szCs w:val="22"/>
              </w:rPr>
              <w:t>23.</w:t>
            </w:r>
          </w:p>
        </w:tc>
        <w:tc>
          <w:tcPr>
            <w:tcW w:w="2361" w:type="dxa"/>
          </w:tcPr>
          <w:p w:rsidR="00C531B8" w:rsidRPr="00B33FF6" w:rsidRDefault="00C531B8" w:rsidP="00C63D1E">
            <w:r>
              <w:rPr>
                <w:sz w:val="22"/>
                <w:szCs w:val="22"/>
              </w:rPr>
              <w:t>Коверта жута А4 самолепљива</w:t>
            </w:r>
          </w:p>
        </w:tc>
        <w:tc>
          <w:tcPr>
            <w:tcW w:w="1514" w:type="dxa"/>
          </w:tcPr>
          <w:p w:rsidR="00790F23" w:rsidRDefault="00790F23" w:rsidP="00C63D1E">
            <w:pPr>
              <w:jc w:val="center"/>
              <w:rPr>
                <w:sz w:val="22"/>
                <w:szCs w:val="22"/>
                <w:lang/>
              </w:rPr>
            </w:pPr>
          </w:p>
          <w:p w:rsidR="00C531B8" w:rsidRPr="004B386D" w:rsidRDefault="00C531B8" w:rsidP="00C63D1E">
            <w:pPr>
              <w:jc w:val="center"/>
              <w:rPr>
                <w:lang w:val="sr-Cyrl-CS"/>
              </w:rPr>
            </w:pPr>
            <w:r>
              <w:rPr>
                <w:sz w:val="22"/>
                <w:szCs w:val="22"/>
                <w:lang w:val="sr-Cyrl-CS"/>
              </w:rPr>
              <w:t>комад</w:t>
            </w:r>
          </w:p>
        </w:tc>
        <w:tc>
          <w:tcPr>
            <w:tcW w:w="1303" w:type="dxa"/>
          </w:tcPr>
          <w:p w:rsidR="00790F23" w:rsidRDefault="00790F23" w:rsidP="00C63D1E">
            <w:pPr>
              <w:jc w:val="center"/>
              <w:rPr>
                <w:sz w:val="22"/>
                <w:szCs w:val="22"/>
              </w:rPr>
            </w:pPr>
          </w:p>
          <w:p w:rsidR="00C531B8" w:rsidRPr="004B386D" w:rsidRDefault="007B6364" w:rsidP="00C63D1E">
            <w:pPr>
              <w:jc w:val="center"/>
              <w:rPr>
                <w:lang w:val="sr-Cyrl-CS"/>
              </w:rPr>
            </w:pPr>
            <w:r>
              <w:rPr>
                <w:sz w:val="22"/>
                <w:szCs w:val="22"/>
              </w:rPr>
              <w:t>5</w:t>
            </w:r>
            <w:r w:rsidR="00C531B8">
              <w:rPr>
                <w:sz w:val="22"/>
                <w:szCs w:val="22"/>
                <w:lang w:val="sr-Cyrl-CS"/>
              </w:rPr>
              <w:t>000</w:t>
            </w:r>
          </w:p>
        </w:tc>
        <w:tc>
          <w:tcPr>
            <w:tcW w:w="1328" w:type="dxa"/>
          </w:tcPr>
          <w:p w:rsidR="00C531B8" w:rsidRDefault="00C531B8" w:rsidP="00C63D1E">
            <w:pPr>
              <w:jc w:val="center"/>
              <w:rPr>
                <w:lang w:val="sr-Cyrl-CS"/>
              </w:rPr>
            </w:pPr>
          </w:p>
        </w:tc>
        <w:tc>
          <w:tcPr>
            <w:tcW w:w="1158" w:type="dxa"/>
          </w:tcPr>
          <w:p w:rsidR="00C531B8" w:rsidRDefault="00C531B8" w:rsidP="00C63D1E">
            <w:pPr>
              <w:jc w:val="center"/>
              <w:rPr>
                <w:lang w:val="sr-Cyrl-CS"/>
              </w:rPr>
            </w:pPr>
          </w:p>
        </w:tc>
        <w:tc>
          <w:tcPr>
            <w:tcW w:w="1000" w:type="dxa"/>
          </w:tcPr>
          <w:p w:rsidR="00C531B8" w:rsidRDefault="00C531B8" w:rsidP="00C63D1E">
            <w:pPr>
              <w:jc w:val="center"/>
              <w:rPr>
                <w:lang w:val="sr-Cyrl-CS"/>
              </w:rPr>
            </w:pPr>
          </w:p>
        </w:tc>
      </w:tr>
      <w:tr w:rsidR="00C531B8" w:rsidRPr="004B386D" w:rsidTr="00D75ADE">
        <w:tc>
          <w:tcPr>
            <w:tcW w:w="912" w:type="dxa"/>
          </w:tcPr>
          <w:p w:rsidR="00C531B8" w:rsidRPr="00B33FF6" w:rsidRDefault="00C531B8" w:rsidP="00C63D1E">
            <w:pPr>
              <w:jc w:val="center"/>
              <w:rPr>
                <w:iCs/>
              </w:rPr>
            </w:pPr>
            <w:r>
              <w:rPr>
                <w:iCs/>
                <w:sz w:val="22"/>
                <w:szCs w:val="22"/>
              </w:rPr>
              <w:t>24.</w:t>
            </w:r>
          </w:p>
        </w:tc>
        <w:tc>
          <w:tcPr>
            <w:tcW w:w="2361" w:type="dxa"/>
          </w:tcPr>
          <w:p w:rsidR="00C531B8" w:rsidRPr="00B33FF6" w:rsidRDefault="00C531B8" w:rsidP="00C63D1E">
            <w:r>
              <w:rPr>
                <w:sz w:val="22"/>
                <w:szCs w:val="22"/>
              </w:rPr>
              <w:t xml:space="preserve">Индиго машински </w:t>
            </w:r>
          </w:p>
        </w:tc>
        <w:tc>
          <w:tcPr>
            <w:tcW w:w="1514" w:type="dxa"/>
          </w:tcPr>
          <w:p w:rsidR="00C531B8" w:rsidRPr="004B386D" w:rsidRDefault="00C531B8" w:rsidP="00C63D1E">
            <w:pPr>
              <w:jc w:val="center"/>
              <w:rPr>
                <w:lang w:val="sr-Cyrl-CS"/>
              </w:rPr>
            </w:pPr>
            <w:r>
              <w:rPr>
                <w:sz w:val="22"/>
                <w:szCs w:val="22"/>
                <w:lang w:val="sr-Cyrl-CS"/>
              </w:rPr>
              <w:t>паковање</w:t>
            </w:r>
          </w:p>
        </w:tc>
        <w:tc>
          <w:tcPr>
            <w:tcW w:w="1303" w:type="dxa"/>
          </w:tcPr>
          <w:p w:rsidR="00C531B8" w:rsidRPr="007B6364" w:rsidRDefault="007B6364" w:rsidP="00C63D1E">
            <w:pPr>
              <w:jc w:val="center"/>
            </w:pPr>
            <w:r>
              <w:rPr>
                <w:sz w:val="22"/>
                <w:szCs w:val="22"/>
              </w:rPr>
              <w:t>6</w:t>
            </w:r>
          </w:p>
        </w:tc>
        <w:tc>
          <w:tcPr>
            <w:tcW w:w="1328" w:type="dxa"/>
          </w:tcPr>
          <w:p w:rsidR="00C531B8" w:rsidRDefault="00C531B8" w:rsidP="00C63D1E">
            <w:pPr>
              <w:jc w:val="center"/>
              <w:rPr>
                <w:lang w:val="sr-Cyrl-CS"/>
              </w:rPr>
            </w:pPr>
          </w:p>
        </w:tc>
        <w:tc>
          <w:tcPr>
            <w:tcW w:w="1158" w:type="dxa"/>
          </w:tcPr>
          <w:p w:rsidR="00C531B8" w:rsidRDefault="00C531B8" w:rsidP="00C63D1E">
            <w:pPr>
              <w:jc w:val="center"/>
              <w:rPr>
                <w:lang w:val="sr-Cyrl-CS"/>
              </w:rPr>
            </w:pPr>
          </w:p>
        </w:tc>
        <w:tc>
          <w:tcPr>
            <w:tcW w:w="1000" w:type="dxa"/>
          </w:tcPr>
          <w:p w:rsidR="00C531B8" w:rsidRDefault="00C531B8" w:rsidP="00C63D1E">
            <w:pPr>
              <w:jc w:val="center"/>
              <w:rPr>
                <w:lang w:val="sr-Cyrl-CS"/>
              </w:rPr>
            </w:pPr>
          </w:p>
        </w:tc>
      </w:tr>
      <w:tr w:rsidR="00C531B8" w:rsidRPr="004B386D" w:rsidTr="00D75ADE">
        <w:tc>
          <w:tcPr>
            <w:tcW w:w="912" w:type="dxa"/>
          </w:tcPr>
          <w:p w:rsidR="004A66BE" w:rsidRDefault="004A66BE" w:rsidP="00C63D1E">
            <w:pPr>
              <w:jc w:val="center"/>
              <w:rPr>
                <w:iCs/>
              </w:rPr>
            </w:pPr>
          </w:p>
          <w:p w:rsidR="00C531B8" w:rsidRPr="00B33FF6" w:rsidRDefault="00C531B8" w:rsidP="00C63D1E">
            <w:pPr>
              <w:jc w:val="center"/>
              <w:rPr>
                <w:iCs/>
              </w:rPr>
            </w:pPr>
            <w:r>
              <w:rPr>
                <w:iCs/>
                <w:sz w:val="22"/>
                <w:szCs w:val="22"/>
              </w:rPr>
              <w:t>25.</w:t>
            </w:r>
          </w:p>
        </w:tc>
        <w:tc>
          <w:tcPr>
            <w:tcW w:w="2361" w:type="dxa"/>
          </w:tcPr>
          <w:p w:rsidR="00C531B8" w:rsidRPr="00B33FF6" w:rsidRDefault="00C531B8" w:rsidP="00C63D1E">
            <w:r>
              <w:rPr>
                <w:sz w:val="22"/>
                <w:szCs w:val="22"/>
              </w:rPr>
              <w:t>Хефт машина средње величине</w:t>
            </w:r>
          </w:p>
        </w:tc>
        <w:tc>
          <w:tcPr>
            <w:tcW w:w="1514" w:type="dxa"/>
          </w:tcPr>
          <w:p w:rsidR="00790F23" w:rsidRDefault="00790F23" w:rsidP="00C63D1E">
            <w:pPr>
              <w:jc w:val="center"/>
              <w:rPr>
                <w:sz w:val="22"/>
                <w:szCs w:val="22"/>
                <w:lang/>
              </w:rPr>
            </w:pPr>
          </w:p>
          <w:p w:rsidR="00C531B8" w:rsidRPr="004B386D" w:rsidRDefault="00C531B8" w:rsidP="00C63D1E">
            <w:pPr>
              <w:jc w:val="center"/>
              <w:rPr>
                <w:lang w:val="sr-Cyrl-CS"/>
              </w:rPr>
            </w:pPr>
            <w:r>
              <w:rPr>
                <w:sz w:val="22"/>
                <w:szCs w:val="22"/>
                <w:lang w:val="sr-Cyrl-CS"/>
              </w:rPr>
              <w:t>комад</w:t>
            </w:r>
          </w:p>
        </w:tc>
        <w:tc>
          <w:tcPr>
            <w:tcW w:w="1303" w:type="dxa"/>
          </w:tcPr>
          <w:p w:rsidR="004A66BE" w:rsidRDefault="004A66BE" w:rsidP="00C63D1E">
            <w:pPr>
              <w:jc w:val="center"/>
              <w:rPr>
                <w:lang w:val="sr-Cyrl-CS"/>
              </w:rPr>
            </w:pPr>
          </w:p>
          <w:p w:rsidR="00C531B8" w:rsidRPr="007B6364" w:rsidRDefault="00C531B8" w:rsidP="00C63D1E">
            <w:pPr>
              <w:jc w:val="center"/>
            </w:pPr>
            <w:r>
              <w:rPr>
                <w:sz w:val="22"/>
                <w:szCs w:val="22"/>
                <w:lang w:val="sr-Cyrl-CS"/>
              </w:rPr>
              <w:t>1</w:t>
            </w:r>
            <w:r w:rsidR="007B6364">
              <w:rPr>
                <w:sz w:val="22"/>
                <w:szCs w:val="22"/>
              </w:rPr>
              <w:t>0</w:t>
            </w:r>
          </w:p>
        </w:tc>
        <w:tc>
          <w:tcPr>
            <w:tcW w:w="1328" w:type="dxa"/>
          </w:tcPr>
          <w:p w:rsidR="00C531B8" w:rsidRDefault="00C531B8" w:rsidP="00C63D1E">
            <w:pPr>
              <w:jc w:val="center"/>
              <w:rPr>
                <w:lang w:val="sr-Cyrl-CS"/>
              </w:rPr>
            </w:pPr>
          </w:p>
        </w:tc>
        <w:tc>
          <w:tcPr>
            <w:tcW w:w="1158" w:type="dxa"/>
          </w:tcPr>
          <w:p w:rsidR="00C531B8" w:rsidRDefault="00C531B8" w:rsidP="00C63D1E">
            <w:pPr>
              <w:jc w:val="center"/>
              <w:rPr>
                <w:lang w:val="sr-Cyrl-CS"/>
              </w:rPr>
            </w:pPr>
          </w:p>
        </w:tc>
        <w:tc>
          <w:tcPr>
            <w:tcW w:w="1000" w:type="dxa"/>
          </w:tcPr>
          <w:p w:rsidR="00C531B8" w:rsidRDefault="00C531B8" w:rsidP="00C63D1E">
            <w:pPr>
              <w:jc w:val="center"/>
              <w:rPr>
                <w:lang w:val="sr-Cyrl-CS"/>
              </w:rPr>
            </w:pPr>
          </w:p>
        </w:tc>
      </w:tr>
      <w:tr w:rsidR="00C531B8" w:rsidRPr="004B386D" w:rsidTr="00D75ADE">
        <w:tc>
          <w:tcPr>
            <w:tcW w:w="912" w:type="dxa"/>
          </w:tcPr>
          <w:p w:rsidR="004A66BE" w:rsidRDefault="004A66BE" w:rsidP="00C63D1E">
            <w:pPr>
              <w:jc w:val="center"/>
              <w:rPr>
                <w:iCs/>
              </w:rPr>
            </w:pPr>
          </w:p>
          <w:p w:rsidR="00C531B8" w:rsidRPr="00B33FF6" w:rsidRDefault="00C531B8" w:rsidP="00C63D1E">
            <w:pPr>
              <w:jc w:val="center"/>
              <w:rPr>
                <w:iCs/>
              </w:rPr>
            </w:pPr>
            <w:r>
              <w:rPr>
                <w:iCs/>
                <w:sz w:val="22"/>
                <w:szCs w:val="22"/>
              </w:rPr>
              <w:t>26.</w:t>
            </w:r>
          </w:p>
        </w:tc>
        <w:tc>
          <w:tcPr>
            <w:tcW w:w="2361" w:type="dxa"/>
          </w:tcPr>
          <w:p w:rsidR="00C531B8" w:rsidRPr="00B33FF6" w:rsidRDefault="00C531B8" w:rsidP="00C63D1E">
            <w:r>
              <w:rPr>
                <w:sz w:val="22"/>
                <w:szCs w:val="22"/>
              </w:rPr>
              <w:t>Бушилица за папир средње величине</w:t>
            </w:r>
          </w:p>
        </w:tc>
        <w:tc>
          <w:tcPr>
            <w:tcW w:w="1514" w:type="dxa"/>
          </w:tcPr>
          <w:p w:rsidR="00790F23" w:rsidRDefault="00790F23" w:rsidP="00C63D1E">
            <w:pPr>
              <w:jc w:val="center"/>
              <w:rPr>
                <w:sz w:val="22"/>
                <w:szCs w:val="22"/>
                <w:lang/>
              </w:rPr>
            </w:pPr>
          </w:p>
          <w:p w:rsidR="00C531B8" w:rsidRPr="004B386D" w:rsidRDefault="00C531B8" w:rsidP="00C63D1E">
            <w:pPr>
              <w:jc w:val="center"/>
              <w:rPr>
                <w:lang w:val="sr-Cyrl-CS"/>
              </w:rPr>
            </w:pPr>
            <w:r>
              <w:rPr>
                <w:sz w:val="22"/>
                <w:szCs w:val="22"/>
                <w:lang w:val="sr-Cyrl-CS"/>
              </w:rPr>
              <w:t>комад</w:t>
            </w:r>
          </w:p>
        </w:tc>
        <w:tc>
          <w:tcPr>
            <w:tcW w:w="1303" w:type="dxa"/>
          </w:tcPr>
          <w:p w:rsidR="004A66BE" w:rsidRDefault="004A66BE" w:rsidP="00C63D1E">
            <w:pPr>
              <w:jc w:val="center"/>
              <w:rPr>
                <w:lang w:val="sr-Cyrl-CS"/>
              </w:rPr>
            </w:pPr>
          </w:p>
          <w:p w:rsidR="00C531B8" w:rsidRPr="004B386D" w:rsidRDefault="00C531B8" w:rsidP="00C63D1E">
            <w:pPr>
              <w:jc w:val="center"/>
              <w:rPr>
                <w:lang w:val="sr-Cyrl-CS"/>
              </w:rPr>
            </w:pPr>
            <w:r>
              <w:rPr>
                <w:sz w:val="22"/>
                <w:szCs w:val="22"/>
                <w:lang w:val="sr-Cyrl-CS"/>
              </w:rPr>
              <w:t>5</w:t>
            </w:r>
          </w:p>
        </w:tc>
        <w:tc>
          <w:tcPr>
            <w:tcW w:w="1328" w:type="dxa"/>
          </w:tcPr>
          <w:p w:rsidR="00C531B8" w:rsidRDefault="00C531B8" w:rsidP="00C63D1E">
            <w:pPr>
              <w:jc w:val="center"/>
              <w:rPr>
                <w:lang w:val="sr-Cyrl-CS"/>
              </w:rPr>
            </w:pPr>
          </w:p>
        </w:tc>
        <w:tc>
          <w:tcPr>
            <w:tcW w:w="1158" w:type="dxa"/>
          </w:tcPr>
          <w:p w:rsidR="00C531B8" w:rsidRDefault="00C531B8" w:rsidP="00C63D1E">
            <w:pPr>
              <w:jc w:val="center"/>
              <w:rPr>
                <w:lang w:val="sr-Cyrl-CS"/>
              </w:rPr>
            </w:pPr>
          </w:p>
        </w:tc>
        <w:tc>
          <w:tcPr>
            <w:tcW w:w="1000" w:type="dxa"/>
          </w:tcPr>
          <w:p w:rsidR="00C531B8" w:rsidRDefault="00C531B8" w:rsidP="00C63D1E">
            <w:pPr>
              <w:jc w:val="center"/>
              <w:rPr>
                <w:lang w:val="sr-Cyrl-CS"/>
              </w:rPr>
            </w:pPr>
          </w:p>
        </w:tc>
      </w:tr>
      <w:tr w:rsidR="00C531B8" w:rsidTr="00D75ADE">
        <w:tc>
          <w:tcPr>
            <w:tcW w:w="912" w:type="dxa"/>
          </w:tcPr>
          <w:p w:rsidR="004A66BE" w:rsidRDefault="004A66BE" w:rsidP="00C63D1E">
            <w:pPr>
              <w:jc w:val="center"/>
              <w:rPr>
                <w:iCs/>
              </w:rPr>
            </w:pPr>
          </w:p>
          <w:p w:rsidR="00C531B8" w:rsidRPr="00B33FF6" w:rsidRDefault="00C531B8" w:rsidP="00C63D1E">
            <w:pPr>
              <w:jc w:val="center"/>
              <w:rPr>
                <w:iCs/>
              </w:rPr>
            </w:pPr>
            <w:r>
              <w:rPr>
                <w:iCs/>
                <w:sz w:val="22"/>
                <w:szCs w:val="22"/>
              </w:rPr>
              <w:t>27.</w:t>
            </w:r>
          </w:p>
        </w:tc>
        <w:tc>
          <w:tcPr>
            <w:tcW w:w="2361" w:type="dxa"/>
          </w:tcPr>
          <w:p w:rsidR="00C531B8" w:rsidRPr="00D37D37" w:rsidRDefault="00C531B8" w:rsidP="00C63D1E">
            <w:r>
              <w:rPr>
                <w:sz w:val="22"/>
                <w:szCs w:val="22"/>
              </w:rPr>
              <w:t>Јастуче за печат средње величине</w:t>
            </w:r>
          </w:p>
        </w:tc>
        <w:tc>
          <w:tcPr>
            <w:tcW w:w="1514" w:type="dxa"/>
          </w:tcPr>
          <w:p w:rsidR="00790F23" w:rsidRDefault="00790F23" w:rsidP="00C63D1E">
            <w:pPr>
              <w:jc w:val="center"/>
              <w:rPr>
                <w:sz w:val="22"/>
                <w:szCs w:val="22"/>
                <w:lang/>
              </w:rPr>
            </w:pPr>
          </w:p>
          <w:p w:rsidR="00C531B8" w:rsidRDefault="00C531B8" w:rsidP="00C63D1E">
            <w:pPr>
              <w:jc w:val="center"/>
              <w:rPr>
                <w:lang w:val="sr-Cyrl-CS"/>
              </w:rPr>
            </w:pPr>
            <w:r>
              <w:rPr>
                <w:sz w:val="22"/>
                <w:szCs w:val="22"/>
                <w:lang w:val="sr-Cyrl-CS"/>
              </w:rPr>
              <w:t>комад</w:t>
            </w:r>
          </w:p>
        </w:tc>
        <w:tc>
          <w:tcPr>
            <w:tcW w:w="1303" w:type="dxa"/>
          </w:tcPr>
          <w:p w:rsidR="004A66BE" w:rsidRDefault="004A66BE" w:rsidP="00C63D1E">
            <w:pPr>
              <w:jc w:val="center"/>
              <w:rPr>
                <w:lang w:val="sr-Cyrl-CS"/>
              </w:rPr>
            </w:pPr>
          </w:p>
          <w:p w:rsidR="00C531B8" w:rsidRPr="007B6364" w:rsidRDefault="007B6364" w:rsidP="00C63D1E">
            <w:pPr>
              <w:jc w:val="center"/>
            </w:pPr>
            <w:r>
              <w:rPr>
                <w:sz w:val="22"/>
                <w:szCs w:val="22"/>
              </w:rPr>
              <w:t>6</w:t>
            </w:r>
          </w:p>
        </w:tc>
        <w:tc>
          <w:tcPr>
            <w:tcW w:w="1328" w:type="dxa"/>
          </w:tcPr>
          <w:p w:rsidR="00C531B8" w:rsidRDefault="00C531B8" w:rsidP="00C63D1E">
            <w:pPr>
              <w:jc w:val="center"/>
              <w:rPr>
                <w:lang w:val="sr-Cyrl-CS"/>
              </w:rPr>
            </w:pPr>
          </w:p>
        </w:tc>
        <w:tc>
          <w:tcPr>
            <w:tcW w:w="1158" w:type="dxa"/>
          </w:tcPr>
          <w:p w:rsidR="00C531B8" w:rsidRDefault="00C531B8" w:rsidP="00C63D1E">
            <w:pPr>
              <w:jc w:val="center"/>
              <w:rPr>
                <w:lang w:val="sr-Cyrl-CS"/>
              </w:rPr>
            </w:pPr>
          </w:p>
        </w:tc>
        <w:tc>
          <w:tcPr>
            <w:tcW w:w="1000" w:type="dxa"/>
          </w:tcPr>
          <w:p w:rsidR="00C531B8" w:rsidRDefault="00C531B8" w:rsidP="00C63D1E">
            <w:pPr>
              <w:jc w:val="center"/>
              <w:rPr>
                <w:lang w:val="sr-Cyrl-CS"/>
              </w:rPr>
            </w:pPr>
          </w:p>
        </w:tc>
      </w:tr>
      <w:tr w:rsidR="00C531B8" w:rsidTr="00D75ADE">
        <w:tc>
          <w:tcPr>
            <w:tcW w:w="912" w:type="dxa"/>
          </w:tcPr>
          <w:p w:rsidR="00C531B8" w:rsidRPr="00B33FF6" w:rsidRDefault="00C531B8" w:rsidP="00C63D1E">
            <w:pPr>
              <w:jc w:val="center"/>
              <w:rPr>
                <w:iCs/>
              </w:rPr>
            </w:pPr>
            <w:r>
              <w:rPr>
                <w:iCs/>
                <w:sz w:val="22"/>
                <w:szCs w:val="22"/>
              </w:rPr>
              <w:t>28.</w:t>
            </w:r>
          </w:p>
        </w:tc>
        <w:tc>
          <w:tcPr>
            <w:tcW w:w="2361" w:type="dxa"/>
          </w:tcPr>
          <w:p w:rsidR="00C531B8" w:rsidRPr="00D37D37" w:rsidRDefault="00C531B8" w:rsidP="00C63D1E">
            <w:r>
              <w:rPr>
                <w:sz w:val="22"/>
                <w:szCs w:val="22"/>
              </w:rPr>
              <w:t>Канап тањи</w:t>
            </w:r>
          </w:p>
        </w:tc>
        <w:tc>
          <w:tcPr>
            <w:tcW w:w="1514" w:type="dxa"/>
          </w:tcPr>
          <w:p w:rsidR="00C531B8" w:rsidRDefault="00C531B8" w:rsidP="00C63D1E">
            <w:pPr>
              <w:jc w:val="center"/>
              <w:rPr>
                <w:lang w:val="sr-Cyrl-CS"/>
              </w:rPr>
            </w:pPr>
            <w:r>
              <w:rPr>
                <w:sz w:val="22"/>
                <w:szCs w:val="22"/>
                <w:lang w:val="sr-Cyrl-CS"/>
              </w:rPr>
              <w:t>комад</w:t>
            </w:r>
          </w:p>
        </w:tc>
        <w:tc>
          <w:tcPr>
            <w:tcW w:w="1303" w:type="dxa"/>
          </w:tcPr>
          <w:p w:rsidR="00C531B8" w:rsidRPr="007B6364" w:rsidRDefault="00C531B8" w:rsidP="00C63D1E">
            <w:pPr>
              <w:jc w:val="center"/>
            </w:pPr>
            <w:r>
              <w:rPr>
                <w:sz w:val="22"/>
                <w:szCs w:val="22"/>
                <w:lang w:val="sr-Cyrl-CS"/>
              </w:rPr>
              <w:t>1</w:t>
            </w:r>
            <w:r w:rsidR="007B6364">
              <w:rPr>
                <w:sz w:val="22"/>
                <w:szCs w:val="22"/>
              </w:rPr>
              <w:t>5</w:t>
            </w:r>
          </w:p>
        </w:tc>
        <w:tc>
          <w:tcPr>
            <w:tcW w:w="1328" w:type="dxa"/>
          </w:tcPr>
          <w:p w:rsidR="00C531B8" w:rsidRDefault="00C531B8" w:rsidP="00C63D1E">
            <w:pPr>
              <w:jc w:val="center"/>
              <w:rPr>
                <w:lang w:val="sr-Cyrl-CS"/>
              </w:rPr>
            </w:pPr>
          </w:p>
        </w:tc>
        <w:tc>
          <w:tcPr>
            <w:tcW w:w="1158" w:type="dxa"/>
          </w:tcPr>
          <w:p w:rsidR="00C531B8" w:rsidRDefault="00C531B8" w:rsidP="00C63D1E">
            <w:pPr>
              <w:jc w:val="center"/>
              <w:rPr>
                <w:lang w:val="sr-Cyrl-CS"/>
              </w:rPr>
            </w:pPr>
          </w:p>
        </w:tc>
        <w:tc>
          <w:tcPr>
            <w:tcW w:w="1000" w:type="dxa"/>
          </w:tcPr>
          <w:p w:rsidR="00C531B8" w:rsidRDefault="00C531B8" w:rsidP="00C63D1E">
            <w:pPr>
              <w:jc w:val="center"/>
              <w:rPr>
                <w:lang w:val="sr-Cyrl-CS"/>
              </w:rPr>
            </w:pPr>
          </w:p>
        </w:tc>
      </w:tr>
      <w:tr w:rsidR="00C531B8" w:rsidTr="00D75ADE">
        <w:tc>
          <w:tcPr>
            <w:tcW w:w="912" w:type="dxa"/>
          </w:tcPr>
          <w:p w:rsidR="00C531B8" w:rsidRPr="00B33FF6" w:rsidRDefault="00C531B8" w:rsidP="00C63D1E">
            <w:pPr>
              <w:jc w:val="center"/>
              <w:rPr>
                <w:iCs/>
              </w:rPr>
            </w:pPr>
            <w:r>
              <w:rPr>
                <w:iCs/>
                <w:sz w:val="22"/>
                <w:szCs w:val="22"/>
              </w:rPr>
              <w:t>29.</w:t>
            </w:r>
          </w:p>
        </w:tc>
        <w:tc>
          <w:tcPr>
            <w:tcW w:w="2361" w:type="dxa"/>
          </w:tcPr>
          <w:p w:rsidR="00C531B8" w:rsidRPr="00D37D37" w:rsidRDefault="00C531B8" w:rsidP="00C63D1E">
            <w:r>
              <w:rPr>
                <w:sz w:val="22"/>
                <w:szCs w:val="22"/>
              </w:rPr>
              <w:t>Селотејп трака 15/66</w:t>
            </w:r>
          </w:p>
        </w:tc>
        <w:tc>
          <w:tcPr>
            <w:tcW w:w="1514" w:type="dxa"/>
          </w:tcPr>
          <w:p w:rsidR="00C531B8" w:rsidRDefault="00C531B8" w:rsidP="00C63D1E">
            <w:pPr>
              <w:jc w:val="center"/>
              <w:rPr>
                <w:lang w:val="sr-Cyrl-CS"/>
              </w:rPr>
            </w:pPr>
            <w:r>
              <w:rPr>
                <w:sz w:val="22"/>
                <w:szCs w:val="22"/>
                <w:lang w:val="sr-Cyrl-CS"/>
              </w:rPr>
              <w:t>комад</w:t>
            </w:r>
          </w:p>
        </w:tc>
        <w:tc>
          <w:tcPr>
            <w:tcW w:w="1303" w:type="dxa"/>
          </w:tcPr>
          <w:p w:rsidR="00C531B8" w:rsidRDefault="00C531B8" w:rsidP="00C63D1E">
            <w:pPr>
              <w:jc w:val="center"/>
              <w:rPr>
                <w:lang w:val="sr-Cyrl-CS"/>
              </w:rPr>
            </w:pPr>
            <w:r>
              <w:rPr>
                <w:sz w:val="22"/>
                <w:szCs w:val="22"/>
                <w:lang w:val="sr-Cyrl-CS"/>
              </w:rPr>
              <w:t>150</w:t>
            </w:r>
          </w:p>
        </w:tc>
        <w:tc>
          <w:tcPr>
            <w:tcW w:w="1328" w:type="dxa"/>
          </w:tcPr>
          <w:p w:rsidR="00C531B8" w:rsidRDefault="00C531B8" w:rsidP="00C63D1E">
            <w:pPr>
              <w:jc w:val="center"/>
              <w:rPr>
                <w:lang w:val="sr-Cyrl-CS"/>
              </w:rPr>
            </w:pPr>
          </w:p>
        </w:tc>
        <w:tc>
          <w:tcPr>
            <w:tcW w:w="1158" w:type="dxa"/>
          </w:tcPr>
          <w:p w:rsidR="00C531B8" w:rsidRDefault="00C531B8" w:rsidP="00C63D1E">
            <w:pPr>
              <w:jc w:val="center"/>
              <w:rPr>
                <w:lang w:val="sr-Cyrl-CS"/>
              </w:rPr>
            </w:pPr>
          </w:p>
        </w:tc>
        <w:tc>
          <w:tcPr>
            <w:tcW w:w="1000" w:type="dxa"/>
          </w:tcPr>
          <w:p w:rsidR="00C531B8" w:rsidRDefault="00C531B8" w:rsidP="00C63D1E">
            <w:pPr>
              <w:jc w:val="center"/>
              <w:rPr>
                <w:lang w:val="sr-Cyrl-CS"/>
              </w:rPr>
            </w:pPr>
          </w:p>
        </w:tc>
      </w:tr>
      <w:tr w:rsidR="00C531B8" w:rsidTr="00D75ADE">
        <w:tc>
          <w:tcPr>
            <w:tcW w:w="912" w:type="dxa"/>
          </w:tcPr>
          <w:p w:rsidR="00C531B8" w:rsidRPr="00B33FF6" w:rsidRDefault="00C531B8" w:rsidP="00C63D1E">
            <w:pPr>
              <w:jc w:val="center"/>
              <w:rPr>
                <w:iCs/>
              </w:rPr>
            </w:pPr>
            <w:r>
              <w:rPr>
                <w:iCs/>
                <w:sz w:val="22"/>
                <w:szCs w:val="22"/>
              </w:rPr>
              <w:t>30.</w:t>
            </w:r>
          </w:p>
        </w:tc>
        <w:tc>
          <w:tcPr>
            <w:tcW w:w="2361" w:type="dxa"/>
          </w:tcPr>
          <w:p w:rsidR="00C531B8" w:rsidRPr="00D37D37" w:rsidRDefault="00C531B8" w:rsidP="00C63D1E">
            <w:r>
              <w:rPr>
                <w:sz w:val="22"/>
                <w:szCs w:val="22"/>
              </w:rPr>
              <w:t>Селотејп трака 50/66</w:t>
            </w:r>
          </w:p>
        </w:tc>
        <w:tc>
          <w:tcPr>
            <w:tcW w:w="1514" w:type="dxa"/>
          </w:tcPr>
          <w:p w:rsidR="00C531B8" w:rsidRDefault="00C531B8" w:rsidP="00C63D1E">
            <w:pPr>
              <w:jc w:val="center"/>
              <w:rPr>
                <w:lang w:val="sr-Cyrl-CS"/>
              </w:rPr>
            </w:pPr>
            <w:r>
              <w:rPr>
                <w:sz w:val="22"/>
                <w:szCs w:val="22"/>
                <w:lang w:val="sr-Cyrl-CS"/>
              </w:rPr>
              <w:t>комад</w:t>
            </w:r>
          </w:p>
        </w:tc>
        <w:tc>
          <w:tcPr>
            <w:tcW w:w="1303" w:type="dxa"/>
          </w:tcPr>
          <w:p w:rsidR="00C531B8" w:rsidRDefault="00C531B8" w:rsidP="00C63D1E">
            <w:pPr>
              <w:jc w:val="center"/>
              <w:rPr>
                <w:lang w:val="sr-Cyrl-CS"/>
              </w:rPr>
            </w:pPr>
            <w:r>
              <w:rPr>
                <w:sz w:val="22"/>
                <w:szCs w:val="22"/>
                <w:lang w:val="sr-Cyrl-CS"/>
              </w:rPr>
              <w:t xml:space="preserve"> 50</w:t>
            </w:r>
          </w:p>
        </w:tc>
        <w:tc>
          <w:tcPr>
            <w:tcW w:w="1328" w:type="dxa"/>
          </w:tcPr>
          <w:p w:rsidR="00C531B8" w:rsidRDefault="00C531B8" w:rsidP="00C63D1E">
            <w:pPr>
              <w:jc w:val="center"/>
              <w:rPr>
                <w:lang w:val="sr-Cyrl-CS"/>
              </w:rPr>
            </w:pPr>
          </w:p>
        </w:tc>
        <w:tc>
          <w:tcPr>
            <w:tcW w:w="1158" w:type="dxa"/>
          </w:tcPr>
          <w:p w:rsidR="00C531B8" w:rsidRDefault="00C531B8" w:rsidP="00C63D1E">
            <w:pPr>
              <w:jc w:val="center"/>
              <w:rPr>
                <w:lang w:val="sr-Cyrl-CS"/>
              </w:rPr>
            </w:pPr>
          </w:p>
        </w:tc>
        <w:tc>
          <w:tcPr>
            <w:tcW w:w="1000" w:type="dxa"/>
          </w:tcPr>
          <w:p w:rsidR="00C531B8" w:rsidRDefault="00C531B8" w:rsidP="00C63D1E">
            <w:pPr>
              <w:jc w:val="center"/>
              <w:rPr>
                <w:lang w:val="sr-Cyrl-CS"/>
              </w:rPr>
            </w:pPr>
          </w:p>
        </w:tc>
      </w:tr>
      <w:tr w:rsidR="00C531B8" w:rsidTr="00D75ADE">
        <w:tc>
          <w:tcPr>
            <w:tcW w:w="912" w:type="dxa"/>
          </w:tcPr>
          <w:p w:rsidR="00C531B8" w:rsidRPr="00B33FF6" w:rsidRDefault="00C531B8" w:rsidP="00C63D1E">
            <w:pPr>
              <w:jc w:val="center"/>
              <w:rPr>
                <w:iCs/>
              </w:rPr>
            </w:pPr>
            <w:r>
              <w:rPr>
                <w:iCs/>
                <w:sz w:val="22"/>
                <w:szCs w:val="22"/>
              </w:rPr>
              <w:t>31.</w:t>
            </w:r>
          </w:p>
        </w:tc>
        <w:tc>
          <w:tcPr>
            <w:tcW w:w="2361" w:type="dxa"/>
          </w:tcPr>
          <w:p w:rsidR="00C531B8" w:rsidRPr="00D37D37" w:rsidRDefault="00C531B8" w:rsidP="00C63D1E">
            <w:r>
              <w:rPr>
                <w:sz w:val="22"/>
                <w:szCs w:val="22"/>
              </w:rPr>
              <w:t>Адинг ролна 57 мм</w:t>
            </w:r>
          </w:p>
        </w:tc>
        <w:tc>
          <w:tcPr>
            <w:tcW w:w="1514" w:type="dxa"/>
          </w:tcPr>
          <w:p w:rsidR="00C531B8" w:rsidRDefault="00C531B8" w:rsidP="00C63D1E">
            <w:pPr>
              <w:jc w:val="center"/>
              <w:rPr>
                <w:lang w:val="sr-Cyrl-CS"/>
              </w:rPr>
            </w:pPr>
            <w:r>
              <w:rPr>
                <w:sz w:val="22"/>
                <w:szCs w:val="22"/>
                <w:lang w:val="sr-Cyrl-CS"/>
              </w:rPr>
              <w:t>комад</w:t>
            </w:r>
          </w:p>
        </w:tc>
        <w:tc>
          <w:tcPr>
            <w:tcW w:w="1303" w:type="dxa"/>
          </w:tcPr>
          <w:p w:rsidR="00C531B8" w:rsidRDefault="007B6364" w:rsidP="00C63D1E">
            <w:pPr>
              <w:jc w:val="center"/>
              <w:rPr>
                <w:lang w:val="sr-Cyrl-CS"/>
              </w:rPr>
            </w:pPr>
            <w:r>
              <w:rPr>
                <w:sz w:val="22"/>
                <w:szCs w:val="22"/>
              </w:rPr>
              <w:t>6</w:t>
            </w:r>
            <w:r w:rsidR="00C531B8">
              <w:rPr>
                <w:sz w:val="22"/>
                <w:szCs w:val="22"/>
                <w:lang w:val="sr-Cyrl-CS"/>
              </w:rPr>
              <w:t>0</w:t>
            </w:r>
          </w:p>
        </w:tc>
        <w:tc>
          <w:tcPr>
            <w:tcW w:w="1328" w:type="dxa"/>
          </w:tcPr>
          <w:p w:rsidR="00C531B8" w:rsidRDefault="00C531B8" w:rsidP="00C63D1E">
            <w:pPr>
              <w:jc w:val="center"/>
              <w:rPr>
                <w:lang w:val="sr-Cyrl-CS"/>
              </w:rPr>
            </w:pPr>
          </w:p>
        </w:tc>
        <w:tc>
          <w:tcPr>
            <w:tcW w:w="1158" w:type="dxa"/>
          </w:tcPr>
          <w:p w:rsidR="00C531B8" w:rsidRDefault="00C531B8" w:rsidP="00C63D1E">
            <w:pPr>
              <w:jc w:val="center"/>
              <w:rPr>
                <w:lang w:val="sr-Cyrl-CS"/>
              </w:rPr>
            </w:pPr>
          </w:p>
        </w:tc>
        <w:tc>
          <w:tcPr>
            <w:tcW w:w="1000" w:type="dxa"/>
          </w:tcPr>
          <w:p w:rsidR="00C531B8" w:rsidRDefault="00C531B8" w:rsidP="00C63D1E">
            <w:pPr>
              <w:jc w:val="center"/>
              <w:rPr>
                <w:lang w:val="sr-Cyrl-CS"/>
              </w:rPr>
            </w:pPr>
          </w:p>
        </w:tc>
      </w:tr>
      <w:tr w:rsidR="00C531B8" w:rsidTr="00D75ADE">
        <w:tc>
          <w:tcPr>
            <w:tcW w:w="912" w:type="dxa"/>
          </w:tcPr>
          <w:p w:rsidR="00C531B8" w:rsidRPr="00B33FF6" w:rsidRDefault="00C531B8" w:rsidP="00C63D1E">
            <w:pPr>
              <w:jc w:val="center"/>
              <w:rPr>
                <w:iCs/>
              </w:rPr>
            </w:pPr>
            <w:r>
              <w:rPr>
                <w:iCs/>
                <w:sz w:val="22"/>
                <w:szCs w:val="22"/>
              </w:rPr>
              <w:t>32.</w:t>
            </w:r>
          </w:p>
        </w:tc>
        <w:tc>
          <w:tcPr>
            <w:tcW w:w="2361" w:type="dxa"/>
          </w:tcPr>
          <w:p w:rsidR="00C531B8" w:rsidRDefault="00C531B8" w:rsidP="00C63D1E">
            <w:r>
              <w:rPr>
                <w:sz w:val="22"/>
                <w:szCs w:val="22"/>
              </w:rPr>
              <w:t>Адинг ролна 69 мм</w:t>
            </w:r>
          </w:p>
        </w:tc>
        <w:tc>
          <w:tcPr>
            <w:tcW w:w="1514" w:type="dxa"/>
          </w:tcPr>
          <w:p w:rsidR="00C531B8" w:rsidRDefault="00C531B8" w:rsidP="00C63D1E">
            <w:pPr>
              <w:jc w:val="center"/>
              <w:rPr>
                <w:lang w:val="sr-Cyrl-CS"/>
              </w:rPr>
            </w:pPr>
            <w:r>
              <w:rPr>
                <w:sz w:val="22"/>
                <w:szCs w:val="22"/>
                <w:lang w:val="sr-Cyrl-CS"/>
              </w:rPr>
              <w:t>комад</w:t>
            </w:r>
          </w:p>
        </w:tc>
        <w:tc>
          <w:tcPr>
            <w:tcW w:w="1303" w:type="dxa"/>
          </w:tcPr>
          <w:p w:rsidR="00C531B8" w:rsidRDefault="007B6364" w:rsidP="00C63D1E">
            <w:pPr>
              <w:jc w:val="center"/>
              <w:rPr>
                <w:lang w:val="sr-Cyrl-CS"/>
              </w:rPr>
            </w:pPr>
            <w:r>
              <w:rPr>
                <w:sz w:val="22"/>
                <w:szCs w:val="22"/>
              </w:rPr>
              <w:t>6</w:t>
            </w:r>
            <w:r w:rsidR="00C531B8">
              <w:rPr>
                <w:sz w:val="22"/>
                <w:szCs w:val="22"/>
                <w:lang w:val="sr-Cyrl-CS"/>
              </w:rPr>
              <w:t>0</w:t>
            </w:r>
          </w:p>
        </w:tc>
        <w:tc>
          <w:tcPr>
            <w:tcW w:w="1328" w:type="dxa"/>
          </w:tcPr>
          <w:p w:rsidR="00C531B8" w:rsidRDefault="00C531B8" w:rsidP="00C63D1E">
            <w:pPr>
              <w:jc w:val="center"/>
              <w:rPr>
                <w:lang w:val="sr-Cyrl-CS"/>
              </w:rPr>
            </w:pPr>
          </w:p>
        </w:tc>
        <w:tc>
          <w:tcPr>
            <w:tcW w:w="1158" w:type="dxa"/>
          </w:tcPr>
          <w:p w:rsidR="00C531B8" w:rsidRDefault="00C531B8" w:rsidP="00C63D1E">
            <w:pPr>
              <w:jc w:val="center"/>
              <w:rPr>
                <w:lang w:val="sr-Cyrl-CS"/>
              </w:rPr>
            </w:pPr>
          </w:p>
        </w:tc>
        <w:tc>
          <w:tcPr>
            <w:tcW w:w="1000" w:type="dxa"/>
          </w:tcPr>
          <w:p w:rsidR="00C531B8" w:rsidRDefault="00C531B8" w:rsidP="00C63D1E">
            <w:pPr>
              <w:jc w:val="center"/>
              <w:rPr>
                <w:lang w:val="sr-Cyrl-CS"/>
              </w:rPr>
            </w:pPr>
          </w:p>
        </w:tc>
      </w:tr>
      <w:tr w:rsidR="00D75ADE" w:rsidTr="00D75ADE">
        <w:tc>
          <w:tcPr>
            <w:tcW w:w="912" w:type="dxa"/>
          </w:tcPr>
          <w:p w:rsidR="00D75ADE" w:rsidRDefault="00D75ADE" w:rsidP="00C63D1E">
            <w:pPr>
              <w:jc w:val="center"/>
              <w:rPr>
                <w:iCs/>
              </w:rPr>
            </w:pPr>
            <w:r>
              <w:rPr>
                <w:iCs/>
                <w:sz w:val="22"/>
                <w:szCs w:val="22"/>
              </w:rPr>
              <w:t>33.</w:t>
            </w:r>
          </w:p>
        </w:tc>
        <w:tc>
          <w:tcPr>
            <w:tcW w:w="2361" w:type="dxa"/>
          </w:tcPr>
          <w:p w:rsidR="00D75ADE" w:rsidRDefault="00D75ADE" w:rsidP="005F1EF3">
            <w:r>
              <w:rPr>
                <w:sz w:val="22"/>
                <w:szCs w:val="22"/>
              </w:rPr>
              <w:t>Лењир ПВЦ 30 цм</w:t>
            </w:r>
          </w:p>
        </w:tc>
        <w:tc>
          <w:tcPr>
            <w:tcW w:w="1514" w:type="dxa"/>
          </w:tcPr>
          <w:p w:rsidR="00D75ADE" w:rsidRDefault="00D75ADE" w:rsidP="005F1EF3">
            <w:pPr>
              <w:jc w:val="center"/>
              <w:rPr>
                <w:lang w:val="sr-Cyrl-CS"/>
              </w:rPr>
            </w:pPr>
            <w:r>
              <w:rPr>
                <w:sz w:val="22"/>
                <w:szCs w:val="22"/>
                <w:lang w:val="sr-Cyrl-CS"/>
              </w:rPr>
              <w:t>комад</w:t>
            </w:r>
          </w:p>
        </w:tc>
        <w:tc>
          <w:tcPr>
            <w:tcW w:w="1303" w:type="dxa"/>
          </w:tcPr>
          <w:p w:rsidR="00D75ADE" w:rsidRPr="003D1314" w:rsidRDefault="00D75ADE" w:rsidP="005F1EF3">
            <w:pPr>
              <w:jc w:val="center"/>
            </w:pPr>
            <w:r>
              <w:rPr>
                <w:sz w:val="22"/>
                <w:szCs w:val="22"/>
              </w:rPr>
              <w:t>5</w:t>
            </w:r>
          </w:p>
        </w:tc>
        <w:tc>
          <w:tcPr>
            <w:tcW w:w="1328" w:type="dxa"/>
          </w:tcPr>
          <w:p w:rsidR="00D75ADE" w:rsidRDefault="00D75ADE" w:rsidP="00C63D1E">
            <w:pPr>
              <w:jc w:val="center"/>
              <w:rPr>
                <w:lang w:val="sr-Cyrl-CS"/>
              </w:rPr>
            </w:pPr>
          </w:p>
        </w:tc>
        <w:tc>
          <w:tcPr>
            <w:tcW w:w="1158" w:type="dxa"/>
          </w:tcPr>
          <w:p w:rsidR="00D75ADE" w:rsidRDefault="00D75ADE" w:rsidP="00C63D1E">
            <w:pPr>
              <w:jc w:val="center"/>
              <w:rPr>
                <w:lang w:val="sr-Cyrl-CS"/>
              </w:rPr>
            </w:pPr>
          </w:p>
        </w:tc>
        <w:tc>
          <w:tcPr>
            <w:tcW w:w="1000" w:type="dxa"/>
          </w:tcPr>
          <w:p w:rsidR="00D75ADE" w:rsidRDefault="00D75ADE" w:rsidP="00C63D1E">
            <w:pPr>
              <w:jc w:val="center"/>
              <w:rPr>
                <w:lang w:val="sr-Cyrl-CS"/>
              </w:rPr>
            </w:pPr>
          </w:p>
        </w:tc>
      </w:tr>
      <w:tr w:rsidR="00D75ADE" w:rsidTr="00D75ADE">
        <w:tc>
          <w:tcPr>
            <w:tcW w:w="912" w:type="dxa"/>
          </w:tcPr>
          <w:p w:rsidR="008B70E7" w:rsidRDefault="008B70E7" w:rsidP="00C63D1E">
            <w:pPr>
              <w:jc w:val="center"/>
              <w:rPr>
                <w:iCs/>
              </w:rPr>
            </w:pPr>
          </w:p>
          <w:p w:rsidR="00D75ADE" w:rsidRDefault="00D75ADE" w:rsidP="00C63D1E">
            <w:pPr>
              <w:jc w:val="center"/>
              <w:rPr>
                <w:iCs/>
              </w:rPr>
            </w:pPr>
            <w:r>
              <w:rPr>
                <w:iCs/>
                <w:sz w:val="22"/>
                <w:szCs w:val="22"/>
              </w:rPr>
              <w:t>34.</w:t>
            </w:r>
          </w:p>
        </w:tc>
        <w:tc>
          <w:tcPr>
            <w:tcW w:w="2361" w:type="dxa"/>
          </w:tcPr>
          <w:p w:rsidR="00D75ADE" w:rsidRDefault="00D75ADE" w:rsidP="005F1EF3">
            <w:r>
              <w:rPr>
                <w:sz w:val="22"/>
                <w:szCs w:val="22"/>
              </w:rPr>
              <w:t>Свеска тврдих корица А5</w:t>
            </w:r>
          </w:p>
        </w:tc>
        <w:tc>
          <w:tcPr>
            <w:tcW w:w="1514" w:type="dxa"/>
          </w:tcPr>
          <w:p w:rsidR="00D75ADE" w:rsidRDefault="00D75ADE" w:rsidP="005F1EF3">
            <w:pPr>
              <w:jc w:val="center"/>
              <w:rPr>
                <w:lang w:val="sr-Cyrl-CS"/>
              </w:rPr>
            </w:pPr>
            <w:r>
              <w:rPr>
                <w:sz w:val="22"/>
                <w:szCs w:val="22"/>
                <w:lang w:val="sr-Cyrl-CS"/>
              </w:rPr>
              <w:t>комад</w:t>
            </w:r>
          </w:p>
        </w:tc>
        <w:tc>
          <w:tcPr>
            <w:tcW w:w="1303" w:type="dxa"/>
          </w:tcPr>
          <w:p w:rsidR="008B70E7" w:rsidRDefault="008B70E7" w:rsidP="005F1EF3">
            <w:pPr>
              <w:jc w:val="center"/>
            </w:pPr>
          </w:p>
          <w:p w:rsidR="00D75ADE" w:rsidRDefault="00D75ADE" w:rsidP="005F1EF3">
            <w:pPr>
              <w:jc w:val="center"/>
              <w:rPr>
                <w:lang w:val="sr-Cyrl-CS"/>
              </w:rPr>
            </w:pPr>
            <w:r>
              <w:rPr>
                <w:sz w:val="22"/>
                <w:szCs w:val="22"/>
              </w:rPr>
              <w:t>8</w:t>
            </w:r>
            <w:r>
              <w:rPr>
                <w:sz w:val="22"/>
                <w:szCs w:val="22"/>
                <w:lang w:val="sr-Cyrl-CS"/>
              </w:rPr>
              <w:t>0</w:t>
            </w:r>
          </w:p>
        </w:tc>
        <w:tc>
          <w:tcPr>
            <w:tcW w:w="1328" w:type="dxa"/>
          </w:tcPr>
          <w:p w:rsidR="00D75ADE" w:rsidRDefault="00D75ADE" w:rsidP="00C63D1E">
            <w:pPr>
              <w:jc w:val="center"/>
              <w:rPr>
                <w:lang w:val="sr-Cyrl-CS"/>
              </w:rPr>
            </w:pPr>
          </w:p>
        </w:tc>
        <w:tc>
          <w:tcPr>
            <w:tcW w:w="1158" w:type="dxa"/>
          </w:tcPr>
          <w:p w:rsidR="00D75ADE" w:rsidRDefault="00D75ADE" w:rsidP="00C63D1E">
            <w:pPr>
              <w:jc w:val="center"/>
              <w:rPr>
                <w:lang w:val="sr-Cyrl-CS"/>
              </w:rPr>
            </w:pPr>
          </w:p>
        </w:tc>
        <w:tc>
          <w:tcPr>
            <w:tcW w:w="1000" w:type="dxa"/>
          </w:tcPr>
          <w:p w:rsidR="00D75ADE" w:rsidRDefault="00D75ADE" w:rsidP="00C63D1E">
            <w:pPr>
              <w:jc w:val="center"/>
              <w:rPr>
                <w:lang w:val="sr-Cyrl-CS"/>
              </w:rPr>
            </w:pPr>
          </w:p>
        </w:tc>
      </w:tr>
      <w:tr w:rsidR="00D75ADE" w:rsidTr="00D75ADE">
        <w:tc>
          <w:tcPr>
            <w:tcW w:w="912" w:type="dxa"/>
          </w:tcPr>
          <w:p w:rsidR="008B70E7" w:rsidRDefault="008B70E7" w:rsidP="00C63D1E">
            <w:pPr>
              <w:jc w:val="center"/>
              <w:rPr>
                <w:iCs/>
              </w:rPr>
            </w:pPr>
          </w:p>
          <w:p w:rsidR="00D75ADE" w:rsidRDefault="00D75ADE" w:rsidP="00C63D1E">
            <w:pPr>
              <w:jc w:val="center"/>
              <w:rPr>
                <w:iCs/>
              </w:rPr>
            </w:pPr>
            <w:r>
              <w:rPr>
                <w:iCs/>
                <w:sz w:val="22"/>
                <w:szCs w:val="22"/>
              </w:rPr>
              <w:t>35.</w:t>
            </w:r>
          </w:p>
        </w:tc>
        <w:tc>
          <w:tcPr>
            <w:tcW w:w="2361" w:type="dxa"/>
          </w:tcPr>
          <w:p w:rsidR="00D75ADE" w:rsidRDefault="00D75ADE" w:rsidP="005F1EF3">
            <w:r>
              <w:rPr>
                <w:sz w:val="22"/>
                <w:szCs w:val="22"/>
              </w:rPr>
              <w:t>Свеска тврдих корица А4</w:t>
            </w:r>
          </w:p>
        </w:tc>
        <w:tc>
          <w:tcPr>
            <w:tcW w:w="1514" w:type="dxa"/>
          </w:tcPr>
          <w:p w:rsidR="00D75ADE" w:rsidRDefault="00D75ADE" w:rsidP="005F1EF3">
            <w:pPr>
              <w:jc w:val="center"/>
              <w:rPr>
                <w:lang w:val="sr-Cyrl-CS"/>
              </w:rPr>
            </w:pPr>
            <w:r>
              <w:rPr>
                <w:sz w:val="22"/>
                <w:szCs w:val="22"/>
                <w:lang w:val="sr-Cyrl-CS"/>
              </w:rPr>
              <w:t>комад</w:t>
            </w:r>
          </w:p>
        </w:tc>
        <w:tc>
          <w:tcPr>
            <w:tcW w:w="1303" w:type="dxa"/>
          </w:tcPr>
          <w:p w:rsidR="008B70E7" w:rsidRDefault="008B70E7" w:rsidP="005F1EF3">
            <w:pPr>
              <w:jc w:val="center"/>
            </w:pPr>
          </w:p>
          <w:p w:rsidR="00D75ADE" w:rsidRDefault="00D75ADE" w:rsidP="005F1EF3">
            <w:pPr>
              <w:jc w:val="center"/>
              <w:rPr>
                <w:lang w:val="sr-Cyrl-CS"/>
              </w:rPr>
            </w:pPr>
            <w:r>
              <w:rPr>
                <w:sz w:val="22"/>
                <w:szCs w:val="22"/>
              </w:rPr>
              <w:t>8</w:t>
            </w:r>
            <w:r>
              <w:rPr>
                <w:sz w:val="22"/>
                <w:szCs w:val="22"/>
                <w:lang w:val="sr-Cyrl-CS"/>
              </w:rPr>
              <w:t>0</w:t>
            </w:r>
          </w:p>
        </w:tc>
        <w:tc>
          <w:tcPr>
            <w:tcW w:w="1328" w:type="dxa"/>
          </w:tcPr>
          <w:p w:rsidR="00D75ADE" w:rsidRDefault="00D75ADE" w:rsidP="00C63D1E">
            <w:pPr>
              <w:jc w:val="center"/>
              <w:rPr>
                <w:lang w:val="sr-Cyrl-CS"/>
              </w:rPr>
            </w:pPr>
          </w:p>
        </w:tc>
        <w:tc>
          <w:tcPr>
            <w:tcW w:w="1158" w:type="dxa"/>
          </w:tcPr>
          <w:p w:rsidR="00D75ADE" w:rsidRDefault="00D75ADE" w:rsidP="00C63D1E">
            <w:pPr>
              <w:jc w:val="center"/>
              <w:rPr>
                <w:lang w:val="sr-Cyrl-CS"/>
              </w:rPr>
            </w:pPr>
          </w:p>
        </w:tc>
        <w:tc>
          <w:tcPr>
            <w:tcW w:w="1000" w:type="dxa"/>
          </w:tcPr>
          <w:p w:rsidR="00D75ADE" w:rsidRDefault="00D75ADE" w:rsidP="00C63D1E">
            <w:pPr>
              <w:jc w:val="center"/>
              <w:rPr>
                <w:lang w:val="sr-Cyrl-CS"/>
              </w:rPr>
            </w:pPr>
          </w:p>
        </w:tc>
      </w:tr>
      <w:tr w:rsidR="00D75ADE" w:rsidTr="00D75ADE">
        <w:tc>
          <w:tcPr>
            <w:tcW w:w="912" w:type="dxa"/>
          </w:tcPr>
          <w:p w:rsidR="00D75ADE" w:rsidRDefault="00D75ADE" w:rsidP="00C63D1E">
            <w:pPr>
              <w:jc w:val="center"/>
              <w:rPr>
                <w:iCs/>
              </w:rPr>
            </w:pPr>
            <w:r>
              <w:rPr>
                <w:iCs/>
                <w:sz w:val="22"/>
                <w:szCs w:val="22"/>
              </w:rPr>
              <w:t>36.</w:t>
            </w:r>
          </w:p>
        </w:tc>
        <w:tc>
          <w:tcPr>
            <w:tcW w:w="2361" w:type="dxa"/>
          </w:tcPr>
          <w:p w:rsidR="00D75ADE" w:rsidRDefault="00D75ADE" w:rsidP="005F1EF3">
            <w:r>
              <w:rPr>
                <w:sz w:val="22"/>
                <w:szCs w:val="22"/>
              </w:rPr>
              <w:t>Трговачки папир</w:t>
            </w:r>
          </w:p>
        </w:tc>
        <w:tc>
          <w:tcPr>
            <w:tcW w:w="1514" w:type="dxa"/>
          </w:tcPr>
          <w:p w:rsidR="00D75ADE" w:rsidRDefault="00D75ADE" w:rsidP="005F1EF3">
            <w:pPr>
              <w:jc w:val="center"/>
              <w:rPr>
                <w:lang w:val="sr-Cyrl-CS"/>
              </w:rPr>
            </w:pPr>
            <w:r>
              <w:rPr>
                <w:sz w:val="22"/>
                <w:szCs w:val="22"/>
                <w:lang w:val="sr-Cyrl-CS"/>
              </w:rPr>
              <w:t>рис</w:t>
            </w:r>
          </w:p>
        </w:tc>
        <w:tc>
          <w:tcPr>
            <w:tcW w:w="1303" w:type="dxa"/>
          </w:tcPr>
          <w:p w:rsidR="00D75ADE" w:rsidRPr="003D1314" w:rsidRDefault="00D75ADE" w:rsidP="005F1EF3">
            <w:pPr>
              <w:jc w:val="center"/>
            </w:pPr>
            <w:r>
              <w:rPr>
                <w:sz w:val="22"/>
                <w:szCs w:val="22"/>
              </w:rPr>
              <w:t>3</w:t>
            </w:r>
          </w:p>
        </w:tc>
        <w:tc>
          <w:tcPr>
            <w:tcW w:w="1328" w:type="dxa"/>
          </w:tcPr>
          <w:p w:rsidR="00D75ADE" w:rsidRDefault="00D75ADE" w:rsidP="00C63D1E">
            <w:pPr>
              <w:jc w:val="center"/>
              <w:rPr>
                <w:lang w:val="sr-Cyrl-CS"/>
              </w:rPr>
            </w:pPr>
          </w:p>
        </w:tc>
        <w:tc>
          <w:tcPr>
            <w:tcW w:w="1158" w:type="dxa"/>
          </w:tcPr>
          <w:p w:rsidR="00D75ADE" w:rsidRDefault="00D75ADE" w:rsidP="00C63D1E">
            <w:pPr>
              <w:jc w:val="center"/>
              <w:rPr>
                <w:lang w:val="sr-Cyrl-CS"/>
              </w:rPr>
            </w:pPr>
          </w:p>
        </w:tc>
        <w:tc>
          <w:tcPr>
            <w:tcW w:w="1000" w:type="dxa"/>
          </w:tcPr>
          <w:p w:rsidR="00D75ADE" w:rsidRDefault="00D75ADE" w:rsidP="00C63D1E">
            <w:pPr>
              <w:jc w:val="center"/>
              <w:rPr>
                <w:lang w:val="sr-Cyrl-CS"/>
              </w:rPr>
            </w:pPr>
          </w:p>
        </w:tc>
      </w:tr>
      <w:tr w:rsidR="00D75ADE" w:rsidTr="00D75ADE">
        <w:tc>
          <w:tcPr>
            <w:tcW w:w="912" w:type="dxa"/>
          </w:tcPr>
          <w:p w:rsidR="00790F23" w:rsidRDefault="00790F23" w:rsidP="00C63D1E">
            <w:pPr>
              <w:jc w:val="center"/>
              <w:rPr>
                <w:iCs/>
                <w:sz w:val="22"/>
                <w:szCs w:val="22"/>
              </w:rPr>
            </w:pPr>
          </w:p>
          <w:p w:rsidR="00D75ADE" w:rsidRDefault="00D75ADE" w:rsidP="00C63D1E">
            <w:pPr>
              <w:jc w:val="center"/>
              <w:rPr>
                <w:iCs/>
              </w:rPr>
            </w:pPr>
            <w:r>
              <w:rPr>
                <w:iCs/>
                <w:sz w:val="22"/>
                <w:szCs w:val="22"/>
              </w:rPr>
              <w:t>37.</w:t>
            </w:r>
          </w:p>
        </w:tc>
        <w:tc>
          <w:tcPr>
            <w:tcW w:w="2361" w:type="dxa"/>
          </w:tcPr>
          <w:p w:rsidR="00D75ADE" w:rsidRPr="00E35D0C" w:rsidRDefault="00D75ADE" w:rsidP="005F1EF3">
            <w:r>
              <w:rPr>
                <w:sz w:val="22"/>
                <w:szCs w:val="22"/>
              </w:rPr>
              <w:t>Регистратор А 4</w:t>
            </w:r>
            <w:r w:rsidR="00E35D0C">
              <w:rPr>
                <w:sz w:val="22"/>
                <w:szCs w:val="22"/>
              </w:rPr>
              <w:t xml:space="preserve"> са металном лајсном</w:t>
            </w:r>
          </w:p>
        </w:tc>
        <w:tc>
          <w:tcPr>
            <w:tcW w:w="1514" w:type="dxa"/>
          </w:tcPr>
          <w:p w:rsidR="00790F23" w:rsidRDefault="00790F23" w:rsidP="005F1EF3">
            <w:pPr>
              <w:jc w:val="center"/>
              <w:rPr>
                <w:sz w:val="22"/>
                <w:szCs w:val="22"/>
                <w:lang/>
              </w:rPr>
            </w:pPr>
          </w:p>
          <w:p w:rsidR="00D75ADE" w:rsidRDefault="00D75ADE" w:rsidP="005F1EF3">
            <w:pPr>
              <w:jc w:val="center"/>
              <w:rPr>
                <w:lang w:val="sr-Cyrl-CS"/>
              </w:rPr>
            </w:pPr>
            <w:r>
              <w:rPr>
                <w:sz w:val="22"/>
                <w:szCs w:val="22"/>
                <w:lang w:val="sr-Cyrl-CS"/>
              </w:rPr>
              <w:t>комад</w:t>
            </w:r>
          </w:p>
        </w:tc>
        <w:tc>
          <w:tcPr>
            <w:tcW w:w="1303" w:type="dxa"/>
          </w:tcPr>
          <w:p w:rsidR="00D75ADE" w:rsidRDefault="00D75ADE" w:rsidP="005F1EF3">
            <w:pPr>
              <w:jc w:val="center"/>
              <w:rPr>
                <w:lang w:val="sr-Cyrl-CS"/>
              </w:rPr>
            </w:pPr>
            <w:r>
              <w:rPr>
                <w:sz w:val="22"/>
                <w:szCs w:val="22"/>
              </w:rPr>
              <w:t>25</w:t>
            </w:r>
            <w:r>
              <w:rPr>
                <w:sz w:val="22"/>
                <w:szCs w:val="22"/>
                <w:lang w:val="sr-Cyrl-CS"/>
              </w:rPr>
              <w:t>0</w:t>
            </w:r>
          </w:p>
        </w:tc>
        <w:tc>
          <w:tcPr>
            <w:tcW w:w="1328" w:type="dxa"/>
          </w:tcPr>
          <w:p w:rsidR="00D75ADE" w:rsidRDefault="00D75ADE" w:rsidP="00C63D1E">
            <w:pPr>
              <w:jc w:val="center"/>
              <w:rPr>
                <w:lang w:val="sr-Cyrl-CS"/>
              </w:rPr>
            </w:pPr>
          </w:p>
        </w:tc>
        <w:tc>
          <w:tcPr>
            <w:tcW w:w="1158" w:type="dxa"/>
          </w:tcPr>
          <w:p w:rsidR="00D75ADE" w:rsidRDefault="00D75ADE" w:rsidP="00C63D1E">
            <w:pPr>
              <w:jc w:val="center"/>
              <w:rPr>
                <w:lang w:val="sr-Cyrl-CS"/>
              </w:rPr>
            </w:pPr>
          </w:p>
        </w:tc>
        <w:tc>
          <w:tcPr>
            <w:tcW w:w="1000" w:type="dxa"/>
          </w:tcPr>
          <w:p w:rsidR="00D75ADE" w:rsidRDefault="00D75ADE" w:rsidP="00C63D1E">
            <w:pPr>
              <w:jc w:val="center"/>
              <w:rPr>
                <w:lang w:val="sr-Cyrl-CS"/>
              </w:rPr>
            </w:pPr>
          </w:p>
        </w:tc>
      </w:tr>
      <w:tr w:rsidR="00D75ADE" w:rsidTr="00D75ADE">
        <w:tc>
          <w:tcPr>
            <w:tcW w:w="912" w:type="dxa"/>
          </w:tcPr>
          <w:p w:rsidR="00790F23" w:rsidRDefault="00790F23" w:rsidP="00C63D1E">
            <w:pPr>
              <w:jc w:val="center"/>
              <w:rPr>
                <w:iCs/>
                <w:sz w:val="22"/>
                <w:szCs w:val="22"/>
              </w:rPr>
            </w:pPr>
          </w:p>
          <w:p w:rsidR="00D75ADE" w:rsidRDefault="00D75ADE" w:rsidP="00C63D1E">
            <w:pPr>
              <w:jc w:val="center"/>
              <w:rPr>
                <w:iCs/>
              </w:rPr>
            </w:pPr>
            <w:r>
              <w:rPr>
                <w:iCs/>
                <w:sz w:val="22"/>
                <w:szCs w:val="22"/>
              </w:rPr>
              <w:t>38.</w:t>
            </w:r>
          </w:p>
        </w:tc>
        <w:tc>
          <w:tcPr>
            <w:tcW w:w="2361" w:type="dxa"/>
          </w:tcPr>
          <w:p w:rsidR="00D75ADE" w:rsidRPr="00E35D0C" w:rsidRDefault="00D75ADE" w:rsidP="005F1EF3">
            <w:r>
              <w:rPr>
                <w:sz w:val="22"/>
                <w:szCs w:val="22"/>
              </w:rPr>
              <w:t>Регистратор А 5</w:t>
            </w:r>
            <w:r w:rsidR="00E35D0C">
              <w:rPr>
                <w:sz w:val="22"/>
                <w:szCs w:val="22"/>
              </w:rPr>
              <w:t xml:space="preserve"> са металном лајсном</w:t>
            </w:r>
          </w:p>
        </w:tc>
        <w:tc>
          <w:tcPr>
            <w:tcW w:w="1514" w:type="dxa"/>
          </w:tcPr>
          <w:p w:rsidR="00790F23" w:rsidRDefault="00790F23" w:rsidP="005F1EF3">
            <w:pPr>
              <w:jc w:val="center"/>
              <w:rPr>
                <w:sz w:val="22"/>
                <w:szCs w:val="22"/>
                <w:lang/>
              </w:rPr>
            </w:pPr>
          </w:p>
          <w:p w:rsidR="00D75ADE" w:rsidRDefault="00D75ADE" w:rsidP="005F1EF3">
            <w:pPr>
              <w:jc w:val="center"/>
              <w:rPr>
                <w:lang w:val="sr-Cyrl-CS"/>
              </w:rPr>
            </w:pPr>
            <w:r>
              <w:rPr>
                <w:sz w:val="22"/>
                <w:szCs w:val="22"/>
                <w:lang w:val="sr-Cyrl-CS"/>
              </w:rPr>
              <w:t>комад</w:t>
            </w:r>
          </w:p>
        </w:tc>
        <w:tc>
          <w:tcPr>
            <w:tcW w:w="1303" w:type="dxa"/>
          </w:tcPr>
          <w:p w:rsidR="00790F23" w:rsidRDefault="00790F23" w:rsidP="005F1EF3">
            <w:pPr>
              <w:jc w:val="center"/>
              <w:rPr>
                <w:sz w:val="22"/>
                <w:szCs w:val="22"/>
              </w:rPr>
            </w:pPr>
          </w:p>
          <w:p w:rsidR="00D75ADE" w:rsidRPr="003D1314" w:rsidRDefault="00D75ADE" w:rsidP="005F1EF3">
            <w:pPr>
              <w:jc w:val="center"/>
            </w:pPr>
            <w:r>
              <w:rPr>
                <w:sz w:val="22"/>
                <w:szCs w:val="22"/>
              </w:rPr>
              <w:t>5</w:t>
            </w:r>
          </w:p>
        </w:tc>
        <w:tc>
          <w:tcPr>
            <w:tcW w:w="1328" w:type="dxa"/>
          </w:tcPr>
          <w:p w:rsidR="00D75ADE" w:rsidRDefault="00D75ADE" w:rsidP="00C63D1E">
            <w:pPr>
              <w:jc w:val="center"/>
              <w:rPr>
                <w:lang w:val="sr-Cyrl-CS"/>
              </w:rPr>
            </w:pPr>
          </w:p>
        </w:tc>
        <w:tc>
          <w:tcPr>
            <w:tcW w:w="1158" w:type="dxa"/>
          </w:tcPr>
          <w:p w:rsidR="00D75ADE" w:rsidRDefault="00D75ADE" w:rsidP="00C63D1E">
            <w:pPr>
              <w:jc w:val="center"/>
              <w:rPr>
                <w:lang w:val="sr-Cyrl-CS"/>
              </w:rPr>
            </w:pPr>
          </w:p>
        </w:tc>
        <w:tc>
          <w:tcPr>
            <w:tcW w:w="1000" w:type="dxa"/>
          </w:tcPr>
          <w:p w:rsidR="00D75ADE" w:rsidRDefault="00D75ADE" w:rsidP="00C63D1E">
            <w:pPr>
              <w:jc w:val="center"/>
              <w:rPr>
                <w:lang w:val="sr-Cyrl-CS"/>
              </w:rPr>
            </w:pPr>
          </w:p>
        </w:tc>
      </w:tr>
      <w:tr w:rsidR="00D75ADE" w:rsidTr="00D75ADE">
        <w:tc>
          <w:tcPr>
            <w:tcW w:w="912" w:type="dxa"/>
          </w:tcPr>
          <w:p w:rsidR="008B70E7" w:rsidRDefault="008B70E7" w:rsidP="00C63D1E">
            <w:pPr>
              <w:jc w:val="center"/>
              <w:rPr>
                <w:iCs/>
              </w:rPr>
            </w:pPr>
          </w:p>
          <w:p w:rsidR="00D75ADE" w:rsidRDefault="00D75ADE" w:rsidP="00C63D1E">
            <w:pPr>
              <w:jc w:val="center"/>
              <w:rPr>
                <w:iCs/>
              </w:rPr>
            </w:pPr>
            <w:r>
              <w:rPr>
                <w:iCs/>
                <w:sz w:val="22"/>
                <w:szCs w:val="22"/>
              </w:rPr>
              <w:t>39.</w:t>
            </w:r>
          </w:p>
        </w:tc>
        <w:tc>
          <w:tcPr>
            <w:tcW w:w="2361" w:type="dxa"/>
          </w:tcPr>
          <w:p w:rsidR="00D75ADE" w:rsidRDefault="00D75ADE" w:rsidP="005F1EF3">
            <w:r>
              <w:rPr>
                <w:sz w:val="22"/>
                <w:szCs w:val="22"/>
              </w:rPr>
              <w:t>Полица за документацију ПВЦ</w:t>
            </w:r>
          </w:p>
        </w:tc>
        <w:tc>
          <w:tcPr>
            <w:tcW w:w="1514" w:type="dxa"/>
          </w:tcPr>
          <w:p w:rsidR="00790F23" w:rsidRDefault="00790F23" w:rsidP="005F1EF3">
            <w:pPr>
              <w:jc w:val="center"/>
              <w:rPr>
                <w:sz w:val="22"/>
                <w:szCs w:val="22"/>
                <w:lang/>
              </w:rPr>
            </w:pPr>
          </w:p>
          <w:p w:rsidR="00D75ADE" w:rsidRDefault="00D75ADE" w:rsidP="005F1EF3">
            <w:pPr>
              <w:jc w:val="center"/>
              <w:rPr>
                <w:lang w:val="sr-Cyrl-CS"/>
              </w:rPr>
            </w:pPr>
            <w:r>
              <w:rPr>
                <w:sz w:val="22"/>
                <w:szCs w:val="22"/>
                <w:lang w:val="sr-Cyrl-CS"/>
              </w:rPr>
              <w:t>комад</w:t>
            </w:r>
          </w:p>
        </w:tc>
        <w:tc>
          <w:tcPr>
            <w:tcW w:w="1303" w:type="dxa"/>
          </w:tcPr>
          <w:p w:rsidR="008B70E7" w:rsidRDefault="008B70E7" w:rsidP="005F1EF3">
            <w:pPr>
              <w:jc w:val="center"/>
            </w:pPr>
          </w:p>
          <w:p w:rsidR="00D75ADE" w:rsidRPr="003D1314" w:rsidRDefault="00D75ADE" w:rsidP="005F1EF3">
            <w:pPr>
              <w:jc w:val="center"/>
            </w:pPr>
            <w:r>
              <w:rPr>
                <w:sz w:val="22"/>
                <w:szCs w:val="22"/>
              </w:rPr>
              <w:t>10</w:t>
            </w:r>
          </w:p>
        </w:tc>
        <w:tc>
          <w:tcPr>
            <w:tcW w:w="1328" w:type="dxa"/>
          </w:tcPr>
          <w:p w:rsidR="00D75ADE" w:rsidRDefault="00D75ADE" w:rsidP="00C63D1E">
            <w:pPr>
              <w:jc w:val="center"/>
              <w:rPr>
                <w:lang w:val="sr-Cyrl-CS"/>
              </w:rPr>
            </w:pPr>
          </w:p>
        </w:tc>
        <w:tc>
          <w:tcPr>
            <w:tcW w:w="1158" w:type="dxa"/>
          </w:tcPr>
          <w:p w:rsidR="00D75ADE" w:rsidRDefault="00D75ADE" w:rsidP="00C63D1E">
            <w:pPr>
              <w:jc w:val="center"/>
              <w:rPr>
                <w:lang w:val="sr-Cyrl-CS"/>
              </w:rPr>
            </w:pPr>
          </w:p>
        </w:tc>
        <w:tc>
          <w:tcPr>
            <w:tcW w:w="1000" w:type="dxa"/>
          </w:tcPr>
          <w:p w:rsidR="00D75ADE" w:rsidRDefault="00D75ADE" w:rsidP="00C63D1E">
            <w:pPr>
              <w:jc w:val="center"/>
              <w:rPr>
                <w:lang w:val="sr-Cyrl-CS"/>
              </w:rPr>
            </w:pPr>
          </w:p>
        </w:tc>
      </w:tr>
      <w:tr w:rsidR="00D75ADE" w:rsidTr="00D75ADE">
        <w:tc>
          <w:tcPr>
            <w:tcW w:w="912" w:type="dxa"/>
          </w:tcPr>
          <w:p w:rsidR="00D75ADE" w:rsidRDefault="00D75ADE" w:rsidP="00C63D1E">
            <w:pPr>
              <w:jc w:val="center"/>
              <w:rPr>
                <w:iCs/>
              </w:rPr>
            </w:pPr>
            <w:r>
              <w:rPr>
                <w:iCs/>
                <w:sz w:val="22"/>
                <w:szCs w:val="22"/>
              </w:rPr>
              <w:t>40.</w:t>
            </w:r>
          </w:p>
        </w:tc>
        <w:tc>
          <w:tcPr>
            <w:tcW w:w="2361" w:type="dxa"/>
          </w:tcPr>
          <w:p w:rsidR="00D75ADE" w:rsidRDefault="00D75ADE" w:rsidP="005F1EF3">
            <w:r>
              <w:rPr>
                <w:sz w:val="22"/>
                <w:szCs w:val="22"/>
              </w:rPr>
              <w:t>Маказе за папир</w:t>
            </w:r>
          </w:p>
        </w:tc>
        <w:tc>
          <w:tcPr>
            <w:tcW w:w="1514" w:type="dxa"/>
          </w:tcPr>
          <w:p w:rsidR="00D75ADE" w:rsidRDefault="00D75ADE" w:rsidP="005F1EF3">
            <w:pPr>
              <w:jc w:val="center"/>
              <w:rPr>
                <w:lang w:val="sr-Cyrl-CS"/>
              </w:rPr>
            </w:pPr>
            <w:r>
              <w:rPr>
                <w:sz w:val="22"/>
                <w:szCs w:val="22"/>
                <w:lang w:val="sr-Cyrl-CS"/>
              </w:rPr>
              <w:t>комад</w:t>
            </w:r>
          </w:p>
        </w:tc>
        <w:tc>
          <w:tcPr>
            <w:tcW w:w="1303" w:type="dxa"/>
          </w:tcPr>
          <w:p w:rsidR="00D75ADE" w:rsidRPr="003D1314" w:rsidRDefault="00D75ADE" w:rsidP="005F1EF3">
            <w:pPr>
              <w:jc w:val="center"/>
            </w:pPr>
            <w:r>
              <w:rPr>
                <w:sz w:val="22"/>
                <w:szCs w:val="22"/>
                <w:lang w:val="sr-Cyrl-CS"/>
              </w:rPr>
              <w:t>1</w:t>
            </w:r>
            <w:r>
              <w:rPr>
                <w:sz w:val="22"/>
                <w:szCs w:val="22"/>
              </w:rPr>
              <w:t>0</w:t>
            </w:r>
          </w:p>
        </w:tc>
        <w:tc>
          <w:tcPr>
            <w:tcW w:w="1328" w:type="dxa"/>
          </w:tcPr>
          <w:p w:rsidR="00D75ADE" w:rsidRDefault="00D75ADE" w:rsidP="00C63D1E">
            <w:pPr>
              <w:jc w:val="center"/>
              <w:rPr>
                <w:lang w:val="sr-Cyrl-CS"/>
              </w:rPr>
            </w:pPr>
          </w:p>
        </w:tc>
        <w:tc>
          <w:tcPr>
            <w:tcW w:w="1158" w:type="dxa"/>
          </w:tcPr>
          <w:p w:rsidR="00D75ADE" w:rsidRDefault="00D75ADE" w:rsidP="00C63D1E">
            <w:pPr>
              <w:jc w:val="center"/>
              <w:rPr>
                <w:lang w:val="sr-Cyrl-CS"/>
              </w:rPr>
            </w:pPr>
          </w:p>
        </w:tc>
        <w:tc>
          <w:tcPr>
            <w:tcW w:w="1000" w:type="dxa"/>
          </w:tcPr>
          <w:p w:rsidR="00D75ADE" w:rsidRDefault="00D75ADE" w:rsidP="00C63D1E">
            <w:pPr>
              <w:jc w:val="center"/>
              <w:rPr>
                <w:lang w:val="sr-Cyrl-CS"/>
              </w:rPr>
            </w:pPr>
          </w:p>
        </w:tc>
      </w:tr>
      <w:tr w:rsidR="00D75ADE" w:rsidTr="00D75ADE">
        <w:tc>
          <w:tcPr>
            <w:tcW w:w="912" w:type="dxa"/>
          </w:tcPr>
          <w:p w:rsidR="00D75ADE" w:rsidRDefault="00D75ADE" w:rsidP="00C63D1E">
            <w:pPr>
              <w:jc w:val="center"/>
              <w:rPr>
                <w:iCs/>
              </w:rPr>
            </w:pPr>
            <w:r>
              <w:rPr>
                <w:iCs/>
                <w:sz w:val="22"/>
                <w:szCs w:val="22"/>
              </w:rPr>
              <w:t>41.</w:t>
            </w:r>
          </w:p>
        </w:tc>
        <w:tc>
          <w:tcPr>
            <w:tcW w:w="2361" w:type="dxa"/>
          </w:tcPr>
          <w:p w:rsidR="00D75ADE" w:rsidRDefault="00D75ADE" w:rsidP="005F1EF3">
            <w:r>
              <w:rPr>
                <w:sz w:val="22"/>
                <w:szCs w:val="22"/>
              </w:rPr>
              <w:t>Етикете беле на муфлону 45*63</w:t>
            </w:r>
          </w:p>
        </w:tc>
        <w:tc>
          <w:tcPr>
            <w:tcW w:w="1514" w:type="dxa"/>
          </w:tcPr>
          <w:p w:rsidR="00790F23" w:rsidRDefault="00790F23" w:rsidP="005F1EF3">
            <w:pPr>
              <w:jc w:val="center"/>
              <w:rPr>
                <w:sz w:val="22"/>
                <w:szCs w:val="22"/>
                <w:lang/>
              </w:rPr>
            </w:pPr>
          </w:p>
          <w:p w:rsidR="00D75ADE" w:rsidRDefault="00D75ADE" w:rsidP="005F1EF3">
            <w:pPr>
              <w:jc w:val="center"/>
              <w:rPr>
                <w:lang w:val="sr-Cyrl-CS"/>
              </w:rPr>
            </w:pPr>
            <w:r>
              <w:rPr>
                <w:sz w:val="22"/>
                <w:szCs w:val="22"/>
                <w:lang w:val="sr-Cyrl-CS"/>
              </w:rPr>
              <w:t>паковање</w:t>
            </w:r>
          </w:p>
        </w:tc>
        <w:tc>
          <w:tcPr>
            <w:tcW w:w="1303" w:type="dxa"/>
          </w:tcPr>
          <w:p w:rsidR="00790F23" w:rsidRDefault="00790F23" w:rsidP="005F1EF3">
            <w:pPr>
              <w:jc w:val="center"/>
              <w:rPr>
                <w:sz w:val="22"/>
                <w:szCs w:val="22"/>
                <w:lang/>
              </w:rPr>
            </w:pPr>
          </w:p>
          <w:p w:rsidR="00D75ADE" w:rsidRPr="003D1314" w:rsidRDefault="00D75ADE" w:rsidP="005F1EF3">
            <w:pPr>
              <w:jc w:val="center"/>
            </w:pPr>
            <w:r>
              <w:rPr>
                <w:sz w:val="22"/>
                <w:szCs w:val="22"/>
                <w:lang w:val="sr-Cyrl-CS"/>
              </w:rPr>
              <w:t>1</w:t>
            </w:r>
            <w:r>
              <w:rPr>
                <w:sz w:val="22"/>
                <w:szCs w:val="22"/>
              </w:rPr>
              <w:t>0</w:t>
            </w:r>
          </w:p>
        </w:tc>
        <w:tc>
          <w:tcPr>
            <w:tcW w:w="1328" w:type="dxa"/>
          </w:tcPr>
          <w:p w:rsidR="00D75ADE" w:rsidRDefault="00D75ADE" w:rsidP="00C63D1E">
            <w:pPr>
              <w:jc w:val="center"/>
              <w:rPr>
                <w:lang w:val="sr-Cyrl-CS"/>
              </w:rPr>
            </w:pPr>
          </w:p>
        </w:tc>
        <w:tc>
          <w:tcPr>
            <w:tcW w:w="1158" w:type="dxa"/>
          </w:tcPr>
          <w:p w:rsidR="00D75ADE" w:rsidRDefault="00D75ADE" w:rsidP="00C63D1E">
            <w:pPr>
              <w:jc w:val="center"/>
              <w:rPr>
                <w:lang w:val="sr-Cyrl-CS"/>
              </w:rPr>
            </w:pPr>
          </w:p>
        </w:tc>
        <w:tc>
          <w:tcPr>
            <w:tcW w:w="1000" w:type="dxa"/>
          </w:tcPr>
          <w:p w:rsidR="00D75ADE" w:rsidRDefault="00D75ADE" w:rsidP="00C63D1E">
            <w:pPr>
              <w:jc w:val="center"/>
              <w:rPr>
                <w:lang w:val="sr-Cyrl-CS"/>
              </w:rPr>
            </w:pPr>
          </w:p>
        </w:tc>
      </w:tr>
      <w:tr w:rsidR="00D75ADE" w:rsidTr="00D75ADE">
        <w:tc>
          <w:tcPr>
            <w:tcW w:w="912" w:type="dxa"/>
          </w:tcPr>
          <w:p w:rsidR="00D75ADE" w:rsidRDefault="00D75ADE" w:rsidP="00C63D1E">
            <w:pPr>
              <w:jc w:val="center"/>
              <w:rPr>
                <w:iCs/>
              </w:rPr>
            </w:pPr>
            <w:r>
              <w:rPr>
                <w:iCs/>
                <w:sz w:val="22"/>
                <w:szCs w:val="22"/>
              </w:rPr>
              <w:t>42.</w:t>
            </w:r>
          </w:p>
        </w:tc>
        <w:tc>
          <w:tcPr>
            <w:tcW w:w="2361" w:type="dxa"/>
          </w:tcPr>
          <w:p w:rsidR="00D75ADE" w:rsidRDefault="00D75ADE" w:rsidP="005F1EF3">
            <w:r>
              <w:rPr>
                <w:sz w:val="22"/>
                <w:szCs w:val="22"/>
              </w:rPr>
              <w:t>Датумар</w:t>
            </w:r>
          </w:p>
        </w:tc>
        <w:tc>
          <w:tcPr>
            <w:tcW w:w="1514" w:type="dxa"/>
          </w:tcPr>
          <w:p w:rsidR="00D75ADE" w:rsidRDefault="00D75ADE" w:rsidP="005F1EF3">
            <w:pPr>
              <w:jc w:val="center"/>
              <w:rPr>
                <w:lang w:val="sr-Cyrl-CS"/>
              </w:rPr>
            </w:pPr>
            <w:r>
              <w:rPr>
                <w:sz w:val="22"/>
                <w:szCs w:val="22"/>
                <w:lang w:val="sr-Cyrl-CS"/>
              </w:rPr>
              <w:t>комад</w:t>
            </w:r>
          </w:p>
        </w:tc>
        <w:tc>
          <w:tcPr>
            <w:tcW w:w="1303" w:type="dxa"/>
          </w:tcPr>
          <w:p w:rsidR="00D75ADE" w:rsidRPr="007B6364" w:rsidRDefault="007B6364" w:rsidP="005F1EF3">
            <w:pPr>
              <w:jc w:val="center"/>
            </w:pPr>
            <w:r>
              <w:rPr>
                <w:sz w:val="22"/>
                <w:szCs w:val="22"/>
              </w:rPr>
              <w:t>5</w:t>
            </w:r>
          </w:p>
        </w:tc>
        <w:tc>
          <w:tcPr>
            <w:tcW w:w="1328" w:type="dxa"/>
          </w:tcPr>
          <w:p w:rsidR="00D75ADE" w:rsidRDefault="00D75ADE" w:rsidP="00C63D1E">
            <w:pPr>
              <w:jc w:val="center"/>
              <w:rPr>
                <w:lang w:val="sr-Cyrl-CS"/>
              </w:rPr>
            </w:pPr>
          </w:p>
        </w:tc>
        <w:tc>
          <w:tcPr>
            <w:tcW w:w="1158" w:type="dxa"/>
          </w:tcPr>
          <w:p w:rsidR="00D75ADE" w:rsidRDefault="00D75ADE" w:rsidP="00C63D1E">
            <w:pPr>
              <w:jc w:val="center"/>
              <w:rPr>
                <w:lang w:val="sr-Cyrl-CS"/>
              </w:rPr>
            </w:pPr>
          </w:p>
        </w:tc>
        <w:tc>
          <w:tcPr>
            <w:tcW w:w="1000" w:type="dxa"/>
          </w:tcPr>
          <w:p w:rsidR="00D75ADE" w:rsidRDefault="00D75ADE" w:rsidP="00C63D1E">
            <w:pPr>
              <w:jc w:val="center"/>
              <w:rPr>
                <w:lang w:val="sr-Cyrl-CS"/>
              </w:rPr>
            </w:pPr>
          </w:p>
        </w:tc>
      </w:tr>
      <w:tr w:rsidR="00D75ADE" w:rsidTr="00D75ADE">
        <w:tc>
          <w:tcPr>
            <w:tcW w:w="912" w:type="dxa"/>
          </w:tcPr>
          <w:p w:rsidR="008B70E7" w:rsidRDefault="008B70E7" w:rsidP="00C63D1E">
            <w:pPr>
              <w:jc w:val="center"/>
              <w:rPr>
                <w:iCs/>
              </w:rPr>
            </w:pPr>
          </w:p>
          <w:p w:rsidR="00D75ADE" w:rsidRDefault="00D75ADE" w:rsidP="00C63D1E">
            <w:pPr>
              <w:jc w:val="center"/>
              <w:rPr>
                <w:iCs/>
              </w:rPr>
            </w:pPr>
            <w:r>
              <w:rPr>
                <w:iCs/>
                <w:sz w:val="22"/>
                <w:szCs w:val="22"/>
              </w:rPr>
              <w:t>43.</w:t>
            </w:r>
          </w:p>
        </w:tc>
        <w:tc>
          <w:tcPr>
            <w:tcW w:w="2361" w:type="dxa"/>
          </w:tcPr>
          <w:p w:rsidR="00D75ADE" w:rsidRDefault="00D75ADE" w:rsidP="005F1EF3">
            <w:r>
              <w:rPr>
                <w:sz w:val="22"/>
                <w:szCs w:val="22"/>
              </w:rPr>
              <w:t>Налог благајни да наплати ( А 5 – НЦР)</w:t>
            </w:r>
          </w:p>
        </w:tc>
        <w:tc>
          <w:tcPr>
            <w:tcW w:w="1514" w:type="dxa"/>
          </w:tcPr>
          <w:p w:rsidR="00790F23" w:rsidRDefault="00790F23" w:rsidP="005F1EF3">
            <w:pPr>
              <w:jc w:val="center"/>
              <w:rPr>
                <w:sz w:val="22"/>
                <w:szCs w:val="22"/>
                <w:lang/>
              </w:rPr>
            </w:pPr>
          </w:p>
          <w:p w:rsidR="00D75ADE" w:rsidRDefault="00D75ADE" w:rsidP="005F1EF3">
            <w:pPr>
              <w:jc w:val="center"/>
              <w:rPr>
                <w:lang w:val="sr-Cyrl-CS"/>
              </w:rPr>
            </w:pPr>
            <w:r>
              <w:rPr>
                <w:sz w:val="22"/>
                <w:szCs w:val="22"/>
                <w:lang w:val="sr-Cyrl-CS"/>
              </w:rPr>
              <w:t>блок</w:t>
            </w:r>
          </w:p>
        </w:tc>
        <w:tc>
          <w:tcPr>
            <w:tcW w:w="1303" w:type="dxa"/>
          </w:tcPr>
          <w:p w:rsidR="008B70E7" w:rsidRDefault="008B70E7" w:rsidP="005F1EF3">
            <w:pPr>
              <w:jc w:val="center"/>
              <w:rPr>
                <w:lang w:val="sr-Cyrl-CS"/>
              </w:rPr>
            </w:pPr>
          </w:p>
          <w:p w:rsidR="00D75ADE" w:rsidRDefault="00D75ADE" w:rsidP="005F1EF3">
            <w:pPr>
              <w:jc w:val="center"/>
              <w:rPr>
                <w:lang w:val="sr-Cyrl-CS"/>
              </w:rPr>
            </w:pPr>
            <w:r>
              <w:rPr>
                <w:sz w:val="22"/>
                <w:szCs w:val="22"/>
                <w:lang w:val="sr-Cyrl-CS"/>
              </w:rPr>
              <w:t>200</w:t>
            </w:r>
          </w:p>
        </w:tc>
        <w:tc>
          <w:tcPr>
            <w:tcW w:w="1328" w:type="dxa"/>
          </w:tcPr>
          <w:p w:rsidR="00D75ADE" w:rsidRDefault="00D75ADE" w:rsidP="00C63D1E">
            <w:pPr>
              <w:jc w:val="center"/>
              <w:rPr>
                <w:lang w:val="sr-Cyrl-CS"/>
              </w:rPr>
            </w:pPr>
          </w:p>
        </w:tc>
        <w:tc>
          <w:tcPr>
            <w:tcW w:w="1158" w:type="dxa"/>
          </w:tcPr>
          <w:p w:rsidR="00D75ADE" w:rsidRDefault="00D75ADE" w:rsidP="00C63D1E">
            <w:pPr>
              <w:jc w:val="center"/>
              <w:rPr>
                <w:lang w:val="sr-Cyrl-CS"/>
              </w:rPr>
            </w:pPr>
          </w:p>
        </w:tc>
        <w:tc>
          <w:tcPr>
            <w:tcW w:w="1000" w:type="dxa"/>
          </w:tcPr>
          <w:p w:rsidR="00D75ADE" w:rsidRDefault="00D75ADE" w:rsidP="00C63D1E">
            <w:pPr>
              <w:jc w:val="center"/>
              <w:rPr>
                <w:lang w:val="sr-Cyrl-CS"/>
              </w:rPr>
            </w:pPr>
          </w:p>
        </w:tc>
      </w:tr>
      <w:tr w:rsidR="00D75ADE" w:rsidTr="00D75ADE">
        <w:tc>
          <w:tcPr>
            <w:tcW w:w="912" w:type="dxa"/>
          </w:tcPr>
          <w:p w:rsidR="008B70E7" w:rsidRDefault="008B70E7" w:rsidP="00C63D1E">
            <w:pPr>
              <w:jc w:val="center"/>
              <w:rPr>
                <w:iCs/>
              </w:rPr>
            </w:pPr>
          </w:p>
          <w:p w:rsidR="00D75ADE" w:rsidRDefault="00D75ADE" w:rsidP="00C63D1E">
            <w:pPr>
              <w:jc w:val="center"/>
              <w:rPr>
                <w:iCs/>
              </w:rPr>
            </w:pPr>
            <w:r>
              <w:rPr>
                <w:iCs/>
                <w:sz w:val="22"/>
                <w:szCs w:val="22"/>
              </w:rPr>
              <w:t>44.</w:t>
            </w:r>
          </w:p>
        </w:tc>
        <w:tc>
          <w:tcPr>
            <w:tcW w:w="2361" w:type="dxa"/>
          </w:tcPr>
          <w:p w:rsidR="00D75ADE" w:rsidRDefault="00D75ADE" w:rsidP="005F1EF3">
            <w:r>
              <w:rPr>
                <w:sz w:val="22"/>
                <w:szCs w:val="22"/>
              </w:rPr>
              <w:t>Налог благајни да исплати ( А 5- НЦР )</w:t>
            </w:r>
          </w:p>
        </w:tc>
        <w:tc>
          <w:tcPr>
            <w:tcW w:w="1514" w:type="dxa"/>
          </w:tcPr>
          <w:p w:rsidR="00790F23" w:rsidRDefault="00790F23" w:rsidP="005F1EF3">
            <w:pPr>
              <w:jc w:val="center"/>
              <w:rPr>
                <w:sz w:val="22"/>
                <w:szCs w:val="22"/>
                <w:lang/>
              </w:rPr>
            </w:pPr>
          </w:p>
          <w:p w:rsidR="00D75ADE" w:rsidRDefault="00D75ADE" w:rsidP="005F1EF3">
            <w:pPr>
              <w:jc w:val="center"/>
              <w:rPr>
                <w:lang w:val="sr-Cyrl-CS"/>
              </w:rPr>
            </w:pPr>
            <w:r>
              <w:rPr>
                <w:sz w:val="22"/>
                <w:szCs w:val="22"/>
                <w:lang w:val="sr-Cyrl-CS"/>
              </w:rPr>
              <w:t>блок</w:t>
            </w:r>
          </w:p>
        </w:tc>
        <w:tc>
          <w:tcPr>
            <w:tcW w:w="1303" w:type="dxa"/>
          </w:tcPr>
          <w:p w:rsidR="008B70E7" w:rsidRDefault="008B70E7" w:rsidP="005F1EF3">
            <w:pPr>
              <w:jc w:val="center"/>
              <w:rPr>
                <w:lang w:val="sr-Cyrl-CS"/>
              </w:rPr>
            </w:pPr>
          </w:p>
          <w:p w:rsidR="00D75ADE" w:rsidRDefault="00D75ADE" w:rsidP="005F1EF3">
            <w:pPr>
              <w:jc w:val="center"/>
              <w:rPr>
                <w:lang w:val="sr-Cyrl-CS"/>
              </w:rPr>
            </w:pPr>
            <w:r>
              <w:rPr>
                <w:sz w:val="22"/>
                <w:szCs w:val="22"/>
                <w:lang w:val="sr-Cyrl-CS"/>
              </w:rPr>
              <w:t>50</w:t>
            </w:r>
          </w:p>
        </w:tc>
        <w:tc>
          <w:tcPr>
            <w:tcW w:w="1328" w:type="dxa"/>
          </w:tcPr>
          <w:p w:rsidR="00D75ADE" w:rsidRDefault="00D75ADE" w:rsidP="00C63D1E">
            <w:pPr>
              <w:jc w:val="center"/>
              <w:rPr>
                <w:lang w:val="sr-Cyrl-CS"/>
              </w:rPr>
            </w:pPr>
          </w:p>
        </w:tc>
        <w:tc>
          <w:tcPr>
            <w:tcW w:w="1158" w:type="dxa"/>
          </w:tcPr>
          <w:p w:rsidR="00D75ADE" w:rsidRDefault="00D75ADE" w:rsidP="00C63D1E">
            <w:pPr>
              <w:jc w:val="center"/>
              <w:rPr>
                <w:lang w:val="sr-Cyrl-CS"/>
              </w:rPr>
            </w:pPr>
          </w:p>
        </w:tc>
        <w:tc>
          <w:tcPr>
            <w:tcW w:w="1000" w:type="dxa"/>
          </w:tcPr>
          <w:p w:rsidR="00D75ADE" w:rsidRDefault="00D75ADE" w:rsidP="00C63D1E">
            <w:pPr>
              <w:jc w:val="center"/>
              <w:rPr>
                <w:lang w:val="sr-Cyrl-CS"/>
              </w:rPr>
            </w:pPr>
          </w:p>
        </w:tc>
      </w:tr>
      <w:tr w:rsidR="00D75ADE" w:rsidTr="00D75ADE">
        <w:tc>
          <w:tcPr>
            <w:tcW w:w="912" w:type="dxa"/>
          </w:tcPr>
          <w:p w:rsidR="008B70E7" w:rsidRDefault="008B70E7" w:rsidP="00C63D1E">
            <w:pPr>
              <w:jc w:val="center"/>
              <w:rPr>
                <w:iCs/>
              </w:rPr>
            </w:pPr>
          </w:p>
          <w:p w:rsidR="00D75ADE" w:rsidRDefault="00D75ADE" w:rsidP="00C63D1E">
            <w:pPr>
              <w:jc w:val="center"/>
              <w:rPr>
                <w:iCs/>
              </w:rPr>
            </w:pPr>
            <w:r>
              <w:rPr>
                <w:iCs/>
                <w:sz w:val="22"/>
                <w:szCs w:val="22"/>
              </w:rPr>
              <w:t>45.</w:t>
            </w:r>
          </w:p>
        </w:tc>
        <w:tc>
          <w:tcPr>
            <w:tcW w:w="2361" w:type="dxa"/>
          </w:tcPr>
          <w:p w:rsidR="00D75ADE" w:rsidRDefault="00D75ADE" w:rsidP="005F1EF3">
            <w:r>
              <w:rPr>
                <w:sz w:val="22"/>
                <w:szCs w:val="22"/>
              </w:rPr>
              <w:t>Књига дневних извештаја</w:t>
            </w:r>
          </w:p>
        </w:tc>
        <w:tc>
          <w:tcPr>
            <w:tcW w:w="1514" w:type="dxa"/>
          </w:tcPr>
          <w:p w:rsidR="00790F23" w:rsidRDefault="00790F23" w:rsidP="005F1EF3">
            <w:pPr>
              <w:jc w:val="center"/>
              <w:rPr>
                <w:sz w:val="22"/>
                <w:szCs w:val="22"/>
                <w:lang/>
              </w:rPr>
            </w:pPr>
          </w:p>
          <w:p w:rsidR="00D75ADE" w:rsidRDefault="00D75ADE" w:rsidP="005F1EF3">
            <w:pPr>
              <w:jc w:val="center"/>
              <w:rPr>
                <w:lang w:val="sr-Cyrl-CS"/>
              </w:rPr>
            </w:pPr>
            <w:r>
              <w:rPr>
                <w:sz w:val="22"/>
                <w:szCs w:val="22"/>
                <w:lang w:val="sr-Cyrl-CS"/>
              </w:rPr>
              <w:t>комад</w:t>
            </w:r>
          </w:p>
        </w:tc>
        <w:tc>
          <w:tcPr>
            <w:tcW w:w="1303" w:type="dxa"/>
          </w:tcPr>
          <w:p w:rsidR="008B70E7" w:rsidRDefault="008B70E7" w:rsidP="005F1EF3">
            <w:pPr>
              <w:jc w:val="center"/>
              <w:rPr>
                <w:lang w:val="sr-Cyrl-CS"/>
              </w:rPr>
            </w:pPr>
          </w:p>
          <w:p w:rsidR="00D75ADE" w:rsidRDefault="00D75ADE" w:rsidP="005F1EF3">
            <w:pPr>
              <w:jc w:val="center"/>
              <w:rPr>
                <w:lang w:val="sr-Cyrl-CS"/>
              </w:rPr>
            </w:pPr>
            <w:r>
              <w:rPr>
                <w:sz w:val="22"/>
                <w:szCs w:val="22"/>
                <w:lang w:val="sr-Cyrl-CS"/>
              </w:rPr>
              <w:t>8</w:t>
            </w:r>
          </w:p>
        </w:tc>
        <w:tc>
          <w:tcPr>
            <w:tcW w:w="1328" w:type="dxa"/>
          </w:tcPr>
          <w:p w:rsidR="00D75ADE" w:rsidRDefault="00D75ADE" w:rsidP="00C63D1E">
            <w:pPr>
              <w:jc w:val="center"/>
              <w:rPr>
                <w:lang w:val="sr-Cyrl-CS"/>
              </w:rPr>
            </w:pPr>
          </w:p>
        </w:tc>
        <w:tc>
          <w:tcPr>
            <w:tcW w:w="1158" w:type="dxa"/>
          </w:tcPr>
          <w:p w:rsidR="00D75ADE" w:rsidRDefault="00D75ADE" w:rsidP="00C63D1E">
            <w:pPr>
              <w:jc w:val="center"/>
              <w:rPr>
                <w:lang w:val="sr-Cyrl-CS"/>
              </w:rPr>
            </w:pPr>
          </w:p>
        </w:tc>
        <w:tc>
          <w:tcPr>
            <w:tcW w:w="1000" w:type="dxa"/>
          </w:tcPr>
          <w:p w:rsidR="00D75ADE" w:rsidRDefault="00D75ADE" w:rsidP="00C63D1E">
            <w:pPr>
              <w:jc w:val="center"/>
              <w:rPr>
                <w:lang w:val="sr-Cyrl-CS"/>
              </w:rPr>
            </w:pPr>
          </w:p>
        </w:tc>
      </w:tr>
      <w:tr w:rsidR="00D75ADE" w:rsidTr="00D75ADE">
        <w:tc>
          <w:tcPr>
            <w:tcW w:w="912" w:type="dxa"/>
          </w:tcPr>
          <w:p w:rsidR="00D75ADE" w:rsidRDefault="00D75ADE" w:rsidP="00C63D1E">
            <w:pPr>
              <w:jc w:val="center"/>
              <w:rPr>
                <w:iCs/>
              </w:rPr>
            </w:pPr>
            <w:r>
              <w:rPr>
                <w:iCs/>
                <w:sz w:val="22"/>
                <w:szCs w:val="22"/>
              </w:rPr>
              <w:t>46.</w:t>
            </w:r>
          </w:p>
        </w:tc>
        <w:tc>
          <w:tcPr>
            <w:tcW w:w="2361" w:type="dxa"/>
          </w:tcPr>
          <w:p w:rsidR="00D75ADE" w:rsidRDefault="00D75ADE" w:rsidP="005F1EF3">
            <w:r>
              <w:rPr>
                <w:sz w:val="22"/>
                <w:szCs w:val="22"/>
              </w:rPr>
              <w:t>Налог за исправку</w:t>
            </w:r>
          </w:p>
        </w:tc>
        <w:tc>
          <w:tcPr>
            <w:tcW w:w="1514" w:type="dxa"/>
          </w:tcPr>
          <w:p w:rsidR="00D75ADE" w:rsidRDefault="00D75ADE" w:rsidP="005F1EF3">
            <w:pPr>
              <w:jc w:val="center"/>
              <w:rPr>
                <w:lang w:val="sr-Cyrl-CS"/>
              </w:rPr>
            </w:pPr>
            <w:r>
              <w:rPr>
                <w:sz w:val="22"/>
                <w:szCs w:val="22"/>
                <w:lang w:val="sr-Cyrl-CS"/>
              </w:rPr>
              <w:t>комад</w:t>
            </w:r>
          </w:p>
        </w:tc>
        <w:tc>
          <w:tcPr>
            <w:tcW w:w="1303" w:type="dxa"/>
          </w:tcPr>
          <w:p w:rsidR="00D75ADE" w:rsidRDefault="00D75ADE" w:rsidP="005F1EF3">
            <w:pPr>
              <w:jc w:val="center"/>
              <w:rPr>
                <w:lang w:val="sr-Cyrl-CS"/>
              </w:rPr>
            </w:pPr>
            <w:r>
              <w:rPr>
                <w:sz w:val="22"/>
                <w:szCs w:val="22"/>
                <w:lang w:val="sr-Cyrl-CS"/>
              </w:rPr>
              <w:t>8</w:t>
            </w:r>
          </w:p>
        </w:tc>
        <w:tc>
          <w:tcPr>
            <w:tcW w:w="1328" w:type="dxa"/>
          </w:tcPr>
          <w:p w:rsidR="00D75ADE" w:rsidRDefault="00D75ADE" w:rsidP="00C63D1E">
            <w:pPr>
              <w:jc w:val="center"/>
              <w:rPr>
                <w:lang w:val="sr-Cyrl-CS"/>
              </w:rPr>
            </w:pPr>
          </w:p>
        </w:tc>
        <w:tc>
          <w:tcPr>
            <w:tcW w:w="1158" w:type="dxa"/>
          </w:tcPr>
          <w:p w:rsidR="00D75ADE" w:rsidRDefault="00D75ADE" w:rsidP="00C63D1E">
            <w:pPr>
              <w:jc w:val="center"/>
              <w:rPr>
                <w:lang w:val="sr-Cyrl-CS"/>
              </w:rPr>
            </w:pPr>
          </w:p>
        </w:tc>
        <w:tc>
          <w:tcPr>
            <w:tcW w:w="1000" w:type="dxa"/>
          </w:tcPr>
          <w:p w:rsidR="00D75ADE" w:rsidRDefault="00D75ADE" w:rsidP="00C63D1E">
            <w:pPr>
              <w:jc w:val="center"/>
              <w:rPr>
                <w:lang w:val="sr-Cyrl-CS"/>
              </w:rPr>
            </w:pPr>
          </w:p>
        </w:tc>
      </w:tr>
      <w:tr w:rsidR="00D75ADE" w:rsidTr="00D75ADE">
        <w:tc>
          <w:tcPr>
            <w:tcW w:w="912" w:type="dxa"/>
          </w:tcPr>
          <w:p w:rsidR="008B70E7" w:rsidRDefault="008B70E7" w:rsidP="00C63D1E">
            <w:pPr>
              <w:jc w:val="center"/>
              <w:rPr>
                <w:iCs/>
              </w:rPr>
            </w:pPr>
          </w:p>
          <w:p w:rsidR="00D75ADE" w:rsidRDefault="00D75ADE" w:rsidP="00C63D1E">
            <w:pPr>
              <w:jc w:val="center"/>
              <w:rPr>
                <w:iCs/>
              </w:rPr>
            </w:pPr>
            <w:r>
              <w:rPr>
                <w:iCs/>
                <w:sz w:val="22"/>
                <w:szCs w:val="22"/>
              </w:rPr>
              <w:t>47.</w:t>
            </w:r>
          </w:p>
        </w:tc>
        <w:tc>
          <w:tcPr>
            <w:tcW w:w="2361" w:type="dxa"/>
          </w:tcPr>
          <w:p w:rsidR="00D75ADE" w:rsidRDefault="00D75ADE" w:rsidP="005F1EF3">
            <w:r>
              <w:rPr>
                <w:sz w:val="22"/>
                <w:szCs w:val="22"/>
              </w:rPr>
              <w:t xml:space="preserve">Налог за службено путовање  - А5 </w:t>
            </w:r>
          </w:p>
        </w:tc>
        <w:tc>
          <w:tcPr>
            <w:tcW w:w="1514" w:type="dxa"/>
          </w:tcPr>
          <w:p w:rsidR="00790F23" w:rsidRDefault="00790F23" w:rsidP="005F1EF3">
            <w:pPr>
              <w:jc w:val="center"/>
              <w:rPr>
                <w:sz w:val="22"/>
                <w:szCs w:val="22"/>
                <w:lang/>
              </w:rPr>
            </w:pPr>
          </w:p>
          <w:p w:rsidR="00D75ADE" w:rsidRDefault="00D75ADE" w:rsidP="005F1EF3">
            <w:pPr>
              <w:jc w:val="center"/>
              <w:rPr>
                <w:lang w:val="sr-Cyrl-CS"/>
              </w:rPr>
            </w:pPr>
            <w:r>
              <w:rPr>
                <w:sz w:val="22"/>
                <w:szCs w:val="22"/>
                <w:lang w:val="sr-Cyrl-CS"/>
              </w:rPr>
              <w:t>блок</w:t>
            </w:r>
          </w:p>
        </w:tc>
        <w:tc>
          <w:tcPr>
            <w:tcW w:w="1303" w:type="dxa"/>
          </w:tcPr>
          <w:p w:rsidR="008B70E7" w:rsidRDefault="008B70E7" w:rsidP="005F1EF3">
            <w:pPr>
              <w:jc w:val="center"/>
            </w:pPr>
          </w:p>
          <w:p w:rsidR="00D75ADE" w:rsidRDefault="00D75ADE" w:rsidP="005F1EF3">
            <w:pPr>
              <w:jc w:val="center"/>
              <w:rPr>
                <w:lang w:val="sr-Cyrl-CS"/>
              </w:rPr>
            </w:pPr>
            <w:r>
              <w:rPr>
                <w:sz w:val="22"/>
                <w:szCs w:val="22"/>
              </w:rPr>
              <w:t>2</w:t>
            </w:r>
            <w:r>
              <w:rPr>
                <w:sz w:val="22"/>
                <w:szCs w:val="22"/>
                <w:lang w:val="sr-Cyrl-CS"/>
              </w:rPr>
              <w:t>0</w:t>
            </w:r>
          </w:p>
        </w:tc>
        <w:tc>
          <w:tcPr>
            <w:tcW w:w="1328" w:type="dxa"/>
          </w:tcPr>
          <w:p w:rsidR="00D75ADE" w:rsidRDefault="00D75ADE" w:rsidP="00C63D1E">
            <w:pPr>
              <w:jc w:val="center"/>
              <w:rPr>
                <w:lang w:val="sr-Cyrl-CS"/>
              </w:rPr>
            </w:pPr>
          </w:p>
        </w:tc>
        <w:tc>
          <w:tcPr>
            <w:tcW w:w="1158" w:type="dxa"/>
          </w:tcPr>
          <w:p w:rsidR="00D75ADE" w:rsidRDefault="00D75ADE" w:rsidP="00C63D1E">
            <w:pPr>
              <w:jc w:val="center"/>
              <w:rPr>
                <w:lang w:val="sr-Cyrl-CS"/>
              </w:rPr>
            </w:pPr>
          </w:p>
        </w:tc>
        <w:tc>
          <w:tcPr>
            <w:tcW w:w="1000" w:type="dxa"/>
          </w:tcPr>
          <w:p w:rsidR="00D75ADE" w:rsidRDefault="00D75ADE" w:rsidP="00C63D1E">
            <w:pPr>
              <w:jc w:val="center"/>
              <w:rPr>
                <w:lang w:val="sr-Cyrl-CS"/>
              </w:rPr>
            </w:pPr>
          </w:p>
        </w:tc>
      </w:tr>
      <w:tr w:rsidR="00D75ADE" w:rsidTr="00D75ADE">
        <w:tc>
          <w:tcPr>
            <w:tcW w:w="912" w:type="dxa"/>
          </w:tcPr>
          <w:p w:rsidR="00D75ADE" w:rsidRDefault="00D75ADE" w:rsidP="00C63D1E">
            <w:pPr>
              <w:jc w:val="center"/>
              <w:rPr>
                <w:iCs/>
              </w:rPr>
            </w:pPr>
            <w:r>
              <w:rPr>
                <w:iCs/>
                <w:sz w:val="22"/>
                <w:szCs w:val="22"/>
              </w:rPr>
              <w:t>48.</w:t>
            </w:r>
          </w:p>
        </w:tc>
        <w:tc>
          <w:tcPr>
            <w:tcW w:w="2361" w:type="dxa"/>
          </w:tcPr>
          <w:p w:rsidR="00D75ADE" w:rsidRDefault="00D75ADE" w:rsidP="005F1EF3">
            <w:r>
              <w:rPr>
                <w:sz w:val="22"/>
                <w:szCs w:val="22"/>
              </w:rPr>
              <w:t>Деловодник</w:t>
            </w:r>
          </w:p>
        </w:tc>
        <w:tc>
          <w:tcPr>
            <w:tcW w:w="1514" w:type="dxa"/>
          </w:tcPr>
          <w:p w:rsidR="00D75ADE" w:rsidRDefault="00D75ADE" w:rsidP="005F1EF3">
            <w:pPr>
              <w:jc w:val="center"/>
              <w:rPr>
                <w:lang w:val="sr-Cyrl-CS"/>
              </w:rPr>
            </w:pPr>
            <w:r>
              <w:rPr>
                <w:sz w:val="22"/>
                <w:szCs w:val="22"/>
                <w:lang w:val="sr-Cyrl-CS"/>
              </w:rPr>
              <w:t>комад</w:t>
            </w:r>
          </w:p>
        </w:tc>
        <w:tc>
          <w:tcPr>
            <w:tcW w:w="1303" w:type="dxa"/>
          </w:tcPr>
          <w:p w:rsidR="00D75ADE" w:rsidRDefault="00D75ADE" w:rsidP="005F1EF3">
            <w:pPr>
              <w:jc w:val="center"/>
              <w:rPr>
                <w:lang w:val="sr-Cyrl-CS"/>
              </w:rPr>
            </w:pPr>
            <w:r>
              <w:rPr>
                <w:sz w:val="22"/>
                <w:szCs w:val="22"/>
                <w:lang w:val="sr-Cyrl-CS"/>
              </w:rPr>
              <w:t>1</w:t>
            </w:r>
          </w:p>
        </w:tc>
        <w:tc>
          <w:tcPr>
            <w:tcW w:w="1328" w:type="dxa"/>
          </w:tcPr>
          <w:p w:rsidR="00D75ADE" w:rsidRDefault="00D75ADE" w:rsidP="00C63D1E">
            <w:pPr>
              <w:jc w:val="center"/>
              <w:rPr>
                <w:lang w:val="sr-Cyrl-CS"/>
              </w:rPr>
            </w:pPr>
          </w:p>
        </w:tc>
        <w:tc>
          <w:tcPr>
            <w:tcW w:w="1158" w:type="dxa"/>
          </w:tcPr>
          <w:p w:rsidR="00D75ADE" w:rsidRDefault="00D75ADE" w:rsidP="00C63D1E">
            <w:pPr>
              <w:jc w:val="center"/>
              <w:rPr>
                <w:lang w:val="sr-Cyrl-CS"/>
              </w:rPr>
            </w:pPr>
          </w:p>
        </w:tc>
        <w:tc>
          <w:tcPr>
            <w:tcW w:w="1000" w:type="dxa"/>
          </w:tcPr>
          <w:p w:rsidR="00D75ADE" w:rsidRDefault="00D75ADE" w:rsidP="00C63D1E">
            <w:pPr>
              <w:jc w:val="center"/>
              <w:rPr>
                <w:lang w:val="sr-Cyrl-CS"/>
              </w:rPr>
            </w:pPr>
          </w:p>
        </w:tc>
      </w:tr>
      <w:tr w:rsidR="00D75ADE" w:rsidTr="00D75ADE">
        <w:tc>
          <w:tcPr>
            <w:tcW w:w="912" w:type="dxa"/>
          </w:tcPr>
          <w:p w:rsidR="008B70E7" w:rsidRDefault="008B70E7" w:rsidP="00C63D1E">
            <w:pPr>
              <w:jc w:val="center"/>
              <w:rPr>
                <w:iCs/>
              </w:rPr>
            </w:pPr>
          </w:p>
          <w:p w:rsidR="00D75ADE" w:rsidRDefault="00D75ADE" w:rsidP="00C63D1E">
            <w:pPr>
              <w:jc w:val="center"/>
              <w:rPr>
                <w:iCs/>
              </w:rPr>
            </w:pPr>
            <w:r>
              <w:rPr>
                <w:iCs/>
                <w:sz w:val="22"/>
                <w:szCs w:val="22"/>
              </w:rPr>
              <w:t>49.</w:t>
            </w:r>
          </w:p>
        </w:tc>
        <w:tc>
          <w:tcPr>
            <w:tcW w:w="2361" w:type="dxa"/>
          </w:tcPr>
          <w:p w:rsidR="00D75ADE" w:rsidRDefault="00D75ADE" w:rsidP="005F1EF3">
            <w:r>
              <w:rPr>
                <w:sz w:val="22"/>
                <w:szCs w:val="22"/>
              </w:rPr>
              <w:t>Пријемна књига – лист ( за пошту)</w:t>
            </w:r>
          </w:p>
        </w:tc>
        <w:tc>
          <w:tcPr>
            <w:tcW w:w="1514" w:type="dxa"/>
          </w:tcPr>
          <w:p w:rsidR="00790F23" w:rsidRDefault="00790F23" w:rsidP="005F1EF3">
            <w:pPr>
              <w:jc w:val="center"/>
              <w:rPr>
                <w:sz w:val="22"/>
                <w:szCs w:val="22"/>
                <w:lang/>
              </w:rPr>
            </w:pPr>
          </w:p>
          <w:p w:rsidR="00D75ADE" w:rsidRDefault="00D75ADE" w:rsidP="005F1EF3">
            <w:pPr>
              <w:jc w:val="center"/>
              <w:rPr>
                <w:lang w:val="sr-Cyrl-CS"/>
              </w:rPr>
            </w:pPr>
            <w:r>
              <w:rPr>
                <w:sz w:val="22"/>
                <w:szCs w:val="22"/>
                <w:lang w:val="sr-Cyrl-CS"/>
              </w:rPr>
              <w:t>комад</w:t>
            </w:r>
          </w:p>
        </w:tc>
        <w:tc>
          <w:tcPr>
            <w:tcW w:w="1303" w:type="dxa"/>
          </w:tcPr>
          <w:p w:rsidR="008B70E7" w:rsidRDefault="008B70E7" w:rsidP="005F1EF3">
            <w:pPr>
              <w:jc w:val="center"/>
              <w:rPr>
                <w:lang w:val="sr-Cyrl-CS"/>
              </w:rPr>
            </w:pPr>
          </w:p>
          <w:p w:rsidR="00D75ADE" w:rsidRPr="003D1314" w:rsidRDefault="00D75ADE" w:rsidP="005F1EF3">
            <w:pPr>
              <w:jc w:val="center"/>
            </w:pPr>
            <w:r>
              <w:rPr>
                <w:sz w:val="22"/>
                <w:szCs w:val="22"/>
                <w:lang w:val="sr-Cyrl-CS"/>
              </w:rPr>
              <w:t>2</w:t>
            </w:r>
            <w:r>
              <w:rPr>
                <w:sz w:val="22"/>
                <w:szCs w:val="22"/>
              </w:rPr>
              <w:t>0</w:t>
            </w:r>
          </w:p>
        </w:tc>
        <w:tc>
          <w:tcPr>
            <w:tcW w:w="1328" w:type="dxa"/>
          </w:tcPr>
          <w:p w:rsidR="00D75ADE" w:rsidRDefault="00D75ADE" w:rsidP="00C63D1E">
            <w:pPr>
              <w:jc w:val="center"/>
              <w:rPr>
                <w:lang w:val="sr-Cyrl-CS"/>
              </w:rPr>
            </w:pPr>
          </w:p>
        </w:tc>
        <w:tc>
          <w:tcPr>
            <w:tcW w:w="1158" w:type="dxa"/>
          </w:tcPr>
          <w:p w:rsidR="00D75ADE" w:rsidRDefault="00D75ADE" w:rsidP="00C63D1E">
            <w:pPr>
              <w:jc w:val="center"/>
              <w:rPr>
                <w:lang w:val="sr-Cyrl-CS"/>
              </w:rPr>
            </w:pPr>
          </w:p>
        </w:tc>
        <w:tc>
          <w:tcPr>
            <w:tcW w:w="1000" w:type="dxa"/>
          </w:tcPr>
          <w:p w:rsidR="00D75ADE" w:rsidRDefault="00D75ADE" w:rsidP="00C63D1E">
            <w:pPr>
              <w:jc w:val="center"/>
              <w:rPr>
                <w:lang w:val="sr-Cyrl-CS"/>
              </w:rPr>
            </w:pPr>
          </w:p>
        </w:tc>
      </w:tr>
      <w:tr w:rsidR="00D75ADE" w:rsidTr="00D75ADE">
        <w:tc>
          <w:tcPr>
            <w:tcW w:w="912" w:type="dxa"/>
          </w:tcPr>
          <w:p w:rsidR="008B70E7" w:rsidRDefault="008B70E7" w:rsidP="00C63D1E">
            <w:pPr>
              <w:jc w:val="center"/>
              <w:rPr>
                <w:iCs/>
              </w:rPr>
            </w:pPr>
          </w:p>
          <w:p w:rsidR="00D75ADE" w:rsidRDefault="00D75ADE" w:rsidP="00C63D1E">
            <w:pPr>
              <w:jc w:val="center"/>
              <w:rPr>
                <w:iCs/>
              </w:rPr>
            </w:pPr>
            <w:r>
              <w:rPr>
                <w:iCs/>
                <w:sz w:val="22"/>
                <w:szCs w:val="22"/>
              </w:rPr>
              <w:t>50.</w:t>
            </w:r>
          </w:p>
        </w:tc>
        <w:tc>
          <w:tcPr>
            <w:tcW w:w="2361" w:type="dxa"/>
          </w:tcPr>
          <w:p w:rsidR="00D75ADE" w:rsidRDefault="00D75ADE" w:rsidP="005F1EF3">
            <w:r>
              <w:rPr>
                <w:sz w:val="22"/>
                <w:szCs w:val="22"/>
              </w:rPr>
              <w:t>Путни налог за ПМВ  - А 4</w:t>
            </w:r>
          </w:p>
        </w:tc>
        <w:tc>
          <w:tcPr>
            <w:tcW w:w="1514" w:type="dxa"/>
          </w:tcPr>
          <w:p w:rsidR="00790F23" w:rsidRDefault="00790F23" w:rsidP="005F1EF3">
            <w:pPr>
              <w:jc w:val="center"/>
              <w:rPr>
                <w:sz w:val="22"/>
                <w:szCs w:val="22"/>
                <w:lang/>
              </w:rPr>
            </w:pPr>
          </w:p>
          <w:p w:rsidR="00D75ADE" w:rsidRDefault="00D75ADE" w:rsidP="005F1EF3">
            <w:pPr>
              <w:jc w:val="center"/>
              <w:rPr>
                <w:lang w:val="sr-Cyrl-CS"/>
              </w:rPr>
            </w:pPr>
            <w:r>
              <w:rPr>
                <w:sz w:val="22"/>
                <w:szCs w:val="22"/>
                <w:lang w:val="sr-Cyrl-CS"/>
              </w:rPr>
              <w:t>блок</w:t>
            </w:r>
          </w:p>
        </w:tc>
        <w:tc>
          <w:tcPr>
            <w:tcW w:w="1303" w:type="dxa"/>
          </w:tcPr>
          <w:p w:rsidR="008B70E7" w:rsidRDefault="008B70E7" w:rsidP="005F1EF3">
            <w:pPr>
              <w:jc w:val="center"/>
              <w:rPr>
                <w:lang w:val="sr-Cyrl-CS"/>
              </w:rPr>
            </w:pPr>
          </w:p>
          <w:p w:rsidR="00D75ADE" w:rsidRPr="003D1314" w:rsidRDefault="00D75ADE" w:rsidP="005F1EF3">
            <w:pPr>
              <w:jc w:val="center"/>
            </w:pPr>
            <w:r>
              <w:rPr>
                <w:sz w:val="22"/>
                <w:szCs w:val="22"/>
                <w:lang w:val="sr-Cyrl-CS"/>
              </w:rPr>
              <w:t>2</w:t>
            </w:r>
            <w:r>
              <w:rPr>
                <w:sz w:val="22"/>
                <w:szCs w:val="22"/>
              </w:rPr>
              <w:t>0</w:t>
            </w:r>
          </w:p>
        </w:tc>
        <w:tc>
          <w:tcPr>
            <w:tcW w:w="1328" w:type="dxa"/>
          </w:tcPr>
          <w:p w:rsidR="00D75ADE" w:rsidRDefault="00D75ADE" w:rsidP="00C63D1E">
            <w:pPr>
              <w:jc w:val="center"/>
              <w:rPr>
                <w:lang w:val="sr-Cyrl-CS"/>
              </w:rPr>
            </w:pPr>
          </w:p>
        </w:tc>
        <w:tc>
          <w:tcPr>
            <w:tcW w:w="1158" w:type="dxa"/>
          </w:tcPr>
          <w:p w:rsidR="00D75ADE" w:rsidRDefault="00D75ADE" w:rsidP="00C63D1E">
            <w:pPr>
              <w:jc w:val="center"/>
              <w:rPr>
                <w:lang w:val="sr-Cyrl-CS"/>
              </w:rPr>
            </w:pPr>
          </w:p>
        </w:tc>
        <w:tc>
          <w:tcPr>
            <w:tcW w:w="1000" w:type="dxa"/>
          </w:tcPr>
          <w:p w:rsidR="00D75ADE" w:rsidRDefault="00D75ADE" w:rsidP="00C63D1E">
            <w:pPr>
              <w:jc w:val="center"/>
              <w:rPr>
                <w:lang w:val="sr-Cyrl-CS"/>
              </w:rPr>
            </w:pPr>
          </w:p>
        </w:tc>
      </w:tr>
      <w:tr w:rsidR="00D75ADE" w:rsidTr="00D75ADE">
        <w:tc>
          <w:tcPr>
            <w:tcW w:w="912" w:type="dxa"/>
          </w:tcPr>
          <w:p w:rsidR="00D75ADE" w:rsidRDefault="00D75ADE" w:rsidP="00C63D1E">
            <w:pPr>
              <w:jc w:val="center"/>
              <w:rPr>
                <w:iCs/>
              </w:rPr>
            </w:pPr>
            <w:r>
              <w:rPr>
                <w:iCs/>
                <w:sz w:val="22"/>
                <w:szCs w:val="22"/>
              </w:rPr>
              <w:t>51.</w:t>
            </w:r>
          </w:p>
        </w:tc>
        <w:tc>
          <w:tcPr>
            <w:tcW w:w="2361" w:type="dxa"/>
          </w:tcPr>
          <w:p w:rsidR="00D75ADE" w:rsidRDefault="00D75ADE" w:rsidP="005F1EF3">
            <w:r>
              <w:rPr>
                <w:sz w:val="22"/>
                <w:szCs w:val="22"/>
              </w:rPr>
              <w:t>Протокол болесника</w:t>
            </w:r>
          </w:p>
        </w:tc>
        <w:tc>
          <w:tcPr>
            <w:tcW w:w="1514" w:type="dxa"/>
          </w:tcPr>
          <w:p w:rsidR="00D75ADE" w:rsidRDefault="00D75ADE" w:rsidP="005F1EF3">
            <w:pPr>
              <w:jc w:val="center"/>
              <w:rPr>
                <w:lang w:val="sr-Cyrl-CS"/>
              </w:rPr>
            </w:pPr>
            <w:r>
              <w:rPr>
                <w:sz w:val="22"/>
                <w:szCs w:val="22"/>
                <w:lang w:val="sr-Cyrl-CS"/>
              </w:rPr>
              <w:t>комад</w:t>
            </w:r>
          </w:p>
        </w:tc>
        <w:tc>
          <w:tcPr>
            <w:tcW w:w="1303" w:type="dxa"/>
          </w:tcPr>
          <w:p w:rsidR="00D75ADE" w:rsidRDefault="00D75ADE" w:rsidP="005F1EF3">
            <w:pPr>
              <w:jc w:val="center"/>
              <w:rPr>
                <w:lang w:val="sr-Cyrl-CS"/>
              </w:rPr>
            </w:pPr>
            <w:r>
              <w:rPr>
                <w:sz w:val="22"/>
                <w:szCs w:val="22"/>
                <w:lang w:val="sr-Cyrl-CS"/>
              </w:rPr>
              <w:t>60</w:t>
            </w:r>
          </w:p>
        </w:tc>
        <w:tc>
          <w:tcPr>
            <w:tcW w:w="1328" w:type="dxa"/>
          </w:tcPr>
          <w:p w:rsidR="00D75ADE" w:rsidRDefault="00D75ADE" w:rsidP="00C63D1E">
            <w:pPr>
              <w:jc w:val="center"/>
              <w:rPr>
                <w:lang w:val="sr-Cyrl-CS"/>
              </w:rPr>
            </w:pPr>
          </w:p>
        </w:tc>
        <w:tc>
          <w:tcPr>
            <w:tcW w:w="1158" w:type="dxa"/>
          </w:tcPr>
          <w:p w:rsidR="00D75ADE" w:rsidRDefault="00D75ADE" w:rsidP="00C63D1E">
            <w:pPr>
              <w:jc w:val="center"/>
              <w:rPr>
                <w:lang w:val="sr-Cyrl-CS"/>
              </w:rPr>
            </w:pPr>
          </w:p>
        </w:tc>
        <w:tc>
          <w:tcPr>
            <w:tcW w:w="1000" w:type="dxa"/>
          </w:tcPr>
          <w:p w:rsidR="00D75ADE" w:rsidRDefault="00D75ADE" w:rsidP="00C63D1E">
            <w:pPr>
              <w:jc w:val="center"/>
              <w:rPr>
                <w:lang w:val="sr-Cyrl-CS"/>
              </w:rPr>
            </w:pPr>
          </w:p>
        </w:tc>
      </w:tr>
    </w:tbl>
    <w:p w:rsidR="008B70E7" w:rsidRPr="008B70E7" w:rsidRDefault="008B70E7" w:rsidP="00C531B8">
      <w:pPr>
        <w:jc w:val="both"/>
        <w:rPr>
          <w:b/>
        </w:rPr>
      </w:pPr>
    </w:p>
    <w:p w:rsidR="00F407D4" w:rsidRDefault="00F407D4" w:rsidP="00C531B8">
      <w:pPr>
        <w:jc w:val="both"/>
        <w:rPr>
          <w:b/>
        </w:rPr>
      </w:pPr>
    </w:p>
    <w:tbl>
      <w:tblPr>
        <w:tblW w:w="0" w:type="auto"/>
        <w:tblInd w:w="308" w:type="dxa"/>
        <w:tblLayout w:type="fixed"/>
        <w:tblLook w:val="0000"/>
      </w:tblPr>
      <w:tblGrid>
        <w:gridCol w:w="5020"/>
        <w:gridCol w:w="3595"/>
      </w:tblGrid>
      <w:tr w:rsidR="00F407D4" w:rsidRPr="009C4FE8" w:rsidTr="00C63D1E">
        <w:tc>
          <w:tcPr>
            <w:tcW w:w="5020" w:type="dxa"/>
            <w:tcBorders>
              <w:top w:val="single" w:sz="4" w:space="0" w:color="000000"/>
              <w:left w:val="single" w:sz="4" w:space="0" w:color="000000"/>
              <w:bottom w:val="single" w:sz="4" w:space="0" w:color="000000"/>
            </w:tcBorders>
            <w:shd w:val="clear" w:color="auto" w:fill="auto"/>
          </w:tcPr>
          <w:p w:rsidR="00F407D4" w:rsidRPr="009C4FE8" w:rsidRDefault="00F407D4" w:rsidP="00C63D1E">
            <w:pPr>
              <w:snapToGrid w:val="0"/>
              <w:jc w:val="both"/>
              <w:rPr>
                <w:rFonts w:eastAsia="TimesNewRomanPSMT"/>
                <w:bCs/>
                <w:lang w:val="ru-RU"/>
              </w:rPr>
            </w:pPr>
          </w:p>
          <w:p w:rsidR="00F407D4" w:rsidRPr="009C4FE8" w:rsidRDefault="00F407D4" w:rsidP="00C63D1E">
            <w:pPr>
              <w:jc w:val="both"/>
              <w:rPr>
                <w:rFonts w:eastAsia="TimesNewRomanPSMT"/>
                <w:bCs/>
              </w:rPr>
            </w:pPr>
            <w:r w:rsidRPr="009C4FE8">
              <w:rPr>
                <w:rFonts w:eastAsia="TimesNewRomanPSMT"/>
                <w:bCs/>
                <w:sz w:val="22"/>
                <w:szCs w:val="22"/>
                <w:lang w:val="ru-RU"/>
              </w:rPr>
              <w:t xml:space="preserve">Укупна цена без ПДВ-а </w:t>
            </w:r>
          </w:p>
          <w:p w:rsidR="00F407D4" w:rsidRPr="009C4FE8" w:rsidRDefault="00F407D4" w:rsidP="00C63D1E">
            <w:pPr>
              <w:jc w:val="both"/>
              <w:rPr>
                <w:rFonts w:eastAsia="TimesNewRomanPSMT"/>
                <w:bCs/>
                <w:color w:val="FF0000"/>
              </w:rPr>
            </w:pP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F407D4" w:rsidRPr="009C4FE8" w:rsidRDefault="00F407D4" w:rsidP="00C63D1E">
            <w:pPr>
              <w:snapToGrid w:val="0"/>
              <w:jc w:val="both"/>
              <w:rPr>
                <w:rFonts w:eastAsia="TimesNewRomanPSMT"/>
                <w:bCs/>
                <w:color w:val="FF0000"/>
                <w:lang w:val="ru-RU"/>
              </w:rPr>
            </w:pPr>
          </w:p>
          <w:p w:rsidR="00F407D4" w:rsidRPr="009C4FE8" w:rsidRDefault="00F407D4" w:rsidP="00C63D1E">
            <w:pPr>
              <w:jc w:val="both"/>
              <w:rPr>
                <w:rFonts w:eastAsia="TimesNewRomanPSMT"/>
                <w:bCs/>
                <w:color w:val="FF0000"/>
                <w:lang w:val="ru-RU"/>
              </w:rPr>
            </w:pPr>
          </w:p>
        </w:tc>
      </w:tr>
      <w:tr w:rsidR="00F407D4" w:rsidRPr="009C4FE8" w:rsidTr="00C63D1E">
        <w:tc>
          <w:tcPr>
            <w:tcW w:w="5020" w:type="dxa"/>
            <w:tcBorders>
              <w:top w:val="single" w:sz="4" w:space="0" w:color="000000"/>
              <w:left w:val="single" w:sz="4" w:space="0" w:color="000000"/>
              <w:bottom w:val="single" w:sz="4" w:space="0" w:color="000000"/>
            </w:tcBorders>
            <w:shd w:val="clear" w:color="auto" w:fill="auto"/>
          </w:tcPr>
          <w:p w:rsidR="00F407D4" w:rsidRPr="009C4FE8" w:rsidRDefault="00F407D4" w:rsidP="00C63D1E">
            <w:pPr>
              <w:snapToGrid w:val="0"/>
              <w:jc w:val="both"/>
              <w:rPr>
                <w:rFonts w:eastAsia="TimesNewRomanPSMT"/>
                <w:bCs/>
              </w:rPr>
            </w:pPr>
          </w:p>
          <w:p w:rsidR="00F407D4" w:rsidRPr="009C4FE8" w:rsidRDefault="00F407D4" w:rsidP="00C63D1E">
            <w:pPr>
              <w:snapToGrid w:val="0"/>
              <w:jc w:val="both"/>
              <w:rPr>
                <w:rFonts w:eastAsia="TimesNewRomanPSMT"/>
                <w:bCs/>
              </w:rPr>
            </w:pPr>
            <w:r w:rsidRPr="009C4FE8">
              <w:rPr>
                <w:rFonts w:eastAsia="TimesNewRomanPSMT"/>
                <w:bCs/>
                <w:sz w:val="22"/>
                <w:szCs w:val="22"/>
              </w:rPr>
              <w:t>ПДВ ___%</w:t>
            </w:r>
          </w:p>
          <w:p w:rsidR="00F407D4" w:rsidRPr="009C4FE8" w:rsidRDefault="00F407D4" w:rsidP="00C63D1E">
            <w:pPr>
              <w:snapToGrid w:val="0"/>
              <w:jc w:val="both"/>
              <w:rPr>
                <w:rFonts w:eastAsia="TimesNewRomanPSMT"/>
                <w:bCs/>
              </w:rPr>
            </w:pP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F407D4" w:rsidRPr="009C4FE8" w:rsidRDefault="00F407D4" w:rsidP="00C63D1E">
            <w:pPr>
              <w:snapToGrid w:val="0"/>
              <w:jc w:val="both"/>
              <w:rPr>
                <w:rFonts w:eastAsia="TimesNewRomanPSMT"/>
                <w:bCs/>
                <w:color w:val="FF0000"/>
                <w:lang w:val="ru-RU"/>
              </w:rPr>
            </w:pPr>
          </w:p>
        </w:tc>
      </w:tr>
      <w:tr w:rsidR="00F407D4" w:rsidRPr="009C4FE8" w:rsidTr="00C63D1E">
        <w:tc>
          <w:tcPr>
            <w:tcW w:w="5020" w:type="dxa"/>
            <w:tcBorders>
              <w:top w:val="single" w:sz="4" w:space="0" w:color="000000"/>
              <w:left w:val="single" w:sz="4" w:space="0" w:color="000000"/>
              <w:bottom w:val="single" w:sz="4" w:space="0" w:color="000000"/>
            </w:tcBorders>
            <w:shd w:val="clear" w:color="auto" w:fill="auto"/>
          </w:tcPr>
          <w:p w:rsidR="00F407D4" w:rsidRPr="009C4FE8" w:rsidRDefault="00F407D4" w:rsidP="00C63D1E">
            <w:pPr>
              <w:snapToGrid w:val="0"/>
              <w:jc w:val="both"/>
              <w:rPr>
                <w:rFonts w:eastAsia="TimesNewRomanPSMT"/>
                <w:bCs/>
                <w:lang w:val="ru-RU"/>
              </w:rPr>
            </w:pPr>
          </w:p>
          <w:p w:rsidR="00F407D4" w:rsidRPr="009C4FE8" w:rsidRDefault="00F407D4" w:rsidP="00C63D1E">
            <w:pPr>
              <w:jc w:val="both"/>
              <w:rPr>
                <w:rFonts w:eastAsia="TimesNewRomanPSMT"/>
                <w:bCs/>
              </w:rPr>
            </w:pPr>
            <w:r w:rsidRPr="009C4FE8">
              <w:rPr>
                <w:rFonts w:eastAsia="TimesNewRomanPSMT"/>
                <w:bCs/>
                <w:sz w:val="22"/>
                <w:szCs w:val="22"/>
                <w:lang w:val="ru-RU"/>
              </w:rPr>
              <w:t>Укупна цена са ПДВ-ом</w:t>
            </w:r>
          </w:p>
          <w:p w:rsidR="00F407D4" w:rsidRPr="009C4FE8" w:rsidRDefault="00F407D4" w:rsidP="00C63D1E">
            <w:pPr>
              <w:jc w:val="both"/>
              <w:rPr>
                <w:rFonts w:eastAsia="TimesNewRomanPSMT"/>
                <w:bCs/>
              </w:rPr>
            </w:pP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F407D4" w:rsidRPr="009C4FE8" w:rsidRDefault="00F407D4" w:rsidP="00C63D1E">
            <w:pPr>
              <w:snapToGrid w:val="0"/>
              <w:jc w:val="both"/>
              <w:rPr>
                <w:rFonts w:eastAsia="TimesNewRomanPSMT"/>
                <w:bCs/>
                <w:color w:val="FF0000"/>
                <w:lang w:val="ru-RU"/>
              </w:rPr>
            </w:pPr>
          </w:p>
        </w:tc>
      </w:tr>
      <w:tr w:rsidR="00F407D4" w:rsidRPr="009C4FE8" w:rsidTr="00C63D1E">
        <w:tc>
          <w:tcPr>
            <w:tcW w:w="5020" w:type="dxa"/>
            <w:tcBorders>
              <w:top w:val="single" w:sz="4" w:space="0" w:color="000000"/>
              <w:left w:val="single" w:sz="4" w:space="0" w:color="000000"/>
              <w:bottom w:val="single" w:sz="4" w:space="0" w:color="000000"/>
            </w:tcBorders>
            <w:shd w:val="clear" w:color="auto" w:fill="auto"/>
          </w:tcPr>
          <w:p w:rsidR="00F407D4" w:rsidRPr="009C4FE8" w:rsidRDefault="00F407D4" w:rsidP="00C63D1E">
            <w:pPr>
              <w:snapToGrid w:val="0"/>
              <w:jc w:val="both"/>
              <w:rPr>
                <w:rFonts w:eastAsia="TimesNewRomanPSMT"/>
                <w:bCs/>
                <w:color w:val="FF0000"/>
                <w:lang w:val="ru-RU"/>
              </w:rPr>
            </w:pPr>
          </w:p>
          <w:p w:rsidR="00F407D4" w:rsidRPr="009C4FE8" w:rsidRDefault="00F407D4" w:rsidP="00C63D1E">
            <w:pPr>
              <w:jc w:val="both"/>
              <w:rPr>
                <w:rFonts w:eastAsia="TimesNewRomanPSMT"/>
                <w:bCs/>
              </w:rPr>
            </w:pPr>
            <w:r w:rsidRPr="009C4FE8">
              <w:rPr>
                <w:rFonts w:eastAsia="TimesNewRomanPSMT"/>
                <w:bCs/>
                <w:sz w:val="22"/>
                <w:szCs w:val="22"/>
                <w:lang w:val="ru-RU"/>
              </w:rPr>
              <w:t>Рок плаћања</w:t>
            </w:r>
          </w:p>
          <w:p w:rsidR="00F407D4" w:rsidRPr="00ED790E" w:rsidRDefault="00F407D4" w:rsidP="00C63D1E">
            <w:pPr>
              <w:jc w:val="both"/>
              <w:rPr>
                <w:rFonts w:eastAsia="TimesNewRomanPSMT"/>
                <w:bCs/>
                <w:i/>
                <w:color w:val="FF0000"/>
                <w:lang w:val="sr-Cyrl-CS"/>
              </w:rPr>
            </w:pPr>
            <w:r>
              <w:rPr>
                <w:rFonts w:eastAsia="TimesNewRomanPSMT"/>
                <w:bCs/>
                <w:i/>
                <w:sz w:val="22"/>
                <w:szCs w:val="22"/>
              </w:rPr>
              <w:t xml:space="preserve">не краћи од </w:t>
            </w:r>
            <w:r w:rsidR="00742F35">
              <w:rPr>
                <w:rFonts w:eastAsia="TimesNewRomanPSMT"/>
                <w:bCs/>
                <w:i/>
                <w:sz w:val="22"/>
                <w:szCs w:val="22"/>
                <w:lang w:val="sr-Cyrl-CS"/>
              </w:rPr>
              <w:t>60</w:t>
            </w:r>
            <w:r w:rsidRPr="009C4FE8">
              <w:rPr>
                <w:rFonts w:eastAsia="TimesNewRomanPSMT"/>
                <w:bCs/>
                <w:i/>
                <w:sz w:val="22"/>
                <w:szCs w:val="22"/>
              </w:rPr>
              <w:t xml:space="preserve"> дана од дана</w:t>
            </w:r>
            <w:r>
              <w:rPr>
                <w:rFonts w:eastAsia="TimesNewRomanPSMT"/>
                <w:bCs/>
                <w:i/>
                <w:sz w:val="22"/>
                <w:szCs w:val="22"/>
                <w:lang w:val="sr-Cyrl-CS"/>
              </w:rPr>
              <w:t xml:space="preserve"> пријема фактуре</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F407D4" w:rsidRPr="009C4FE8" w:rsidRDefault="00F407D4" w:rsidP="00C63D1E">
            <w:pPr>
              <w:snapToGrid w:val="0"/>
              <w:jc w:val="both"/>
              <w:rPr>
                <w:rFonts w:eastAsia="TimesNewRomanPSMT"/>
                <w:bCs/>
                <w:color w:val="FF0000"/>
                <w:lang w:val="ru-RU"/>
              </w:rPr>
            </w:pPr>
          </w:p>
        </w:tc>
      </w:tr>
      <w:tr w:rsidR="00F407D4" w:rsidRPr="009C4FE8" w:rsidTr="00C63D1E">
        <w:tc>
          <w:tcPr>
            <w:tcW w:w="5020" w:type="dxa"/>
            <w:tcBorders>
              <w:top w:val="single" w:sz="4" w:space="0" w:color="000000"/>
              <w:left w:val="single" w:sz="4" w:space="0" w:color="000000"/>
              <w:bottom w:val="single" w:sz="4" w:space="0" w:color="000000"/>
            </w:tcBorders>
            <w:shd w:val="clear" w:color="auto" w:fill="auto"/>
          </w:tcPr>
          <w:p w:rsidR="00F407D4" w:rsidRPr="009C4FE8" w:rsidRDefault="00F407D4" w:rsidP="00C63D1E">
            <w:pPr>
              <w:snapToGrid w:val="0"/>
              <w:jc w:val="both"/>
              <w:rPr>
                <w:rFonts w:eastAsia="TimesNewRomanPSMT"/>
                <w:bCs/>
                <w:lang w:val="ru-RU"/>
              </w:rPr>
            </w:pPr>
          </w:p>
          <w:p w:rsidR="00F407D4" w:rsidRPr="009C4FE8" w:rsidRDefault="00F407D4" w:rsidP="00C63D1E">
            <w:pPr>
              <w:jc w:val="both"/>
              <w:rPr>
                <w:rFonts w:eastAsia="TimesNewRomanPSMT"/>
                <w:bCs/>
              </w:rPr>
            </w:pPr>
            <w:r w:rsidRPr="009C4FE8">
              <w:rPr>
                <w:rFonts w:eastAsia="TimesNewRomanPSMT"/>
                <w:bCs/>
                <w:sz w:val="22"/>
                <w:szCs w:val="22"/>
                <w:lang w:val="ru-RU"/>
              </w:rPr>
              <w:t>Рок важења понуде</w:t>
            </w:r>
          </w:p>
          <w:p w:rsidR="00F407D4" w:rsidRPr="009C4FE8" w:rsidRDefault="00F407D4" w:rsidP="00C63D1E">
            <w:pPr>
              <w:jc w:val="both"/>
              <w:rPr>
                <w:rFonts w:eastAsia="TimesNewRomanPSMT"/>
                <w:bCs/>
                <w:i/>
              </w:rPr>
            </w:pPr>
            <w:r>
              <w:rPr>
                <w:rFonts w:eastAsia="TimesNewRomanPSMT"/>
                <w:bCs/>
                <w:i/>
                <w:sz w:val="22"/>
                <w:szCs w:val="22"/>
              </w:rPr>
              <w:t xml:space="preserve">не краћи од </w:t>
            </w:r>
            <w:r>
              <w:rPr>
                <w:rFonts w:eastAsia="TimesNewRomanPSMT"/>
                <w:bCs/>
                <w:i/>
                <w:sz w:val="22"/>
                <w:szCs w:val="22"/>
                <w:lang w:val="sr-Cyrl-CS"/>
              </w:rPr>
              <w:t>6</w:t>
            </w:r>
            <w:r w:rsidRPr="009C4FE8">
              <w:rPr>
                <w:rFonts w:eastAsia="TimesNewRomanPSMT"/>
                <w:bCs/>
                <w:i/>
                <w:sz w:val="22"/>
                <w:szCs w:val="22"/>
              </w:rPr>
              <w:t>0 дана од дана отварања понуда</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F407D4" w:rsidRPr="009C4FE8" w:rsidRDefault="00F407D4" w:rsidP="00C63D1E">
            <w:pPr>
              <w:snapToGrid w:val="0"/>
              <w:jc w:val="both"/>
              <w:rPr>
                <w:rFonts w:eastAsia="TimesNewRomanPSMT"/>
                <w:bCs/>
                <w:lang w:val="ru-RU"/>
              </w:rPr>
            </w:pPr>
          </w:p>
        </w:tc>
      </w:tr>
      <w:tr w:rsidR="00F407D4" w:rsidRPr="009C4FE8" w:rsidTr="00C63D1E">
        <w:tc>
          <w:tcPr>
            <w:tcW w:w="5020" w:type="dxa"/>
            <w:tcBorders>
              <w:top w:val="single" w:sz="4" w:space="0" w:color="000000"/>
              <w:left w:val="single" w:sz="4" w:space="0" w:color="000000"/>
              <w:bottom w:val="single" w:sz="4" w:space="0" w:color="000000"/>
            </w:tcBorders>
            <w:shd w:val="clear" w:color="auto" w:fill="auto"/>
          </w:tcPr>
          <w:p w:rsidR="00F407D4" w:rsidRPr="009C4FE8" w:rsidRDefault="00F407D4" w:rsidP="00C63D1E">
            <w:pPr>
              <w:snapToGrid w:val="0"/>
              <w:jc w:val="both"/>
              <w:rPr>
                <w:rFonts w:eastAsia="TimesNewRomanPSMT"/>
                <w:bCs/>
                <w:lang w:val="ru-RU"/>
              </w:rPr>
            </w:pPr>
          </w:p>
          <w:p w:rsidR="00F407D4" w:rsidRPr="009C4FE8" w:rsidRDefault="00F407D4" w:rsidP="00C63D1E">
            <w:pPr>
              <w:jc w:val="both"/>
              <w:rPr>
                <w:rFonts w:eastAsia="TimesNewRomanPSMT"/>
                <w:bCs/>
              </w:rPr>
            </w:pPr>
            <w:r w:rsidRPr="009C4FE8">
              <w:rPr>
                <w:rFonts w:eastAsia="TimesNewRomanPSMT"/>
                <w:bCs/>
                <w:sz w:val="22"/>
                <w:szCs w:val="22"/>
                <w:lang w:val="ru-RU"/>
              </w:rPr>
              <w:t>Рок испоруке</w:t>
            </w:r>
          </w:p>
          <w:p w:rsidR="00F407D4" w:rsidRPr="009C4FE8" w:rsidRDefault="00F407D4" w:rsidP="00C63D1E">
            <w:pPr>
              <w:jc w:val="both"/>
              <w:rPr>
                <w:rFonts w:eastAsia="TimesNewRomanPSMT"/>
                <w:bCs/>
                <w:i/>
              </w:rPr>
            </w:pPr>
            <w:r>
              <w:rPr>
                <w:rFonts w:eastAsia="TimesNewRomanPSMT"/>
                <w:bCs/>
                <w:i/>
                <w:sz w:val="22"/>
                <w:szCs w:val="22"/>
              </w:rPr>
              <w:t>не дуже од</w:t>
            </w:r>
            <w:r>
              <w:rPr>
                <w:rFonts w:eastAsia="TimesNewRomanPSMT"/>
                <w:bCs/>
                <w:i/>
                <w:sz w:val="22"/>
                <w:szCs w:val="22"/>
                <w:lang w:val="sr-Cyrl-CS"/>
              </w:rPr>
              <w:t xml:space="preserve"> 3 </w:t>
            </w:r>
            <w:r w:rsidRPr="009C4FE8">
              <w:rPr>
                <w:rFonts w:eastAsia="TimesNewRomanPSMT"/>
                <w:bCs/>
                <w:i/>
                <w:sz w:val="22"/>
                <w:szCs w:val="22"/>
              </w:rPr>
              <w:t>дана од дана пријема наруџбине</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F407D4" w:rsidRPr="009C4FE8" w:rsidRDefault="00F407D4" w:rsidP="00C63D1E">
            <w:pPr>
              <w:snapToGrid w:val="0"/>
              <w:jc w:val="both"/>
              <w:rPr>
                <w:rFonts w:eastAsia="TimesNewRomanPSMT"/>
                <w:bCs/>
                <w:lang w:val="ru-RU"/>
              </w:rPr>
            </w:pPr>
          </w:p>
        </w:tc>
      </w:tr>
      <w:tr w:rsidR="00F407D4" w:rsidRPr="00447244" w:rsidTr="00C63D1E">
        <w:tc>
          <w:tcPr>
            <w:tcW w:w="5020" w:type="dxa"/>
            <w:tcBorders>
              <w:top w:val="single" w:sz="4" w:space="0" w:color="000000"/>
              <w:left w:val="single" w:sz="4" w:space="0" w:color="000000"/>
              <w:bottom w:val="single" w:sz="4" w:space="0" w:color="000000"/>
            </w:tcBorders>
            <w:shd w:val="clear" w:color="auto" w:fill="auto"/>
          </w:tcPr>
          <w:p w:rsidR="00F407D4" w:rsidRDefault="00F407D4" w:rsidP="00C63D1E">
            <w:pPr>
              <w:jc w:val="both"/>
              <w:rPr>
                <w:rFonts w:eastAsia="TimesNewRomanPSMT"/>
                <w:bCs/>
                <w:lang w:val="sr-Cyrl-CS"/>
              </w:rPr>
            </w:pPr>
          </w:p>
          <w:p w:rsidR="00F407D4" w:rsidRPr="009C4FE8" w:rsidRDefault="00F407D4" w:rsidP="00C63D1E">
            <w:pPr>
              <w:jc w:val="both"/>
              <w:rPr>
                <w:rFonts w:eastAsia="TimesNewRomanPSMT"/>
                <w:bCs/>
              </w:rPr>
            </w:pPr>
            <w:r w:rsidRPr="009C4FE8">
              <w:rPr>
                <w:rFonts w:eastAsia="TimesNewRomanPSMT"/>
                <w:bCs/>
                <w:sz w:val="22"/>
                <w:szCs w:val="22"/>
              </w:rPr>
              <w:t>Место и начин испоруке</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F407D4" w:rsidRDefault="00F407D4" w:rsidP="00C63D1E">
            <w:pPr>
              <w:snapToGrid w:val="0"/>
              <w:rPr>
                <w:rFonts w:eastAsia="TimesNewRomanPSMT"/>
                <w:bCs/>
                <w:lang w:val="sr-Cyrl-CS"/>
              </w:rPr>
            </w:pPr>
          </w:p>
          <w:p w:rsidR="00F407D4" w:rsidRPr="00447244" w:rsidRDefault="00F407D4" w:rsidP="00C63D1E">
            <w:pPr>
              <w:snapToGrid w:val="0"/>
              <w:rPr>
                <w:rFonts w:eastAsia="TimesNewRomanPSMT"/>
                <w:bCs/>
                <w:lang w:val="sr-Cyrl-CS"/>
              </w:rPr>
            </w:pPr>
            <w:r>
              <w:rPr>
                <w:rFonts w:eastAsia="TimesNewRomanPSMT"/>
                <w:bCs/>
                <w:sz w:val="22"/>
                <w:szCs w:val="22"/>
                <w:lang w:val="sr-Cyrl-CS"/>
              </w:rPr>
              <w:t>Франко магацин купца</w:t>
            </w:r>
          </w:p>
        </w:tc>
      </w:tr>
    </w:tbl>
    <w:p w:rsidR="004A66BE" w:rsidRDefault="004A66BE" w:rsidP="00C531B8">
      <w:pPr>
        <w:jc w:val="both"/>
        <w:rPr>
          <w:b/>
        </w:rPr>
      </w:pPr>
    </w:p>
    <w:p w:rsidR="00790F23" w:rsidRPr="004A66BE" w:rsidRDefault="00790F23" w:rsidP="00C531B8">
      <w:pPr>
        <w:jc w:val="both"/>
        <w:rPr>
          <w:b/>
        </w:rPr>
      </w:pPr>
    </w:p>
    <w:p w:rsidR="00F407D4" w:rsidRDefault="00F407D4" w:rsidP="00F407D4">
      <w:pPr>
        <w:tabs>
          <w:tab w:val="left" w:pos="3120"/>
        </w:tabs>
        <w:jc w:val="both"/>
        <w:rPr>
          <w:i/>
        </w:rPr>
      </w:pPr>
      <w:r w:rsidRPr="00F407D4">
        <w:rPr>
          <w:b/>
          <w:i/>
          <w:iCs/>
        </w:rPr>
        <w:t>Напомен</w:t>
      </w:r>
      <w:r w:rsidRPr="00F407D4">
        <w:rPr>
          <w:b/>
          <w:i/>
          <w:iCs/>
          <w:lang w:val="sr-Cyrl-CS"/>
        </w:rPr>
        <w:t>а</w:t>
      </w:r>
      <w:r w:rsidRPr="00F407D4">
        <w:rPr>
          <w:b/>
          <w:i/>
          <w:iCs/>
        </w:rPr>
        <w:t>:</w:t>
      </w:r>
      <w:r w:rsidRPr="00192270">
        <w:rPr>
          <w:i/>
          <w:iCs/>
        </w:rPr>
        <w:t xml:space="preserve"> </w:t>
      </w:r>
      <w:r w:rsidRPr="00192270">
        <w:rPr>
          <w:bCs/>
          <w:i/>
          <w:iCs/>
        </w:rPr>
        <w:t xml:space="preserve">Наведене количине су </w:t>
      </w:r>
      <w:r w:rsidRPr="00192270">
        <w:rPr>
          <w:i/>
        </w:rPr>
        <w:t>оквирне количине које су наручиоцу потребне за</w:t>
      </w:r>
      <w:r w:rsidRPr="00192270">
        <w:rPr>
          <w:i/>
          <w:lang w:val="sr-Cyrl-CS"/>
        </w:rPr>
        <w:t xml:space="preserve"> дванаест</w:t>
      </w:r>
      <w:r w:rsidRPr="00192270">
        <w:rPr>
          <w:i/>
        </w:rPr>
        <w:t xml:space="preserve"> месец</w:t>
      </w:r>
      <w:r w:rsidRPr="00192270">
        <w:rPr>
          <w:i/>
          <w:lang w:val="sr-Cyrl-CS"/>
        </w:rPr>
        <w:t>и</w:t>
      </w:r>
      <w:r>
        <w:rPr>
          <w:i/>
        </w:rPr>
        <w:t xml:space="preserve"> и наручилац нема обавезу да у току реализације уговора о јавној набавци купи све наведене артикле и количине.</w:t>
      </w:r>
    </w:p>
    <w:p w:rsidR="00F407D4" w:rsidRPr="00221072" w:rsidRDefault="00F407D4" w:rsidP="00221072">
      <w:pPr>
        <w:jc w:val="both"/>
        <w:rPr>
          <w:i/>
          <w:iCs/>
        </w:rPr>
      </w:pPr>
      <w:r w:rsidRPr="00192270">
        <w:rPr>
          <w:i/>
          <w:iCs/>
        </w:rPr>
        <w:t xml:space="preserve">Образац понуде за сваку партију посебно понуђач мора да попуни, овери печатом и потпише, чиме </w:t>
      </w:r>
      <w:r w:rsidRPr="00192270">
        <w:rPr>
          <w:i/>
          <w:iCs/>
          <w:lang w:val="sr-Cyrl-CS"/>
        </w:rPr>
        <w:t>п</w:t>
      </w:r>
      <w:r w:rsidRPr="00192270">
        <w:rPr>
          <w:i/>
          <w:iCs/>
        </w:rPr>
        <w:t xml:space="preserve">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w:t>
      </w:r>
      <w:r w:rsidRPr="00192270">
        <w:rPr>
          <w:i/>
          <w:iCs/>
        </w:rPr>
        <w:lastRenderedPageBreak/>
        <w:t>може да одреди једног понуђача из групе који ће попунити, потписати и печатом оверити образац понуде.</w:t>
      </w:r>
    </w:p>
    <w:p w:rsidR="00F407D4" w:rsidRPr="00192270" w:rsidRDefault="00F407D4" w:rsidP="00F407D4">
      <w:pPr>
        <w:tabs>
          <w:tab w:val="left" w:pos="3120"/>
        </w:tabs>
        <w:jc w:val="both"/>
      </w:pPr>
      <w:r w:rsidRPr="00192270">
        <w:tab/>
      </w:r>
    </w:p>
    <w:p w:rsidR="00F407D4" w:rsidRPr="00192270" w:rsidRDefault="00F407D4" w:rsidP="00F407D4">
      <w:pPr>
        <w:jc w:val="both"/>
        <w:rPr>
          <w:rFonts w:eastAsia="TimesNewRomanPSMT"/>
          <w:bCs/>
        </w:rPr>
      </w:pPr>
      <w:r w:rsidRPr="00192270">
        <w:rPr>
          <w:rFonts w:eastAsia="TimesNewRomanPSMT"/>
          <w:bCs/>
        </w:rPr>
        <w:t xml:space="preserve">                     Датум </w:t>
      </w:r>
      <w:r w:rsidRPr="00192270">
        <w:rPr>
          <w:rFonts w:eastAsia="TimesNewRomanPSMT"/>
          <w:bCs/>
        </w:rPr>
        <w:tab/>
      </w:r>
      <w:r w:rsidRPr="00192270">
        <w:rPr>
          <w:rFonts w:eastAsia="TimesNewRomanPSMT"/>
          <w:bCs/>
        </w:rPr>
        <w:tab/>
      </w:r>
      <w:r w:rsidRPr="00192270">
        <w:rPr>
          <w:rFonts w:eastAsia="TimesNewRomanPSMT"/>
          <w:bCs/>
        </w:rPr>
        <w:tab/>
      </w:r>
      <w:r w:rsidRPr="00192270">
        <w:rPr>
          <w:rFonts w:eastAsia="TimesNewRomanPSMT"/>
          <w:bCs/>
        </w:rPr>
        <w:tab/>
      </w:r>
      <w:r w:rsidRPr="00192270">
        <w:rPr>
          <w:rFonts w:eastAsia="TimesNewRomanPSMT"/>
          <w:bCs/>
        </w:rPr>
        <w:tab/>
        <w:t xml:space="preserve">                                 Понуђач</w:t>
      </w:r>
    </w:p>
    <w:p w:rsidR="00F407D4" w:rsidRPr="00192270" w:rsidRDefault="00F407D4" w:rsidP="00F407D4">
      <w:pPr>
        <w:ind w:left="2880" w:firstLine="720"/>
        <w:jc w:val="both"/>
        <w:rPr>
          <w:rFonts w:eastAsia="TimesNewRomanPS-BoldMT"/>
          <w:b/>
          <w:bCs/>
          <w:i/>
          <w:iCs/>
          <w:color w:val="002060"/>
        </w:rPr>
      </w:pPr>
      <w:r w:rsidRPr="00192270">
        <w:rPr>
          <w:rFonts w:eastAsia="TimesNewRomanPSMT"/>
          <w:bCs/>
        </w:rPr>
        <w:t xml:space="preserve">          М. П. </w:t>
      </w:r>
    </w:p>
    <w:p w:rsidR="00F407D4" w:rsidRPr="00192270" w:rsidRDefault="00F407D4" w:rsidP="00F407D4">
      <w:pPr>
        <w:jc w:val="both"/>
        <w:rPr>
          <w:rFonts w:eastAsia="TimesNewRomanPS-BoldMT"/>
          <w:b/>
          <w:bCs/>
          <w:i/>
          <w:iCs/>
          <w:color w:val="002060"/>
        </w:rPr>
      </w:pPr>
      <w:r w:rsidRPr="00192270">
        <w:rPr>
          <w:rFonts w:eastAsia="TimesNewRomanPS-BoldMT"/>
          <w:b/>
          <w:bCs/>
          <w:i/>
          <w:iCs/>
          <w:color w:val="002060"/>
        </w:rPr>
        <w:t>____________________________</w:t>
      </w:r>
      <w:r w:rsidRPr="00192270">
        <w:rPr>
          <w:rFonts w:eastAsia="TimesNewRomanPS-BoldMT"/>
          <w:b/>
          <w:bCs/>
          <w:i/>
          <w:iCs/>
          <w:color w:val="002060"/>
        </w:rPr>
        <w:tab/>
        <w:t xml:space="preserve">                                   ___________________________</w:t>
      </w:r>
    </w:p>
    <w:p w:rsidR="008B70E7" w:rsidRDefault="008B70E7" w:rsidP="00FF0741">
      <w:pPr>
        <w:jc w:val="both"/>
        <w:rPr>
          <w:b/>
        </w:rPr>
      </w:pPr>
    </w:p>
    <w:p w:rsidR="00790F23" w:rsidRDefault="00790F23" w:rsidP="00FF0741">
      <w:pPr>
        <w:jc w:val="both"/>
        <w:rPr>
          <w:b/>
        </w:rPr>
      </w:pPr>
    </w:p>
    <w:p w:rsidR="00FF0741" w:rsidRPr="008B70E7" w:rsidRDefault="00FF0741" w:rsidP="00FF0741">
      <w:pPr>
        <w:jc w:val="both"/>
        <w:rPr>
          <w:b/>
        </w:rPr>
      </w:pPr>
      <w:r>
        <w:rPr>
          <w:b/>
        </w:rPr>
        <w:t>5.ОПИС ПРЕДМЕТА ЈАВНЕ НАБАВКЕ: Кан</w:t>
      </w:r>
      <w:r w:rsidR="008B70E7">
        <w:rPr>
          <w:b/>
        </w:rPr>
        <w:t>целаријски материјал, ЈН 10/2019</w:t>
      </w:r>
    </w:p>
    <w:p w:rsidR="00FF0741" w:rsidRDefault="00FF0741" w:rsidP="00FF0741">
      <w:pPr>
        <w:jc w:val="both"/>
        <w:rPr>
          <w:b/>
        </w:rPr>
      </w:pPr>
    </w:p>
    <w:p w:rsidR="00FF0741" w:rsidRPr="009C2073" w:rsidRDefault="00FF0741" w:rsidP="00FF0741">
      <w:pPr>
        <w:jc w:val="both"/>
        <w:rPr>
          <w:b/>
          <w:sz w:val="16"/>
          <w:szCs w:val="16"/>
        </w:rPr>
      </w:pPr>
    </w:p>
    <w:p w:rsidR="00FF0741" w:rsidRDefault="00FF0741" w:rsidP="00FF0741">
      <w:pPr>
        <w:jc w:val="both"/>
        <w:rPr>
          <w:b/>
        </w:rPr>
      </w:pPr>
      <w:r>
        <w:rPr>
          <w:b/>
        </w:rPr>
        <w:t>Понуђач доставља понуду за партију:</w:t>
      </w:r>
    </w:p>
    <w:p w:rsidR="00F407D4" w:rsidRDefault="00F407D4" w:rsidP="00F407D4">
      <w:pPr>
        <w:jc w:val="both"/>
        <w:rPr>
          <w:rFonts w:eastAsia="TimesNewRomanPS-BoldMT"/>
          <w:b/>
          <w:bCs/>
          <w:iCs/>
          <w:color w:val="002060"/>
        </w:rPr>
      </w:pPr>
    </w:p>
    <w:p w:rsidR="00790F23" w:rsidRPr="00F407D4" w:rsidRDefault="00790F23" w:rsidP="00F407D4">
      <w:pPr>
        <w:jc w:val="both"/>
        <w:rPr>
          <w:rFonts w:eastAsia="TimesNewRomanPS-BoldMT"/>
          <w:b/>
          <w:bCs/>
          <w:iCs/>
          <w:color w:val="002060"/>
        </w:rPr>
      </w:pPr>
    </w:p>
    <w:p w:rsidR="00F407D4" w:rsidRDefault="00F407D4" w:rsidP="00F407D4">
      <w:pPr>
        <w:contextualSpacing/>
        <w:rPr>
          <w:b/>
        </w:rPr>
      </w:pPr>
      <w:r w:rsidRPr="00F407D4">
        <w:rPr>
          <w:b/>
          <w:lang w:val="sr-Cyrl-CS"/>
        </w:rPr>
        <w:t xml:space="preserve">Партија </w:t>
      </w:r>
      <w:r w:rsidRPr="00F407D4">
        <w:rPr>
          <w:b/>
          <w:lang w:val="sr-Latn-CS"/>
        </w:rPr>
        <w:t>2</w:t>
      </w:r>
      <w:r w:rsidRPr="00F407D4">
        <w:rPr>
          <w:b/>
        </w:rPr>
        <w:t xml:space="preserve">   -  Фотокопир папир</w:t>
      </w:r>
    </w:p>
    <w:p w:rsidR="00F407D4" w:rsidRPr="00F407D4" w:rsidRDefault="00F407D4" w:rsidP="00F407D4">
      <w:pPr>
        <w:contextualSpacing/>
        <w:rPr>
          <w:b/>
        </w:rPr>
      </w:pPr>
    </w:p>
    <w:p w:rsidR="00F407D4" w:rsidRDefault="00F407D4" w:rsidP="00C531B8">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10"/>
        <w:gridCol w:w="2728"/>
        <w:gridCol w:w="1266"/>
        <w:gridCol w:w="1268"/>
        <w:gridCol w:w="1328"/>
        <w:gridCol w:w="1076"/>
        <w:gridCol w:w="1000"/>
      </w:tblGrid>
      <w:tr w:rsidR="00F407D4" w:rsidRPr="004B386D" w:rsidTr="00F407D4">
        <w:tc>
          <w:tcPr>
            <w:tcW w:w="920" w:type="dxa"/>
          </w:tcPr>
          <w:p w:rsidR="00F407D4" w:rsidRDefault="00F407D4" w:rsidP="00C63D1E">
            <w:pPr>
              <w:jc w:val="both"/>
              <w:rPr>
                <w:iCs/>
              </w:rPr>
            </w:pPr>
          </w:p>
          <w:p w:rsidR="00F407D4" w:rsidRPr="004B386D" w:rsidRDefault="00F407D4" w:rsidP="00C63D1E">
            <w:pPr>
              <w:jc w:val="both"/>
              <w:rPr>
                <w:iCs/>
              </w:rPr>
            </w:pPr>
            <w:r>
              <w:rPr>
                <w:iCs/>
                <w:sz w:val="22"/>
                <w:szCs w:val="22"/>
              </w:rPr>
              <w:t>Ред</w:t>
            </w:r>
            <w:r w:rsidRPr="004B386D">
              <w:rPr>
                <w:iCs/>
                <w:sz w:val="22"/>
                <w:szCs w:val="22"/>
              </w:rPr>
              <w:t>.</w:t>
            </w:r>
            <w:r>
              <w:rPr>
                <w:iCs/>
                <w:sz w:val="22"/>
                <w:szCs w:val="22"/>
              </w:rPr>
              <w:t>бр</w:t>
            </w:r>
            <w:r w:rsidRPr="004B386D">
              <w:rPr>
                <w:iCs/>
                <w:sz w:val="22"/>
                <w:szCs w:val="22"/>
              </w:rPr>
              <w:t>.</w:t>
            </w:r>
          </w:p>
        </w:tc>
        <w:tc>
          <w:tcPr>
            <w:tcW w:w="3244" w:type="dxa"/>
          </w:tcPr>
          <w:p w:rsidR="00F407D4" w:rsidRDefault="00F407D4" w:rsidP="00C63D1E">
            <w:pPr>
              <w:jc w:val="both"/>
              <w:rPr>
                <w:iCs/>
              </w:rPr>
            </w:pPr>
          </w:p>
          <w:p w:rsidR="00F407D4" w:rsidRPr="004B386D" w:rsidRDefault="00F407D4" w:rsidP="00C63D1E">
            <w:pPr>
              <w:jc w:val="center"/>
              <w:rPr>
                <w:iCs/>
              </w:rPr>
            </w:pPr>
            <w:r>
              <w:rPr>
                <w:iCs/>
                <w:sz w:val="22"/>
                <w:szCs w:val="22"/>
              </w:rPr>
              <w:t>Назив</w:t>
            </w:r>
          </w:p>
        </w:tc>
        <w:tc>
          <w:tcPr>
            <w:tcW w:w="1304" w:type="dxa"/>
          </w:tcPr>
          <w:p w:rsidR="00F407D4" w:rsidRDefault="00F407D4" w:rsidP="00C63D1E">
            <w:pPr>
              <w:jc w:val="center"/>
              <w:rPr>
                <w:iCs/>
              </w:rPr>
            </w:pPr>
          </w:p>
          <w:p w:rsidR="00F407D4" w:rsidRPr="00C531B8" w:rsidRDefault="00F407D4" w:rsidP="00C63D1E">
            <w:pPr>
              <w:jc w:val="center"/>
              <w:rPr>
                <w:iCs/>
              </w:rPr>
            </w:pPr>
            <w:r w:rsidRPr="00C531B8">
              <w:rPr>
                <w:iCs/>
              </w:rPr>
              <w:t xml:space="preserve">Јединица </w:t>
            </w:r>
            <w:r>
              <w:rPr>
                <w:iCs/>
              </w:rPr>
              <w:t xml:space="preserve">    </w:t>
            </w:r>
            <w:r w:rsidRPr="00C531B8">
              <w:rPr>
                <w:iCs/>
              </w:rPr>
              <w:t>мере</w:t>
            </w:r>
          </w:p>
        </w:tc>
        <w:tc>
          <w:tcPr>
            <w:tcW w:w="1312" w:type="dxa"/>
          </w:tcPr>
          <w:p w:rsidR="00F407D4" w:rsidRDefault="00F407D4" w:rsidP="00C63D1E">
            <w:pPr>
              <w:jc w:val="center"/>
              <w:rPr>
                <w:iCs/>
              </w:rPr>
            </w:pPr>
          </w:p>
          <w:p w:rsidR="00F407D4" w:rsidRPr="004B386D" w:rsidRDefault="00F407D4" w:rsidP="00C63D1E">
            <w:pPr>
              <w:rPr>
                <w:iCs/>
              </w:rPr>
            </w:pPr>
            <w:r>
              <w:rPr>
                <w:iCs/>
                <w:sz w:val="22"/>
                <w:szCs w:val="22"/>
              </w:rPr>
              <w:t>Количина</w:t>
            </w:r>
          </w:p>
        </w:tc>
        <w:tc>
          <w:tcPr>
            <w:tcW w:w="932" w:type="dxa"/>
          </w:tcPr>
          <w:p w:rsidR="00F407D4" w:rsidRPr="00C531B8" w:rsidRDefault="00F407D4" w:rsidP="00C63D1E">
            <w:pPr>
              <w:jc w:val="both"/>
              <w:rPr>
                <w:iCs/>
              </w:rPr>
            </w:pPr>
          </w:p>
          <w:p w:rsidR="00F407D4" w:rsidRPr="00C531B8" w:rsidRDefault="00F407D4" w:rsidP="00C63D1E">
            <w:pPr>
              <w:jc w:val="both"/>
              <w:rPr>
                <w:iCs/>
              </w:rPr>
            </w:pPr>
            <w:r w:rsidRPr="00C531B8">
              <w:rPr>
                <w:iCs/>
                <w:sz w:val="22"/>
                <w:szCs w:val="22"/>
              </w:rPr>
              <w:t>Произвођач</w:t>
            </w:r>
          </w:p>
        </w:tc>
        <w:tc>
          <w:tcPr>
            <w:tcW w:w="932" w:type="dxa"/>
          </w:tcPr>
          <w:p w:rsidR="00F407D4" w:rsidRPr="00C531B8" w:rsidRDefault="00F407D4" w:rsidP="00C63D1E">
            <w:pPr>
              <w:jc w:val="both"/>
              <w:rPr>
                <w:iCs/>
              </w:rPr>
            </w:pPr>
            <w:r w:rsidRPr="00C531B8">
              <w:rPr>
                <w:iCs/>
                <w:sz w:val="22"/>
                <w:szCs w:val="22"/>
              </w:rPr>
              <w:t>Цена по јединици мере ( без ПДВ-а)</w:t>
            </w:r>
          </w:p>
        </w:tc>
        <w:tc>
          <w:tcPr>
            <w:tcW w:w="932" w:type="dxa"/>
          </w:tcPr>
          <w:p w:rsidR="00F407D4" w:rsidRPr="00C531B8" w:rsidRDefault="00F407D4" w:rsidP="00C63D1E">
            <w:pPr>
              <w:jc w:val="both"/>
              <w:rPr>
                <w:iCs/>
              </w:rPr>
            </w:pPr>
            <w:r>
              <w:rPr>
                <w:iCs/>
              </w:rPr>
              <w:t>Укупно (без ПДВ а)</w:t>
            </w:r>
          </w:p>
        </w:tc>
      </w:tr>
      <w:tr w:rsidR="00F407D4" w:rsidRPr="00D37D37" w:rsidTr="00F407D4">
        <w:tc>
          <w:tcPr>
            <w:tcW w:w="920" w:type="dxa"/>
          </w:tcPr>
          <w:p w:rsidR="004A66BE" w:rsidRDefault="004A66BE" w:rsidP="00C63D1E">
            <w:pPr>
              <w:jc w:val="center"/>
              <w:rPr>
                <w:iCs/>
              </w:rPr>
            </w:pPr>
          </w:p>
          <w:p w:rsidR="00F407D4" w:rsidRPr="00D37D37" w:rsidRDefault="00F407D4" w:rsidP="00C63D1E">
            <w:pPr>
              <w:jc w:val="center"/>
              <w:rPr>
                <w:iCs/>
              </w:rPr>
            </w:pPr>
            <w:r w:rsidRPr="00D37D37">
              <w:rPr>
                <w:iCs/>
                <w:sz w:val="22"/>
                <w:szCs w:val="22"/>
              </w:rPr>
              <w:t>1.</w:t>
            </w:r>
          </w:p>
        </w:tc>
        <w:tc>
          <w:tcPr>
            <w:tcW w:w="3244" w:type="dxa"/>
          </w:tcPr>
          <w:p w:rsidR="00F407D4" w:rsidRPr="00D37D37" w:rsidRDefault="00F407D4" w:rsidP="00C63D1E">
            <w:r>
              <w:rPr>
                <w:sz w:val="22"/>
                <w:szCs w:val="22"/>
              </w:rPr>
              <w:t>Фотокопир папир А4   500 листова</w:t>
            </w:r>
          </w:p>
        </w:tc>
        <w:tc>
          <w:tcPr>
            <w:tcW w:w="1304" w:type="dxa"/>
          </w:tcPr>
          <w:p w:rsidR="004A66BE" w:rsidRDefault="004A66BE" w:rsidP="00C63D1E">
            <w:pPr>
              <w:jc w:val="center"/>
              <w:rPr>
                <w:lang w:val="sr-Cyrl-CS"/>
              </w:rPr>
            </w:pPr>
          </w:p>
          <w:p w:rsidR="00F407D4" w:rsidRPr="00D37D37" w:rsidRDefault="00F407D4" w:rsidP="00C63D1E">
            <w:pPr>
              <w:jc w:val="center"/>
              <w:rPr>
                <w:lang w:val="sr-Cyrl-CS"/>
              </w:rPr>
            </w:pPr>
            <w:r>
              <w:rPr>
                <w:sz w:val="22"/>
                <w:szCs w:val="22"/>
                <w:lang w:val="sr-Cyrl-CS"/>
              </w:rPr>
              <w:t>рис</w:t>
            </w:r>
          </w:p>
        </w:tc>
        <w:tc>
          <w:tcPr>
            <w:tcW w:w="1312" w:type="dxa"/>
          </w:tcPr>
          <w:p w:rsidR="004A66BE" w:rsidRDefault="004A66BE" w:rsidP="00C63D1E">
            <w:pPr>
              <w:jc w:val="center"/>
              <w:rPr>
                <w:lang w:val="sr-Cyrl-CS"/>
              </w:rPr>
            </w:pPr>
          </w:p>
          <w:p w:rsidR="00F407D4" w:rsidRPr="00D75ADE" w:rsidRDefault="00F407D4" w:rsidP="00C63D1E">
            <w:pPr>
              <w:jc w:val="center"/>
            </w:pPr>
            <w:r>
              <w:rPr>
                <w:sz w:val="22"/>
                <w:szCs w:val="22"/>
                <w:lang w:val="sr-Cyrl-CS"/>
              </w:rPr>
              <w:t>2</w:t>
            </w:r>
            <w:r w:rsidR="00D75ADE">
              <w:rPr>
                <w:sz w:val="22"/>
                <w:szCs w:val="22"/>
              </w:rPr>
              <w:t>100</w:t>
            </w:r>
          </w:p>
        </w:tc>
        <w:tc>
          <w:tcPr>
            <w:tcW w:w="932" w:type="dxa"/>
          </w:tcPr>
          <w:p w:rsidR="00F407D4" w:rsidRDefault="00F407D4" w:rsidP="00C63D1E">
            <w:pPr>
              <w:jc w:val="center"/>
              <w:rPr>
                <w:lang w:val="sr-Cyrl-CS"/>
              </w:rPr>
            </w:pPr>
          </w:p>
        </w:tc>
        <w:tc>
          <w:tcPr>
            <w:tcW w:w="932" w:type="dxa"/>
          </w:tcPr>
          <w:p w:rsidR="00F407D4" w:rsidRDefault="00F407D4" w:rsidP="00C63D1E">
            <w:pPr>
              <w:jc w:val="center"/>
              <w:rPr>
                <w:lang w:val="sr-Cyrl-CS"/>
              </w:rPr>
            </w:pPr>
          </w:p>
        </w:tc>
        <w:tc>
          <w:tcPr>
            <w:tcW w:w="932" w:type="dxa"/>
          </w:tcPr>
          <w:p w:rsidR="00F407D4" w:rsidRDefault="00F407D4" w:rsidP="00C63D1E">
            <w:pPr>
              <w:jc w:val="center"/>
              <w:rPr>
                <w:lang w:val="sr-Cyrl-CS"/>
              </w:rPr>
            </w:pPr>
          </w:p>
        </w:tc>
      </w:tr>
      <w:tr w:rsidR="00F407D4" w:rsidRPr="00D37D37" w:rsidTr="00F407D4">
        <w:tc>
          <w:tcPr>
            <w:tcW w:w="920" w:type="dxa"/>
          </w:tcPr>
          <w:p w:rsidR="004A66BE" w:rsidRDefault="004A66BE" w:rsidP="00C63D1E">
            <w:pPr>
              <w:jc w:val="center"/>
              <w:rPr>
                <w:iCs/>
              </w:rPr>
            </w:pPr>
          </w:p>
          <w:p w:rsidR="00F407D4" w:rsidRPr="00D37D37" w:rsidRDefault="00F407D4" w:rsidP="00C63D1E">
            <w:pPr>
              <w:jc w:val="center"/>
              <w:rPr>
                <w:iCs/>
              </w:rPr>
            </w:pPr>
            <w:r w:rsidRPr="00D37D37">
              <w:rPr>
                <w:iCs/>
                <w:sz w:val="22"/>
                <w:szCs w:val="22"/>
              </w:rPr>
              <w:t>2.</w:t>
            </w:r>
          </w:p>
        </w:tc>
        <w:tc>
          <w:tcPr>
            <w:tcW w:w="3244" w:type="dxa"/>
          </w:tcPr>
          <w:p w:rsidR="00F407D4" w:rsidRPr="00D37D37" w:rsidRDefault="00F407D4" w:rsidP="00C63D1E">
            <w:r>
              <w:rPr>
                <w:sz w:val="22"/>
                <w:szCs w:val="22"/>
              </w:rPr>
              <w:t>Фотокопир папир А3   500 листова</w:t>
            </w:r>
          </w:p>
        </w:tc>
        <w:tc>
          <w:tcPr>
            <w:tcW w:w="1304" w:type="dxa"/>
          </w:tcPr>
          <w:p w:rsidR="004A66BE" w:rsidRDefault="004A66BE" w:rsidP="00C63D1E">
            <w:pPr>
              <w:jc w:val="center"/>
              <w:rPr>
                <w:lang w:val="sr-Cyrl-CS"/>
              </w:rPr>
            </w:pPr>
          </w:p>
          <w:p w:rsidR="00F407D4" w:rsidRPr="00D37D37" w:rsidRDefault="00F407D4" w:rsidP="00C63D1E">
            <w:pPr>
              <w:jc w:val="center"/>
              <w:rPr>
                <w:lang w:val="sr-Cyrl-CS"/>
              </w:rPr>
            </w:pPr>
            <w:r>
              <w:rPr>
                <w:sz w:val="22"/>
                <w:szCs w:val="22"/>
                <w:lang w:val="sr-Cyrl-CS"/>
              </w:rPr>
              <w:t>рис</w:t>
            </w:r>
          </w:p>
        </w:tc>
        <w:tc>
          <w:tcPr>
            <w:tcW w:w="1312" w:type="dxa"/>
          </w:tcPr>
          <w:p w:rsidR="004A66BE" w:rsidRDefault="004A66BE" w:rsidP="00C63D1E">
            <w:pPr>
              <w:jc w:val="center"/>
              <w:rPr>
                <w:lang w:val="sr-Cyrl-CS"/>
              </w:rPr>
            </w:pPr>
          </w:p>
          <w:p w:rsidR="00F407D4" w:rsidRPr="00D75ADE" w:rsidRDefault="00D75ADE" w:rsidP="00C63D1E">
            <w:pPr>
              <w:jc w:val="center"/>
            </w:pPr>
            <w:r>
              <w:rPr>
                <w:sz w:val="22"/>
                <w:szCs w:val="22"/>
              </w:rPr>
              <w:t>2</w:t>
            </w:r>
          </w:p>
        </w:tc>
        <w:tc>
          <w:tcPr>
            <w:tcW w:w="932" w:type="dxa"/>
          </w:tcPr>
          <w:p w:rsidR="00F407D4" w:rsidRDefault="00F407D4" w:rsidP="00C63D1E">
            <w:pPr>
              <w:jc w:val="center"/>
              <w:rPr>
                <w:lang w:val="sr-Cyrl-CS"/>
              </w:rPr>
            </w:pPr>
          </w:p>
        </w:tc>
        <w:tc>
          <w:tcPr>
            <w:tcW w:w="932" w:type="dxa"/>
          </w:tcPr>
          <w:p w:rsidR="00F407D4" w:rsidRDefault="00F407D4" w:rsidP="00C63D1E">
            <w:pPr>
              <w:jc w:val="center"/>
              <w:rPr>
                <w:lang w:val="sr-Cyrl-CS"/>
              </w:rPr>
            </w:pPr>
          </w:p>
        </w:tc>
        <w:tc>
          <w:tcPr>
            <w:tcW w:w="932" w:type="dxa"/>
          </w:tcPr>
          <w:p w:rsidR="00F407D4" w:rsidRDefault="00F407D4" w:rsidP="00C63D1E">
            <w:pPr>
              <w:jc w:val="center"/>
              <w:rPr>
                <w:lang w:val="sr-Cyrl-CS"/>
              </w:rPr>
            </w:pPr>
          </w:p>
        </w:tc>
      </w:tr>
    </w:tbl>
    <w:p w:rsidR="009C2073" w:rsidRPr="008B70E7" w:rsidRDefault="009C2073" w:rsidP="00F407D4">
      <w:pPr>
        <w:rPr>
          <w:b/>
          <w:sz w:val="28"/>
          <w:szCs w:val="28"/>
        </w:rPr>
      </w:pPr>
    </w:p>
    <w:tbl>
      <w:tblPr>
        <w:tblW w:w="0" w:type="auto"/>
        <w:tblInd w:w="308" w:type="dxa"/>
        <w:tblLayout w:type="fixed"/>
        <w:tblLook w:val="0000"/>
      </w:tblPr>
      <w:tblGrid>
        <w:gridCol w:w="5020"/>
        <w:gridCol w:w="3595"/>
      </w:tblGrid>
      <w:tr w:rsidR="00F407D4" w:rsidRPr="009C4FE8" w:rsidTr="00C63D1E">
        <w:tc>
          <w:tcPr>
            <w:tcW w:w="5020" w:type="dxa"/>
            <w:tcBorders>
              <w:top w:val="single" w:sz="4" w:space="0" w:color="000000"/>
              <w:left w:val="single" w:sz="4" w:space="0" w:color="000000"/>
              <w:bottom w:val="single" w:sz="4" w:space="0" w:color="000000"/>
            </w:tcBorders>
            <w:shd w:val="clear" w:color="auto" w:fill="auto"/>
          </w:tcPr>
          <w:p w:rsidR="00F407D4" w:rsidRPr="009C4FE8" w:rsidRDefault="00F407D4" w:rsidP="00C63D1E">
            <w:pPr>
              <w:snapToGrid w:val="0"/>
              <w:jc w:val="both"/>
              <w:rPr>
                <w:rFonts w:eastAsia="TimesNewRomanPSMT"/>
                <w:bCs/>
                <w:lang w:val="ru-RU"/>
              </w:rPr>
            </w:pPr>
          </w:p>
          <w:p w:rsidR="00F407D4" w:rsidRPr="009C4FE8" w:rsidRDefault="00F407D4" w:rsidP="00C63D1E">
            <w:pPr>
              <w:jc w:val="both"/>
              <w:rPr>
                <w:rFonts w:eastAsia="TimesNewRomanPSMT"/>
                <w:bCs/>
              </w:rPr>
            </w:pPr>
            <w:r w:rsidRPr="009C4FE8">
              <w:rPr>
                <w:rFonts w:eastAsia="TimesNewRomanPSMT"/>
                <w:bCs/>
                <w:sz w:val="22"/>
                <w:szCs w:val="22"/>
                <w:lang w:val="ru-RU"/>
              </w:rPr>
              <w:t xml:space="preserve">Укупна цена без ПДВ-а </w:t>
            </w:r>
          </w:p>
          <w:p w:rsidR="00F407D4" w:rsidRPr="009C4FE8" w:rsidRDefault="00F407D4" w:rsidP="00C63D1E">
            <w:pPr>
              <w:jc w:val="both"/>
              <w:rPr>
                <w:rFonts w:eastAsia="TimesNewRomanPSMT"/>
                <w:bCs/>
                <w:color w:val="FF0000"/>
              </w:rPr>
            </w:pP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F407D4" w:rsidRPr="009C4FE8" w:rsidRDefault="00F407D4" w:rsidP="00C63D1E">
            <w:pPr>
              <w:snapToGrid w:val="0"/>
              <w:jc w:val="both"/>
              <w:rPr>
                <w:rFonts w:eastAsia="TimesNewRomanPSMT"/>
                <w:bCs/>
                <w:color w:val="FF0000"/>
                <w:lang w:val="ru-RU"/>
              </w:rPr>
            </w:pPr>
          </w:p>
          <w:p w:rsidR="00F407D4" w:rsidRPr="009C4FE8" w:rsidRDefault="00F407D4" w:rsidP="00C63D1E">
            <w:pPr>
              <w:jc w:val="both"/>
              <w:rPr>
                <w:rFonts w:eastAsia="TimesNewRomanPSMT"/>
                <w:bCs/>
                <w:color w:val="FF0000"/>
                <w:lang w:val="ru-RU"/>
              </w:rPr>
            </w:pPr>
          </w:p>
        </w:tc>
      </w:tr>
      <w:tr w:rsidR="00F407D4" w:rsidRPr="009C4FE8" w:rsidTr="00C63D1E">
        <w:tc>
          <w:tcPr>
            <w:tcW w:w="5020" w:type="dxa"/>
            <w:tcBorders>
              <w:top w:val="single" w:sz="4" w:space="0" w:color="000000"/>
              <w:left w:val="single" w:sz="4" w:space="0" w:color="000000"/>
              <w:bottom w:val="single" w:sz="4" w:space="0" w:color="000000"/>
            </w:tcBorders>
            <w:shd w:val="clear" w:color="auto" w:fill="auto"/>
          </w:tcPr>
          <w:p w:rsidR="00F407D4" w:rsidRPr="009C4FE8" w:rsidRDefault="00F407D4" w:rsidP="00C63D1E">
            <w:pPr>
              <w:snapToGrid w:val="0"/>
              <w:jc w:val="both"/>
              <w:rPr>
                <w:rFonts w:eastAsia="TimesNewRomanPSMT"/>
                <w:bCs/>
              </w:rPr>
            </w:pPr>
          </w:p>
          <w:p w:rsidR="00F407D4" w:rsidRPr="009C4FE8" w:rsidRDefault="00F407D4" w:rsidP="00C63D1E">
            <w:pPr>
              <w:snapToGrid w:val="0"/>
              <w:jc w:val="both"/>
              <w:rPr>
                <w:rFonts w:eastAsia="TimesNewRomanPSMT"/>
                <w:bCs/>
              </w:rPr>
            </w:pPr>
            <w:r w:rsidRPr="009C4FE8">
              <w:rPr>
                <w:rFonts w:eastAsia="TimesNewRomanPSMT"/>
                <w:bCs/>
                <w:sz w:val="22"/>
                <w:szCs w:val="22"/>
              </w:rPr>
              <w:t>ПДВ ___%</w:t>
            </w:r>
          </w:p>
          <w:p w:rsidR="00F407D4" w:rsidRPr="009C4FE8" w:rsidRDefault="00F407D4" w:rsidP="00C63D1E">
            <w:pPr>
              <w:snapToGrid w:val="0"/>
              <w:jc w:val="both"/>
              <w:rPr>
                <w:rFonts w:eastAsia="TimesNewRomanPSMT"/>
                <w:bCs/>
              </w:rPr>
            </w:pP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F407D4" w:rsidRPr="009C4FE8" w:rsidRDefault="00F407D4" w:rsidP="00C63D1E">
            <w:pPr>
              <w:snapToGrid w:val="0"/>
              <w:jc w:val="both"/>
              <w:rPr>
                <w:rFonts w:eastAsia="TimesNewRomanPSMT"/>
                <w:bCs/>
                <w:color w:val="FF0000"/>
                <w:lang w:val="ru-RU"/>
              </w:rPr>
            </w:pPr>
          </w:p>
        </w:tc>
      </w:tr>
      <w:tr w:rsidR="00F407D4" w:rsidRPr="009C4FE8" w:rsidTr="00C63D1E">
        <w:tc>
          <w:tcPr>
            <w:tcW w:w="5020" w:type="dxa"/>
            <w:tcBorders>
              <w:top w:val="single" w:sz="4" w:space="0" w:color="000000"/>
              <w:left w:val="single" w:sz="4" w:space="0" w:color="000000"/>
              <w:bottom w:val="single" w:sz="4" w:space="0" w:color="000000"/>
            </w:tcBorders>
            <w:shd w:val="clear" w:color="auto" w:fill="auto"/>
          </w:tcPr>
          <w:p w:rsidR="00F407D4" w:rsidRPr="009C4FE8" w:rsidRDefault="00F407D4" w:rsidP="00C63D1E">
            <w:pPr>
              <w:snapToGrid w:val="0"/>
              <w:jc w:val="both"/>
              <w:rPr>
                <w:rFonts w:eastAsia="TimesNewRomanPSMT"/>
                <w:bCs/>
                <w:lang w:val="ru-RU"/>
              </w:rPr>
            </w:pPr>
          </w:p>
          <w:p w:rsidR="00F407D4" w:rsidRPr="009C4FE8" w:rsidRDefault="00F407D4" w:rsidP="00C63D1E">
            <w:pPr>
              <w:jc w:val="both"/>
              <w:rPr>
                <w:rFonts w:eastAsia="TimesNewRomanPSMT"/>
                <w:bCs/>
              </w:rPr>
            </w:pPr>
            <w:r w:rsidRPr="009C4FE8">
              <w:rPr>
                <w:rFonts w:eastAsia="TimesNewRomanPSMT"/>
                <w:bCs/>
                <w:sz w:val="22"/>
                <w:szCs w:val="22"/>
                <w:lang w:val="ru-RU"/>
              </w:rPr>
              <w:t>Укупна цена са ПДВ-ом</w:t>
            </w:r>
          </w:p>
          <w:p w:rsidR="00F407D4" w:rsidRPr="009C4FE8" w:rsidRDefault="00F407D4" w:rsidP="00C63D1E">
            <w:pPr>
              <w:jc w:val="both"/>
              <w:rPr>
                <w:rFonts w:eastAsia="TimesNewRomanPSMT"/>
                <w:bCs/>
              </w:rPr>
            </w:pP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F407D4" w:rsidRPr="009C4FE8" w:rsidRDefault="00F407D4" w:rsidP="00C63D1E">
            <w:pPr>
              <w:snapToGrid w:val="0"/>
              <w:jc w:val="both"/>
              <w:rPr>
                <w:rFonts w:eastAsia="TimesNewRomanPSMT"/>
                <w:bCs/>
                <w:color w:val="FF0000"/>
                <w:lang w:val="ru-RU"/>
              </w:rPr>
            </w:pPr>
          </w:p>
        </w:tc>
      </w:tr>
      <w:tr w:rsidR="00F407D4" w:rsidRPr="009C4FE8" w:rsidTr="00C63D1E">
        <w:tc>
          <w:tcPr>
            <w:tcW w:w="5020" w:type="dxa"/>
            <w:tcBorders>
              <w:top w:val="single" w:sz="4" w:space="0" w:color="000000"/>
              <w:left w:val="single" w:sz="4" w:space="0" w:color="000000"/>
              <w:bottom w:val="single" w:sz="4" w:space="0" w:color="000000"/>
            </w:tcBorders>
            <w:shd w:val="clear" w:color="auto" w:fill="auto"/>
          </w:tcPr>
          <w:p w:rsidR="00F407D4" w:rsidRPr="009C4FE8" w:rsidRDefault="00F407D4" w:rsidP="00C63D1E">
            <w:pPr>
              <w:snapToGrid w:val="0"/>
              <w:jc w:val="both"/>
              <w:rPr>
                <w:rFonts w:eastAsia="TimesNewRomanPSMT"/>
                <w:bCs/>
                <w:color w:val="FF0000"/>
                <w:lang w:val="ru-RU"/>
              </w:rPr>
            </w:pPr>
          </w:p>
          <w:p w:rsidR="00F407D4" w:rsidRPr="009C4FE8" w:rsidRDefault="00F407D4" w:rsidP="00C63D1E">
            <w:pPr>
              <w:jc w:val="both"/>
              <w:rPr>
                <w:rFonts w:eastAsia="TimesNewRomanPSMT"/>
                <w:bCs/>
              </w:rPr>
            </w:pPr>
            <w:r w:rsidRPr="009C4FE8">
              <w:rPr>
                <w:rFonts w:eastAsia="TimesNewRomanPSMT"/>
                <w:bCs/>
                <w:sz w:val="22"/>
                <w:szCs w:val="22"/>
                <w:lang w:val="ru-RU"/>
              </w:rPr>
              <w:t>Рок плаћања</w:t>
            </w:r>
          </w:p>
          <w:p w:rsidR="00F407D4" w:rsidRPr="00ED790E" w:rsidRDefault="00F407D4" w:rsidP="00C63D1E">
            <w:pPr>
              <w:jc w:val="both"/>
              <w:rPr>
                <w:rFonts w:eastAsia="TimesNewRomanPSMT"/>
                <w:bCs/>
                <w:i/>
                <w:color w:val="FF0000"/>
                <w:lang w:val="sr-Cyrl-CS"/>
              </w:rPr>
            </w:pPr>
            <w:r>
              <w:rPr>
                <w:rFonts w:eastAsia="TimesNewRomanPSMT"/>
                <w:bCs/>
                <w:i/>
                <w:sz w:val="22"/>
                <w:szCs w:val="22"/>
              </w:rPr>
              <w:t xml:space="preserve">не краћи од </w:t>
            </w:r>
            <w:r w:rsidR="00742F35">
              <w:rPr>
                <w:rFonts w:eastAsia="TimesNewRomanPSMT"/>
                <w:bCs/>
                <w:i/>
                <w:sz w:val="22"/>
                <w:szCs w:val="22"/>
                <w:lang w:val="sr-Cyrl-CS"/>
              </w:rPr>
              <w:t>60</w:t>
            </w:r>
            <w:r w:rsidRPr="009C4FE8">
              <w:rPr>
                <w:rFonts w:eastAsia="TimesNewRomanPSMT"/>
                <w:bCs/>
                <w:i/>
                <w:sz w:val="22"/>
                <w:szCs w:val="22"/>
              </w:rPr>
              <w:t xml:space="preserve"> дана од дана</w:t>
            </w:r>
            <w:r>
              <w:rPr>
                <w:rFonts w:eastAsia="TimesNewRomanPSMT"/>
                <w:bCs/>
                <w:i/>
                <w:sz w:val="22"/>
                <w:szCs w:val="22"/>
                <w:lang w:val="sr-Cyrl-CS"/>
              </w:rPr>
              <w:t xml:space="preserve"> пријема фактуре</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F407D4" w:rsidRPr="009C4FE8" w:rsidRDefault="00F407D4" w:rsidP="00C63D1E">
            <w:pPr>
              <w:snapToGrid w:val="0"/>
              <w:jc w:val="both"/>
              <w:rPr>
                <w:rFonts w:eastAsia="TimesNewRomanPSMT"/>
                <w:bCs/>
                <w:color w:val="FF0000"/>
                <w:lang w:val="ru-RU"/>
              </w:rPr>
            </w:pPr>
          </w:p>
        </w:tc>
      </w:tr>
      <w:tr w:rsidR="00F407D4" w:rsidRPr="009C4FE8" w:rsidTr="00C63D1E">
        <w:tc>
          <w:tcPr>
            <w:tcW w:w="5020" w:type="dxa"/>
            <w:tcBorders>
              <w:top w:val="single" w:sz="4" w:space="0" w:color="000000"/>
              <w:left w:val="single" w:sz="4" w:space="0" w:color="000000"/>
              <w:bottom w:val="single" w:sz="4" w:space="0" w:color="000000"/>
            </w:tcBorders>
            <w:shd w:val="clear" w:color="auto" w:fill="auto"/>
          </w:tcPr>
          <w:p w:rsidR="00F407D4" w:rsidRPr="009C4FE8" w:rsidRDefault="00F407D4" w:rsidP="00C63D1E">
            <w:pPr>
              <w:snapToGrid w:val="0"/>
              <w:jc w:val="both"/>
              <w:rPr>
                <w:rFonts w:eastAsia="TimesNewRomanPSMT"/>
                <w:bCs/>
                <w:lang w:val="ru-RU"/>
              </w:rPr>
            </w:pPr>
          </w:p>
          <w:p w:rsidR="00F407D4" w:rsidRPr="009C4FE8" w:rsidRDefault="00F407D4" w:rsidP="00C63D1E">
            <w:pPr>
              <w:jc w:val="both"/>
              <w:rPr>
                <w:rFonts w:eastAsia="TimesNewRomanPSMT"/>
                <w:bCs/>
              </w:rPr>
            </w:pPr>
            <w:r w:rsidRPr="009C4FE8">
              <w:rPr>
                <w:rFonts w:eastAsia="TimesNewRomanPSMT"/>
                <w:bCs/>
                <w:sz w:val="22"/>
                <w:szCs w:val="22"/>
                <w:lang w:val="ru-RU"/>
              </w:rPr>
              <w:t>Рок важења понуде</w:t>
            </w:r>
          </w:p>
          <w:p w:rsidR="00F407D4" w:rsidRPr="009C4FE8" w:rsidRDefault="00F407D4" w:rsidP="00C63D1E">
            <w:pPr>
              <w:jc w:val="both"/>
              <w:rPr>
                <w:rFonts w:eastAsia="TimesNewRomanPSMT"/>
                <w:bCs/>
                <w:i/>
              </w:rPr>
            </w:pPr>
            <w:r>
              <w:rPr>
                <w:rFonts w:eastAsia="TimesNewRomanPSMT"/>
                <w:bCs/>
                <w:i/>
                <w:sz w:val="22"/>
                <w:szCs w:val="22"/>
              </w:rPr>
              <w:t xml:space="preserve">не краћи од </w:t>
            </w:r>
            <w:r>
              <w:rPr>
                <w:rFonts w:eastAsia="TimesNewRomanPSMT"/>
                <w:bCs/>
                <w:i/>
                <w:sz w:val="22"/>
                <w:szCs w:val="22"/>
                <w:lang w:val="sr-Cyrl-CS"/>
              </w:rPr>
              <w:t>6</w:t>
            </w:r>
            <w:r w:rsidRPr="009C4FE8">
              <w:rPr>
                <w:rFonts w:eastAsia="TimesNewRomanPSMT"/>
                <w:bCs/>
                <w:i/>
                <w:sz w:val="22"/>
                <w:szCs w:val="22"/>
              </w:rPr>
              <w:t>0 дана од дана отварања понуда</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F407D4" w:rsidRPr="009C4FE8" w:rsidRDefault="00F407D4" w:rsidP="00C63D1E">
            <w:pPr>
              <w:snapToGrid w:val="0"/>
              <w:jc w:val="both"/>
              <w:rPr>
                <w:rFonts w:eastAsia="TimesNewRomanPSMT"/>
                <w:bCs/>
                <w:lang w:val="ru-RU"/>
              </w:rPr>
            </w:pPr>
          </w:p>
        </w:tc>
      </w:tr>
      <w:tr w:rsidR="00F407D4" w:rsidRPr="009C4FE8" w:rsidTr="00C63D1E">
        <w:tc>
          <w:tcPr>
            <w:tcW w:w="5020" w:type="dxa"/>
            <w:tcBorders>
              <w:top w:val="single" w:sz="4" w:space="0" w:color="000000"/>
              <w:left w:val="single" w:sz="4" w:space="0" w:color="000000"/>
              <w:bottom w:val="single" w:sz="4" w:space="0" w:color="000000"/>
            </w:tcBorders>
            <w:shd w:val="clear" w:color="auto" w:fill="auto"/>
          </w:tcPr>
          <w:p w:rsidR="00F407D4" w:rsidRPr="009C4FE8" w:rsidRDefault="00F407D4" w:rsidP="00C63D1E">
            <w:pPr>
              <w:snapToGrid w:val="0"/>
              <w:jc w:val="both"/>
              <w:rPr>
                <w:rFonts w:eastAsia="TimesNewRomanPSMT"/>
                <w:bCs/>
                <w:lang w:val="ru-RU"/>
              </w:rPr>
            </w:pPr>
          </w:p>
          <w:p w:rsidR="00F407D4" w:rsidRPr="009C4FE8" w:rsidRDefault="00F407D4" w:rsidP="00C63D1E">
            <w:pPr>
              <w:jc w:val="both"/>
              <w:rPr>
                <w:rFonts w:eastAsia="TimesNewRomanPSMT"/>
                <w:bCs/>
              </w:rPr>
            </w:pPr>
            <w:r w:rsidRPr="009C4FE8">
              <w:rPr>
                <w:rFonts w:eastAsia="TimesNewRomanPSMT"/>
                <w:bCs/>
                <w:sz w:val="22"/>
                <w:szCs w:val="22"/>
                <w:lang w:val="ru-RU"/>
              </w:rPr>
              <w:t>Рок испоруке</w:t>
            </w:r>
          </w:p>
          <w:p w:rsidR="00F407D4" w:rsidRPr="009C4FE8" w:rsidRDefault="00F407D4" w:rsidP="00C63D1E">
            <w:pPr>
              <w:jc w:val="both"/>
              <w:rPr>
                <w:rFonts w:eastAsia="TimesNewRomanPSMT"/>
                <w:bCs/>
                <w:i/>
              </w:rPr>
            </w:pPr>
            <w:r>
              <w:rPr>
                <w:rFonts w:eastAsia="TimesNewRomanPSMT"/>
                <w:bCs/>
                <w:i/>
                <w:sz w:val="22"/>
                <w:szCs w:val="22"/>
              </w:rPr>
              <w:t>не дуже од</w:t>
            </w:r>
            <w:r>
              <w:rPr>
                <w:rFonts w:eastAsia="TimesNewRomanPSMT"/>
                <w:bCs/>
                <w:i/>
                <w:sz w:val="22"/>
                <w:szCs w:val="22"/>
                <w:lang w:val="sr-Cyrl-CS"/>
              </w:rPr>
              <w:t xml:space="preserve"> 3 </w:t>
            </w:r>
            <w:r w:rsidRPr="009C4FE8">
              <w:rPr>
                <w:rFonts w:eastAsia="TimesNewRomanPSMT"/>
                <w:bCs/>
                <w:i/>
                <w:sz w:val="22"/>
                <w:szCs w:val="22"/>
              </w:rPr>
              <w:t>дана од дана пријема наруџбине</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F407D4" w:rsidRPr="009C4FE8" w:rsidRDefault="00F407D4" w:rsidP="00C63D1E">
            <w:pPr>
              <w:snapToGrid w:val="0"/>
              <w:jc w:val="both"/>
              <w:rPr>
                <w:rFonts w:eastAsia="TimesNewRomanPSMT"/>
                <w:bCs/>
                <w:lang w:val="ru-RU"/>
              </w:rPr>
            </w:pPr>
          </w:p>
        </w:tc>
      </w:tr>
      <w:tr w:rsidR="00F407D4" w:rsidRPr="00447244" w:rsidTr="00C63D1E">
        <w:tc>
          <w:tcPr>
            <w:tcW w:w="5020" w:type="dxa"/>
            <w:tcBorders>
              <w:top w:val="single" w:sz="4" w:space="0" w:color="000000"/>
              <w:left w:val="single" w:sz="4" w:space="0" w:color="000000"/>
              <w:bottom w:val="single" w:sz="4" w:space="0" w:color="000000"/>
            </w:tcBorders>
            <w:shd w:val="clear" w:color="auto" w:fill="auto"/>
          </w:tcPr>
          <w:p w:rsidR="00F407D4" w:rsidRDefault="00F407D4" w:rsidP="00C63D1E">
            <w:pPr>
              <w:jc w:val="both"/>
              <w:rPr>
                <w:rFonts w:eastAsia="TimesNewRomanPSMT"/>
                <w:bCs/>
                <w:lang w:val="sr-Cyrl-CS"/>
              </w:rPr>
            </w:pPr>
          </w:p>
          <w:p w:rsidR="00F407D4" w:rsidRPr="009C4FE8" w:rsidRDefault="00F407D4" w:rsidP="00C63D1E">
            <w:pPr>
              <w:jc w:val="both"/>
              <w:rPr>
                <w:rFonts w:eastAsia="TimesNewRomanPSMT"/>
                <w:bCs/>
              </w:rPr>
            </w:pPr>
            <w:r w:rsidRPr="009C4FE8">
              <w:rPr>
                <w:rFonts w:eastAsia="TimesNewRomanPSMT"/>
                <w:bCs/>
                <w:sz w:val="22"/>
                <w:szCs w:val="22"/>
              </w:rPr>
              <w:t>Место и начин испоруке</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F407D4" w:rsidRDefault="00F407D4" w:rsidP="00C63D1E">
            <w:pPr>
              <w:snapToGrid w:val="0"/>
              <w:rPr>
                <w:rFonts w:eastAsia="TimesNewRomanPSMT"/>
                <w:bCs/>
                <w:lang w:val="sr-Cyrl-CS"/>
              </w:rPr>
            </w:pPr>
          </w:p>
          <w:p w:rsidR="00F407D4" w:rsidRPr="00447244" w:rsidRDefault="00F407D4" w:rsidP="00C63D1E">
            <w:pPr>
              <w:snapToGrid w:val="0"/>
              <w:rPr>
                <w:rFonts w:eastAsia="TimesNewRomanPSMT"/>
                <w:bCs/>
                <w:lang w:val="sr-Cyrl-CS"/>
              </w:rPr>
            </w:pPr>
            <w:r>
              <w:rPr>
                <w:rFonts w:eastAsia="TimesNewRomanPSMT"/>
                <w:bCs/>
                <w:sz w:val="22"/>
                <w:szCs w:val="22"/>
                <w:lang w:val="sr-Cyrl-CS"/>
              </w:rPr>
              <w:t>Франко магацин купца</w:t>
            </w:r>
          </w:p>
        </w:tc>
      </w:tr>
    </w:tbl>
    <w:p w:rsidR="009C2073" w:rsidRPr="004A66BE" w:rsidRDefault="009C2073" w:rsidP="00F407D4">
      <w:pPr>
        <w:jc w:val="both"/>
        <w:rPr>
          <w:b/>
        </w:rPr>
      </w:pPr>
    </w:p>
    <w:p w:rsidR="008B70E7" w:rsidRDefault="00F407D4" w:rsidP="00F407D4">
      <w:pPr>
        <w:tabs>
          <w:tab w:val="left" w:pos="3120"/>
        </w:tabs>
        <w:jc w:val="both"/>
        <w:rPr>
          <w:i/>
          <w:iCs/>
        </w:rPr>
      </w:pPr>
      <w:r w:rsidRPr="00F407D4">
        <w:rPr>
          <w:b/>
          <w:i/>
          <w:iCs/>
        </w:rPr>
        <w:lastRenderedPageBreak/>
        <w:t>Напомен</w:t>
      </w:r>
      <w:r w:rsidRPr="00F407D4">
        <w:rPr>
          <w:b/>
          <w:i/>
          <w:iCs/>
          <w:lang w:val="sr-Cyrl-CS"/>
        </w:rPr>
        <w:t>а</w:t>
      </w:r>
      <w:r w:rsidRPr="00F407D4">
        <w:rPr>
          <w:b/>
          <w:i/>
          <w:iCs/>
        </w:rPr>
        <w:t>:</w:t>
      </w:r>
      <w:r w:rsidRPr="00192270">
        <w:rPr>
          <w:i/>
          <w:iCs/>
        </w:rPr>
        <w:t xml:space="preserve"> </w:t>
      </w:r>
    </w:p>
    <w:p w:rsidR="00F407D4" w:rsidRDefault="00F407D4" w:rsidP="00F407D4">
      <w:pPr>
        <w:tabs>
          <w:tab w:val="left" w:pos="3120"/>
        </w:tabs>
        <w:jc w:val="both"/>
        <w:rPr>
          <w:i/>
        </w:rPr>
      </w:pPr>
      <w:r w:rsidRPr="00192270">
        <w:rPr>
          <w:bCs/>
          <w:i/>
          <w:iCs/>
        </w:rPr>
        <w:t xml:space="preserve">Наведене количине су </w:t>
      </w:r>
      <w:r w:rsidRPr="00192270">
        <w:rPr>
          <w:i/>
        </w:rPr>
        <w:t>оквирне количине које су наручиоцу потребне за</w:t>
      </w:r>
      <w:r w:rsidRPr="00192270">
        <w:rPr>
          <w:i/>
          <w:lang w:val="sr-Cyrl-CS"/>
        </w:rPr>
        <w:t xml:space="preserve"> дванаест</w:t>
      </w:r>
      <w:r w:rsidRPr="00192270">
        <w:rPr>
          <w:i/>
        </w:rPr>
        <w:t xml:space="preserve"> месец</w:t>
      </w:r>
      <w:r w:rsidRPr="00192270">
        <w:rPr>
          <w:i/>
          <w:lang w:val="sr-Cyrl-CS"/>
        </w:rPr>
        <w:t>и</w:t>
      </w:r>
      <w:r>
        <w:rPr>
          <w:i/>
        </w:rPr>
        <w:t xml:space="preserve"> и наручилац нема обавезу да у току реализације уговора о јавној набавци купи све наведене артикле и количине.</w:t>
      </w:r>
    </w:p>
    <w:p w:rsidR="00F407D4" w:rsidRDefault="00F407D4" w:rsidP="00F407D4">
      <w:pPr>
        <w:jc w:val="both"/>
        <w:rPr>
          <w:i/>
          <w:iCs/>
        </w:rPr>
      </w:pPr>
      <w:r w:rsidRPr="00192270">
        <w:rPr>
          <w:i/>
          <w:iCs/>
        </w:rPr>
        <w:t xml:space="preserve">Образац понуде за сваку партију посебно понуђач мора да попуни, овери печатом и потпише, чиме </w:t>
      </w:r>
      <w:r w:rsidRPr="00192270">
        <w:rPr>
          <w:i/>
          <w:iCs/>
          <w:lang w:val="sr-Cyrl-CS"/>
        </w:rPr>
        <w:t>п</w:t>
      </w:r>
      <w:r w:rsidRPr="00192270">
        <w:rPr>
          <w:i/>
          <w:iCs/>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F407D4" w:rsidRPr="00192270" w:rsidRDefault="00F407D4" w:rsidP="00F407D4">
      <w:pPr>
        <w:tabs>
          <w:tab w:val="left" w:pos="3120"/>
        </w:tabs>
        <w:jc w:val="both"/>
      </w:pPr>
    </w:p>
    <w:p w:rsidR="00F407D4" w:rsidRPr="00192270" w:rsidRDefault="00F407D4" w:rsidP="00F407D4">
      <w:pPr>
        <w:tabs>
          <w:tab w:val="left" w:pos="3120"/>
        </w:tabs>
        <w:jc w:val="both"/>
      </w:pPr>
      <w:r w:rsidRPr="00192270">
        <w:tab/>
      </w:r>
    </w:p>
    <w:p w:rsidR="00F407D4" w:rsidRPr="00192270" w:rsidRDefault="00F407D4" w:rsidP="00F407D4">
      <w:pPr>
        <w:jc w:val="both"/>
        <w:rPr>
          <w:rFonts w:eastAsia="TimesNewRomanPSMT"/>
          <w:bCs/>
        </w:rPr>
      </w:pPr>
      <w:r w:rsidRPr="00192270">
        <w:rPr>
          <w:rFonts w:eastAsia="TimesNewRomanPSMT"/>
          <w:bCs/>
        </w:rPr>
        <w:t xml:space="preserve">                     Датум </w:t>
      </w:r>
      <w:r w:rsidRPr="00192270">
        <w:rPr>
          <w:rFonts w:eastAsia="TimesNewRomanPSMT"/>
          <w:bCs/>
        </w:rPr>
        <w:tab/>
      </w:r>
      <w:r w:rsidRPr="00192270">
        <w:rPr>
          <w:rFonts w:eastAsia="TimesNewRomanPSMT"/>
          <w:bCs/>
        </w:rPr>
        <w:tab/>
      </w:r>
      <w:r w:rsidRPr="00192270">
        <w:rPr>
          <w:rFonts w:eastAsia="TimesNewRomanPSMT"/>
          <w:bCs/>
        </w:rPr>
        <w:tab/>
      </w:r>
      <w:r w:rsidRPr="00192270">
        <w:rPr>
          <w:rFonts w:eastAsia="TimesNewRomanPSMT"/>
          <w:bCs/>
        </w:rPr>
        <w:tab/>
      </w:r>
      <w:r w:rsidRPr="00192270">
        <w:rPr>
          <w:rFonts w:eastAsia="TimesNewRomanPSMT"/>
          <w:bCs/>
        </w:rPr>
        <w:tab/>
        <w:t xml:space="preserve">                                 Понуђач</w:t>
      </w:r>
    </w:p>
    <w:p w:rsidR="00F407D4" w:rsidRPr="00192270" w:rsidRDefault="00F407D4" w:rsidP="00F407D4">
      <w:pPr>
        <w:ind w:left="2880" w:firstLine="720"/>
        <w:jc w:val="both"/>
        <w:rPr>
          <w:rFonts w:eastAsia="TimesNewRomanPS-BoldMT"/>
          <w:b/>
          <w:bCs/>
          <w:i/>
          <w:iCs/>
          <w:color w:val="002060"/>
        </w:rPr>
      </w:pPr>
      <w:r w:rsidRPr="00192270">
        <w:rPr>
          <w:rFonts w:eastAsia="TimesNewRomanPSMT"/>
          <w:bCs/>
        </w:rPr>
        <w:t xml:space="preserve">          М. П. </w:t>
      </w:r>
    </w:p>
    <w:p w:rsidR="009C2073" w:rsidRPr="004A66BE" w:rsidRDefault="00F407D4" w:rsidP="00F407D4">
      <w:pPr>
        <w:jc w:val="both"/>
        <w:rPr>
          <w:rFonts w:eastAsia="TimesNewRomanPS-BoldMT"/>
          <w:b/>
          <w:bCs/>
          <w:i/>
          <w:iCs/>
          <w:color w:val="002060"/>
        </w:rPr>
      </w:pPr>
      <w:r w:rsidRPr="00192270">
        <w:rPr>
          <w:rFonts w:eastAsia="TimesNewRomanPS-BoldMT"/>
          <w:b/>
          <w:bCs/>
          <w:i/>
          <w:iCs/>
          <w:color w:val="002060"/>
        </w:rPr>
        <w:t>____________________________</w:t>
      </w:r>
      <w:r w:rsidRPr="00192270">
        <w:rPr>
          <w:rFonts w:eastAsia="TimesNewRomanPS-BoldMT"/>
          <w:b/>
          <w:bCs/>
          <w:i/>
          <w:iCs/>
          <w:color w:val="002060"/>
        </w:rPr>
        <w:tab/>
        <w:t xml:space="preserve">                                   __________________________</w:t>
      </w:r>
    </w:p>
    <w:p w:rsidR="008B70E7" w:rsidRDefault="008B70E7" w:rsidP="00FF0741">
      <w:pPr>
        <w:jc w:val="both"/>
        <w:rPr>
          <w:rFonts w:eastAsia="TimesNewRomanPS-BoldMT"/>
          <w:b/>
          <w:bCs/>
          <w:i/>
          <w:iCs/>
          <w:color w:val="002060"/>
        </w:rPr>
      </w:pPr>
    </w:p>
    <w:p w:rsidR="00790F23" w:rsidRDefault="00790F23" w:rsidP="00FF0741">
      <w:pPr>
        <w:jc w:val="both"/>
        <w:rPr>
          <w:b/>
        </w:rPr>
      </w:pPr>
    </w:p>
    <w:p w:rsidR="008B70E7" w:rsidRPr="008B70E7" w:rsidRDefault="008B70E7" w:rsidP="00FF0741">
      <w:pPr>
        <w:jc w:val="both"/>
        <w:rPr>
          <w:b/>
        </w:rPr>
      </w:pPr>
    </w:p>
    <w:p w:rsidR="009C2073" w:rsidRPr="008B70E7" w:rsidRDefault="00FF0741" w:rsidP="00FF0741">
      <w:pPr>
        <w:jc w:val="both"/>
        <w:rPr>
          <w:b/>
        </w:rPr>
      </w:pPr>
      <w:r>
        <w:rPr>
          <w:b/>
        </w:rPr>
        <w:t>5.</w:t>
      </w:r>
      <w:r w:rsidR="009C2073">
        <w:rPr>
          <w:b/>
        </w:rPr>
        <w:t xml:space="preserve"> </w:t>
      </w:r>
      <w:r>
        <w:rPr>
          <w:b/>
        </w:rPr>
        <w:t>ОПИС ПРЕДМЕТА ЈАВНЕ НАБАВКЕ: Кан</w:t>
      </w:r>
      <w:r w:rsidR="008B70E7">
        <w:rPr>
          <w:b/>
        </w:rPr>
        <w:t>целаријски материјал, ЈН 10/2019</w:t>
      </w:r>
    </w:p>
    <w:p w:rsidR="009C2073" w:rsidRDefault="009C2073" w:rsidP="00FF0741">
      <w:pPr>
        <w:jc w:val="both"/>
        <w:rPr>
          <w:b/>
          <w:sz w:val="16"/>
          <w:szCs w:val="16"/>
        </w:rPr>
      </w:pPr>
    </w:p>
    <w:p w:rsidR="009C2073" w:rsidRDefault="009C2073" w:rsidP="00FF0741">
      <w:pPr>
        <w:jc w:val="both"/>
        <w:rPr>
          <w:b/>
          <w:sz w:val="16"/>
          <w:szCs w:val="16"/>
        </w:rPr>
      </w:pPr>
    </w:p>
    <w:p w:rsidR="004A66BE" w:rsidRPr="004A66BE" w:rsidRDefault="004A66BE" w:rsidP="00FF0741">
      <w:pPr>
        <w:jc w:val="both"/>
        <w:rPr>
          <w:b/>
          <w:sz w:val="16"/>
          <w:szCs w:val="16"/>
        </w:rPr>
      </w:pPr>
    </w:p>
    <w:p w:rsidR="00FF0741" w:rsidRPr="009C2073" w:rsidRDefault="00FF0741" w:rsidP="00F407D4">
      <w:pPr>
        <w:jc w:val="both"/>
        <w:rPr>
          <w:b/>
        </w:rPr>
      </w:pPr>
      <w:r>
        <w:rPr>
          <w:b/>
        </w:rPr>
        <w:t>Понуђач доставља понуду за партију:</w:t>
      </w:r>
    </w:p>
    <w:p w:rsidR="00FF0741" w:rsidRDefault="00FF0741" w:rsidP="00F407D4">
      <w:pPr>
        <w:jc w:val="both"/>
        <w:rPr>
          <w:rFonts w:eastAsia="TimesNewRomanPS-BoldMT"/>
          <w:b/>
          <w:bCs/>
          <w:i/>
          <w:iCs/>
          <w:color w:val="002060"/>
          <w:sz w:val="16"/>
          <w:szCs w:val="16"/>
        </w:rPr>
      </w:pPr>
    </w:p>
    <w:p w:rsidR="009C2073" w:rsidRDefault="009C2073" w:rsidP="00F407D4">
      <w:pPr>
        <w:jc w:val="both"/>
        <w:rPr>
          <w:rFonts w:eastAsia="TimesNewRomanPS-BoldMT"/>
          <w:b/>
          <w:bCs/>
          <w:i/>
          <w:iCs/>
          <w:color w:val="002060"/>
          <w:sz w:val="16"/>
          <w:szCs w:val="16"/>
        </w:rPr>
      </w:pPr>
    </w:p>
    <w:p w:rsidR="004A66BE" w:rsidRDefault="004A66BE" w:rsidP="00F407D4">
      <w:pPr>
        <w:jc w:val="both"/>
        <w:rPr>
          <w:rFonts w:eastAsia="TimesNewRomanPS-BoldMT"/>
          <w:b/>
          <w:bCs/>
          <w:i/>
          <w:iCs/>
          <w:color w:val="002060"/>
          <w:sz w:val="16"/>
          <w:szCs w:val="16"/>
        </w:rPr>
      </w:pPr>
    </w:p>
    <w:p w:rsidR="004A66BE" w:rsidRPr="004A66BE" w:rsidRDefault="004A66BE" w:rsidP="00F407D4">
      <w:pPr>
        <w:jc w:val="both"/>
        <w:rPr>
          <w:rFonts w:eastAsia="TimesNewRomanPS-BoldMT"/>
          <w:b/>
          <w:bCs/>
          <w:i/>
          <w:iCs/>
          <w:color w:val="002060"/>
          <w:sz w:val="16"/>
          <w:szCs w:val="16"/>
        </w:rPr>
      </w:pPr>
    </w:p>
    <w:p w:rsidR="00FF0741" w:rsidRDefault="00FF0741" w:rsidP="00FF0741">
      <w:pPr>
        <w:contextualSpacing/>
        <w:rPr>
          <w:b/>
        </w:rPr>
      </w:pPr>
      <w:r w:rsidRPr="00FF0741">
        <w:rPr>
          <w:b/>
        </w:rPr>
        <w:t>Партија 3</w:t>
      </w:r>
      <w:r>
        <w:t xml:space="preserve">  </w:t>
      </w:r>
      <w:r w:rsidRPr="006476B1">
        <w:t xml:space="preserve">- </w:t>
      </w:r>
      <w:r>
        <w:t xml:space="preserve">  </w:t>
      </w:r>
      <w:r w:rsidRPr="00FF0741">
        <w:rPr>
          <w:b/>
        </w:rPr>
        <w:t>Блоковска роба</w:t>
      </w:r>
    </w:p>
    <w:p w:rsidR="009C2073" w:rsidRPr="00FF0741" w:rsidRDefault="009C2073" w:rsidP="00FF0741">
      <w:pPr>
        <w:contextualSpacing/>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6"/>
        <w:gridCol w:w="2764"/>
        <w:gridCol w:w="1249"/>
        <w:gridCol w:w="1253"/>
        <w:gridCol w:w="1328"/>
        <w:gridCol w:w="1076"/>
        <w:gridCol w:w="1000"/>
      </w:tblGrid>
      <w:tr w:rsidR="009C2073" w:rsidRPr="004B386D" w:rsidTr="009C2073">
        <w:tc>
          <w:tcPr>
            <w:tcW w:w="920" w:type="dxa"/>
          </w:tcPr>
          <w:p w:rsidR="009C2073" w:rsidRDefault="009C2073" w:rsidP="00C63D1E">
            <w:pPr>
              <w:jc w:val="both"/>
              <w:rPr>
                <w:iCs/>
              </w:rPr>
            </w:pPr>
          </w:p>
          <w:p w:rsidR="009C2073" w:rsidRPr="004B386D" w:rsidRDefault="009C2073" w:rsidP="00C63D1E">
            <w:pPr>
              <w:jc w:val="both"/>
              <w:rPr>
                <w:iCs/>
              </w:rPr>
            </w:pPr>
            <w:r>
              <w:rPr>
                <w:iCs/>
                <w:sz w:val="22"/>
                <w:szCs w:val="22"/>
              </w:rPr>
              <w:t>Ред</w:t>
            </w:r>
            <w:r w:rsidRPr="004B386D">
              <w:rPr>
                <w:iCs/>
                <w:sz w:val="22"/>
                <w:szCs w:val="22"/>
              </w:rPr>
              <w:t>.</w:t>
            </w:r>
            <w:r>
              <w:rPr>
                <w:iCs/>
                <w:sz w:val="22"/>
                <w:szCs w:val="22"/>
              </w:rPr>
              <w:t>бр</w:t>
            </w:r>
            <w:r w:rsidRPr="004B386D">
              <w:rPr>
                <w:iCs/>
                <w:sz w:val="22"/>
                <w:szCs w:val="22"/>
              </w:rPr>
              <w:t>.</w:t>
            </w:r>
          </w:p>
        </w:tc>
        <w:tc>
          <w:tcPr>
            <w:tcW w:w="3325" w:type="dxa"/>
          </w:tcPr>
          <w:p w:rsidR="009C2073" w:rsidRDefault="009C2073" w:rsidP="00C63D1E">
            <w:pPr>
              <w:jc w:val="both"/>
              <w:rPr>
                <w:iCs/>
              </w:rPr>
            </w:pPr>
          </w:p>
          <w:p w:rsidR="009C2073" w:rsidRPr="004B386D" w:rsidRDefault="009C2073" w:rsidP="00C63D1E">
            <w:pPr>
              <w:jc w:val="center"/>
              <w:rPr>
                <w:iCs/>
              </w:rPr>
            </w:pPr>
            <w:r>
              <w:rPr>
                <w:iCs/>
                <w:sz w:val="22"/>
                <w:szCs w:val="22"/>
              </w:rPr>
              <w:t>Назив</w:t>
            </w:r>
          </w:p>
        </w:tc>
        <w:tc>
          <w:tcPr>
            <w:tcW w:w="1294" w:type="dxa"/>
          </w:tcPr>
          <w:p w:rsidR="009C2073" w:rsidRDefault="009C2073" w:rsidP="00C63D1E">
            <w:pPr>
              <w:jc w:val="center"/>
              <w:rPr>
                <w:iCs/>
              </w:rPr>
            </w:pPr>
          </w:p>
          <w:p w:rsidR="009C2073" w:rsidRPr="00C531B8" w:rsidRDefault="009C2073" w:rsidP="00C63D1E">
            <w:pPr>
              <w:jc w:val="center"/>
              <w:rPr>
                <w:iCs/>
              </w:rPr>
            </w:pPr>
            <w:r w:rsidRPr="00C531B8">
              <w:rPr>
                <w:iCs/>
              </w:rPr>
              <w:t xml:space="preserve">Јединица </w:t>
            </w:r>
            <w:r>
              <w:rPr>
                <w:iCs/>
              </w:rPr>
              <w:t xml:space="preserve">    </w:t>
            </w:r>
            <w:r w:rsidRPr="00C531B8">
              <w:rPr>
                <w:iCs/>
              </w:rPr>
              <w:t>мере</w:t>
            </w:r>
          </w:p>
        </w:tc>
        <w:tc>
          <w:tcPr>
            <w:tcW w:w="1307" w:type="dxa"/>
          </w:tcPr>
          <w:p w:rsidR="009C2073" w:rsidRDefault="009C2073" w:rsidP="00C63D1E">
            <w:pPr>
              <w:jc w:val="center"/>
              <w:rPr>
                <w:iCs/>
              </w:rPr>
            </w:pPr>
          </w:p>
          <w:p w:rsidR="009C2073" w:rsidRPr="004B386D" w:rsidRDefault="009C2073" w:rsidP="00C63D1E">
            <w:pPr>
              <w:rPr>
                <w:iCs/>
              </w:rPr>
            </w:pPr>
            <w:r>
              <w:rPr>
                <w:iCs/>
                <w:sz w:val="22"/>
                <w:szCs w:val="22"/>
              </w:rPr>
              <w:t>Количина</w:t>
            </w:r>
          </w:p>
        </w:tc>
        <w:tc>
          <w:tcPr>
            <w:tcW w:w="910" w:type="dxa"/>
          </w:tcPr>
          <w:p w:rsidR="009C2073" w:rsidRPr="00C531B8" w:rsidRDefault="009C2073" w:rsidP="00C63D1E">
            <w:pPr>
              <w:jc w:val="both"/>
              <w:rPr>
                <w:iCs/>
              </w:rPr>
            </w:pPr>
          </w:p>
          <w:p w:rsidR="009C2073" w:rsidRPr="00C531B8" w:rsidRDefault="009C2073" w:rsidP="00C63D1E">
            <w:pPr>
              <w:jc w:val="both"/>
              <w:rPr>
                <w:iCs/>
              </w:rPr>
            </w:pPr>
            <w:r w:rsidRPr="00C531B8">
              <w:rPr>
                <w:iCs/>
                <w:sz w:val="22"/>
                <w:szCs w:val="22"/>
              </w:rPr>
              <w:t>Произвођач</w:t>
            </w:r>
          </w:p>
        </w:tc>
        <w:tc>
          <w:tcPr>
            <w:tcW w:w="910" w:type="dxa"/>
          </w:tcPr>
          <w:p w:rsidR="009C2073" w:rsidRPr="00C531B8" w:rsidRDefault="009C2073" w:rsidP="00C63D1E">
            <w:pPr>
              <w:jc w:val="both"/>
              <w:rPr>
                <w:iCs/>
              </w:rPr>
            </w:pPr>
            <w:r w:rsidRPr="00C531B8">
              <w:rPr>
                <w:iCs/>
                <w:sz w:val="22"/>
                <w:szCs w:val="22"/>
              </w:rPr>
              <w:t>Цена по јединици мере ( без ПДВ-а)</w:t>
            </w:r>
          </w:p>
        </w:tc>
        <w:tc>
          <w:tcPr>
            <w:tcW w:w="910" w:type="dxa"/>
          </w:tcPr>
          <w:p w:rsidR="009C2073" w:rsidRPr="00C531B8" w:rsidRDefault="009C2073" w:rsidP="00C63D1E">
            <w:pPr>
              <w:jc w:val="both"/>
              <w:rPr>
                <w:iCs/>
              </w:rPr>
            </w:pPr>
            <w:r>
              <w:rPr>
                <w:iCs/>
              </w:rPr>
              <w:t>Укупно (без ПДВ а)</w:t>
            </w:r>
          </w:p>
        </w:tc>
      </w:tr>
      <w:tr w:rsidR="009C2073" w:rsidRPr="00D37D37" w:rsidTr="009C2073">
        <w:tc>
          <w:tcPr>
            <w:tcW w:w="920" w:type="dxa"/>
          </w:tcPr>
          <w:p w:rsidR="009C2073" w:rsidRDefault="009C2073" w:rsidP="00C63D1E">
            <w:pPr>
              <w:jc w:val="center"/>
              <w:rPr>
                <w:iCs/>
              </w:rPr>
            </w:pPr>
          </w:p>
          <w:p w:rsidR="009C2073" w:rsidRPr="00D37D37" w:rsidRDefault="009C2073" w:rsidP="00C63D1E">
            <w:pPr>
              <w:jc w:val="center"/>
              <w:rPr>
                <w:iCs/>
              </w:rPr>
            </w:pPr>
            <w:r w:rsidRPr="00D37D37">
              <w:rPr>
                <w:iCs/>
                <w:sz w:val="22"/>
                <w:szCs w:val="22"/>
              </w:rPr>
              <w:t>1.</w:t>
            </w:r>
          </w:p>
        </w:tc>
        <w:tc>
          <w:tcPr>
            <w:tcW w:w="3325" w:type="dxa"/>
          </w:tcPr>
          <w:p w:rsidR="009C2073" w:rsidRPr="00D37D37" w:rsidRDefault="009C2073" w:rsidP="00C63D1E">
            <w:r>
              <w:rPr>
                <w:sz w:val="22"/>
                <w:szCs w:val="22"/>
              </w:rPr>
              <w:t>Компјутерски папир са пуним карбоном</w:t>
            </w:r>
            <w:r w:rsidR="006507B8">
              <w:rPr>
                <w:sz w:val="22"/>
                <w:szCs w:val="22"/>
              </w:rPr>
              <w:t xml:space="preserve"> 700/1</w:t>
            </w:r>
          </w:p>
        </w:tc>
        <w:tc>
          <w:tcPr>
            <w:tcW w:w="1294" w:type="dxa"/>
          </w:tcPr>
          <w:p w:rsidR="009C2073" w:rsidRDefault="009C2073" w:rsidP="00C63D1E">
            <w:pPr>
              <w:jc w:val="center"/>
              <w:rPr>
                <w:lang w:val="sr-Cyrl-CS"/>
              </w:rPr>
            </w:pPr>
          </w:p>
          <w:p w:rsidR="009C2073" w:rsidRPr="00D37D37" w:rsidRDefault="009C2073" w:rsidP="00C63D1E">
            <w:pPr>
              <w:jc w:val="center"/>
              <w:rPr>
                <w:lang w:val="sr-Cyrl-CS"/>
              </w:rPr>
            </w:pPr>
            <w:r>
              <w:rPr>
                <w:sz w:val="22"/>
                <w:szCs w:val="22"/>
                <w:lang w:val="sr-Cyrl-CS"/>
              </w:rPr>
              <w:t>кутија</w:t>
            </w:r>
          </w:p>
        </w:tc>
        <w:tc>
          <w:tcPr>
            <w:tcW w:w="1307" w:type="dxa"/>
          </w:tcPr>
          <w:p w:rsidR="009C2073" w:rsidRDefault="009C2073" w:rsidP="00C63D1E">
            <w:pPr>
              <w:jc w:val="center"/>
              <w:rPr>
                <w:lang w:val="sr-Cyrl-CS"/>
              </w:rPr>
            </w:pPr>
          </w:p>
          <w:p w:rsidR="009C2073" w:rsidRPr="00D75ADE" w:rsidRDefault="009C2073" w:rsidP="00C63D1E">
            <w:pPr>
              <w:jc w:val="center"/>
            </w:pPr>
            <w:r>
              <w:rPr>
                <w:sz w:val="22"/>
                <w:szCs w:val="22"/>
                <w:lang w:val="sr-Cyrl-CS"/>
              </w:rPr>
              <w:t>1</w:t>
            </w:r>
            <w:r w:rsidR="00D75ADE">
              <w:rPr>
                <w:sz w:val="22"/>
                <w:szCs w:val="22"/>
              </w:rPr>
              <w:t>0</w:t>
            </w:r>
          </w:p>
        </w:tc>
        <w:tc>
          <w:tcPr>
            <w:tcW w:w="910" w:type="dxa"/>
          </w:tcPr>
          <w:p w:rsidR="009C2073" w:rsidRDefault="009C2073" w:rsidP="00C63D1E">
            <w:pPr>
              <w:jc w:val="center"/>
              <w:rPr>
                <w:lang w:val="sr-Cyrl-CS"/>
              </w:rPr>
            </w:pPr>
          </w:p>
        </w:tc>
        <w:tc>
          <w:tcPr>
            <w:tcW w:w="910" w:type="dxa"/>
          </w:tcPr>
          <w:p w:rsidR="009C2073" w:rsidRDefault="009C2073" w:rsidP="00C63D1E">
            <w:pPr>
              <w:jc w:val="center"/>
              <w:rPr>
                <w:lang w:val="sr-Cyrl-CS"/>
              </w:rPr>
            </w:pPr>
          </w:p>
        </w:tc>
        <w:tc>
          <w:tcPr>
            <w:tcW w:w="910" w:type="dxa"/>
          </w:tcPr>
          <w:p w:rsidR="009C2073" w:rsidRDefault="009C2073" w:rsidP="00C63D1E">
            <w:pPr>
              <w:jc w:val="center"/>
              <w:rPr>
                <w:lang w:val="sr-Cyrl-CS"/>
              </w:rPr>
            </w:pPr>
          </w:p>
        </w:tc>
      </w:tr>
      <w:tr w:rsidR="009C2073" w:rsidRPr="00D37D37" w:rsidTr="009C2073">
        <w:tc>
          <w:tcPr>
            <w:tcW w:w="920" w:type="dxa"/>
          </w:tcPr>
          <w:p w:rsidR="009C2073" w:rsidRPr="00D37D37" w:rsidRDefault="009C2073" w:rsidP="00C63D1E">
            <w:pPr>
              <w:jc w:val="center"/>
              <w:rPr>
                <w:iCs/>
              </w:rPr>
            </w:pPr>
            <w:r w:rsidRPr="00D37D37">
              <w:rPr>
                <w:iCs/>
                <w:sz w:val="22"/>
                <w:szCs w:val="22"/>
              </w:rPr>
              <w:t>2.</w:t>
            </w:r>
          </w:p>
        </w:tc>
        <w:tc>
          <w:tcPr>
            <w:tcW w:w="3325" w:type="dxa"/>
          </w:tcPr>
          <w:p w:rsidR="009C2073" w:rsidRPr="00D37D37" w:rsidRDefault="005B3A73" w:rsidP="00C63D1E">
            <w:r>
              <w:rPr>
                <w:sz w:val="22"/>
                <w:szCs w:val="22"/>
              </w:rPr>
              <w:t>Признанице партиципације, нумерисане 3 примерка (папир бели НЦР 60 г)</w:t>
            </w:r>
          </w:p>
        </w:tc>
        <w:tc>
          <w:tcPr>
            <w:tcW w:w="1294" w:type="dxa"/>
          </w:tcPr>
          <w:p w:rsidR="009C2073" w:rsidRPr="00D37D37" w:rsidRDefault="009C2073" w:rsidP="00C63D1E">
            <w:pPr>
              <w:jc w:val="center"/>
              <w:rPr>
                <w:lang w:val="sr-Cyrl-CS"/>
              </w:rPr>
            </w:pPr>
            <w:r>
              <w:rPr>
                <w:sz w:val="22"/>
                <w:szCs w:val="22"/>
                <w:lang w:val="sr-Cyrl-CS"/>
              </w:rPr>
              <w:t>блок</w:t>
            </w:r>
          </w:p>
        </w:tc>
        <w:tc>
          <w:tcPr>
            <w:tcW w:w="1307" w:type="dxa"/>
          </w:tcPr>
          <w:p w:rsidR="009C2073" w:rsidRPr="00D37D37" w:rsidRDefault="00D75ADE" w:rsidP="00C63D1E">
            <w:pPr>
              <w:jc w:val="center"/>
              <w:rPr>
                <w:lang w:val="sr-Cyrl-CS"/>
              </w:rPr>
            </w:pPr>
            <w:r>
              <w:rPr>
                <w:sz w:val="22"/>
                <w:szCs w:val="22"/>
                <w:lang w:val="sr-Cyrl-CS"/>
              </w:rPr>
              <w:t>1</w:t>
            </w:r>
            <w:r>
              <w:rPr>
                <w:sz w:val="22"/>
                <w:szCs w:val="22"/>
              </w:rPr>
              <w:t>0</w:t>
            </w:r>
            <w:r w:rsidR="009C2073">
              <w:rPr>
                <w:sz w:val="22"/>
                <w:szCs w:val="22"/>
                <w:lang w:val="sr-Cyrl-CS"/>
              </w:rPr>
              <w:t>00</w:t>
            </w:r>
          </w:p>
        </w:tc>
        <w:tc>
          <w:tcPr>
            <w:tcW w:w="910" w:type="dxa"/>
          </w:tcPr>
          <w:p w:rsidR="009C2073" w:rsidRDefault="009C2073" w:rsidP="00C63D1E">
            <w:pPr>
              <w:jc w:val="center"/>
              <w:rPr>
                <w:lang w:val="sr-Cyrl-CS"/>
              </w:rPr>
            </w:pPr>
          </w:p>
        </w:tc>
        <w:tc>
          <w:tcPr>
            <w:tcW w:w="910" w:type="dxa"/>
          </w:tcPr>
          <w:p w:rsidR="009C2073" w:rsidRDefault="009C2073" w:rsidP="00C63D1E">
            <w:pPr>
              <w:jc w:val="center"/>
              <w:rPr>
                <w:lang w:val="sr-Cyrl-CS"/>
              </w:rPr>
            </w:pPr>
          </w:p>
        </w:tc>
        <w:tc>
          <w:tcPr>
            <w:tcW w:w="910" w:type="dxa"/>
          </w:tcPr>
          <w:p w:rsidR="009C2073" w:rsidRDefault="009C2073" w:rsidP="00C63D1E">
            <w:pPr>
              <w:jc w:val="center"/>
              <w:rPr>
                <w:lang w:val="sr-Cyrl-CS"/>
              </w:rPr>
            </w:pPr>
          </w:p>
        </w:tc>
      </w:tr>
      <w:tr w:rsidR="009C2073" w:rsidRPr="00D37D37" w:rsidTr="009C2073">
        <w:tc>
          <w:tcPr>
            <w:tcW w:w="920" w:type="dxa"/>
          </w:tcPr>
          <w:p w:rsidR="009C2073" w:rsidRPr="00D37D37" w:rsidRDefault="009C2073" w:rsidP="00C63D1E">
            <w:pPr>
              <w:jc w:val="center"/>
              <w:rPr>
                <w:iCs/>
              </w:rPr>
            </w:pPr>
            <w:r>
              <w:rPr>
                <w:iCs/>
                <w:sz w:val="22"/>
                <w:szCs w:val="22"/>
              </w:rPr>
              <w:t>3.</w:t>
            </w:r>
          </w:p>
        </w:tc>
        <w:tc>
          <w:tcPr>
            <w:tcW w:w="3325" w:type="dxa"/>
          </w:tcPr>
          <w:p w:rsidR="009C2073" w:rsidRDefault="009C2073" w:rsidP="00C63D1E">
            <w:r>
              <w:rPr>
                <w:sz w:val="22"/>
                <w:szCs w:val="22"/>
              </w:rPr>
              <w:t>Налог за инјекције</w:t>
            </w:r>
          </w:p>
        </w:tc>
        <w:tc>
          <w:tcPr>
            <w:tcW w:w="1294" w:type="dxa"/>
          </w:tcPr>
          <w:p w:rsidR="009C2073" w:rsidRDefault="009C2073" w:rsidP="00C63D1E">
            <w:pPr>
              <w:jc w:val="center"/>
              <w:rPr>
                <w:lang w:val="sr-Cyrl-CS"/>
              </w:rPr>
            </w:pPr>
            <w:r>
              <w:rPr>
                <w:sz w:val="22"/>
                <w:szCs w:val="22"/>
                <w:lang w:val="sr-Cyrl-CS"/>
              </w:rPr>
              <w:t>блок</w:t>
            </w:r>
          </w:p>
        </w:tc>
        <w:tc>
          <w:tcPr>
            <w:tcW w:w="1307" w:type="dxa"/>
          </w:tcPr>
          <w:p w:rsidR="009C2073" w:rsidRDefault="00D75ADE" w:rsidP="00C63D1E">
            <w:pPr>
              <w:jc w:val="center"/>
              <w:rPr>
                <w:lang w:val="sr-Cyrl-CS"/>
              </w:rPr>
            </w:pPr>
            <w:r>
              <w:rPr>
                <w:sz w:val="22"/>
                <w:szCs w:val="22"/>
              </w:rPr>
              <w:t>2</w:t>
            </w:r>
            <w:r w:rsidR="009C2073">
              <w:rPr>
                <w:sz w:val="22"/>
                <w:szCs w:val="22"/>
                <w:lang w:val="sr-Cyrl-CS"/>
              </w:rPr>
              <w:t>00</w:t>
            </w:r>
          </w:p>
        </w:tc>
        <w:tc>
          <w:tcPr>
            <w:tcW w:w="910" w:type="dxa"/>
          </w:tcPr>
          <w:p w:rsidR="009C2073" w:rsidRDefault="009C2073" w:rsidP="00C63D1E">
            <w:pPr>
              <w:jc w:val="center"/>
              <w:rPr>
                <w:lang w:val="sr-Cyrl-CS"/>
              </w:rPr>
            </w:pPr>
          </w:p>
        </w:tc>
        <w:tc>
          <w:tcPr>
            <w:tcW w:w="910" w:type="dxa"/>
          </w:tcPr>
          <w:p w:rsidR="009C2073" w:rsidRDefault="009C2073" w:rsidP="00C63D1E">
            <w:pPr>
              <w:jc w:val="center"/>
              <w:rPr>
                <w:lang w:val="sr-Cyrl-CS"/>
              </w:rPr>
            </w:pPr>
          </w:p>
        </w:tc>
        <w:tc>
          <w:tcPr>
            <w:tcW w:w="910" w:type="dxa"/>
          </w:tcPr>
          <w:p w:rsidR="009C2073" w:rsidRDefault="009C2073" w:rsidP="00C63D1E">
            <w:pPr>
              <w:jc w:val="center"/>
              <w:rPr>
                <w:lang w:val="sr-Cyrl-CS"/>
              </w:rPr>
            </w:pPr>
          </w:p>
        </w:tc>
      </w:tr>
    </w:tbl>
    <w:p w:rsidR="009C2073" w:rsidRDefault="009C2073" w:rsidP="009C2073">
      <w:pPr>
        <w:rPr>
          <w:b/>
          <w:sz w:val="28"/>
          <w:szCs w:val="28"/>
        </w:rPr>
      </w:pPr>
    </w:p>
    <w:p w:rsidR="009C2073" w:rsidRPr="009C2073" w:rsidRDefault="009C2073" w:rsidP="009C2073">
      <w:pPr>
        <w:rPr>
          <w:b/>
          <w:sz w:val="28"/>
          <w:szCs w:val="28"/>
        </w:rPr>
      </w:pPr>
    </w:p>
    <w:tbl>
      <w:tblPr>
        <w:tblW w:w="0" w:type="auto"/>
        <w:tblInd w:w="308" w:type="dxa"/>
        <w:tblLayout w:type="fixed"/>
        <w:tblLook w:val="0000"/>
      </w:tblPr>
      <w:tblGrid>
        <w:gridCol w:w="5020"/>
        <w:gridCol w:w="3595"/>
      </w:tblGrid>
      <w:tr w:rsidR="009C2073" w:rsidRPr="009C4FE8" w:rsidTr="00C63D1E">
        <w:tc>
          <w:tcPr>
            <w:tcW w:w="5020" w:type="dxa"/>
            <w:tcBorders>
              <w:top w:val="single" w:sz="4" w:space="0" w:color="000000"/>
              <w:left w:val="single" w:sz="4" w:space="0" w:color="000000"/>
              <w:bottom w:val="single" w:sz="4" w:space="0" w:color="000000"/>
            </w:tcBorders>
            <w:shd w:val="clear" w:color="auto" w:fill="auto"/>
          </w:tcPr>
          <w:p w:rsidR="009C2073" w:rsidRPr="009C4FE8" w:rsidRDefault="009C2073" w:rsidP="00C63D1E">
            <w:pPr>
              <w:snapToGrid w:val="0"/>
              <w:jc w:val="both"/>
              <w:rPr>
                <w:rFonts w:eastAsia="TimesNewRomanPSMT"/>
                <w:bCs/>
                <w:lang w:val="ru-RU"/>
              </w:rPr>
            </w:pPr>
          </w:p>
          <w:p w:rsidR="009C2073" w:rsidRPr="009C4FE8" w:rsidRDefault="009C2073" w:rsidP="00C63D1E">
            <w:pPr>
              <w:jc w:val="both"/>
              <w:rPr>
                <w:rFonts w:eastAsia="TimesNewRomanPSMT"/>
                <w:bCs/>
              </w:rPr>
            </w:pPr>
            <w:r w:rsidRPr="009C4FE8">
              <w:rPr>
                <w:rFonts w:eastAsia="TimesNewRomanPSMT"/>
                <w:bCs/>
                <w:sz w:val="22"/>
                <w:szCs w:val="22"/>
                <w:lang w:val="ru-RU"/>
              </w:rPr>
              <w:t xml:space="preserve">Укупна цена без ПДВ-а </w:t>
            </w:r>
          </w:p>
          <w:p w:rsidR="009C2073" w:rsidRPr="009C4FE8" w:rsidRDefault="009C2073" w:rsidP="00C63D1E">
            <w:pPr>
              <w:jc w:val="both"/>
              <w:rPr>
                <w:rFonts w:eastAsia="TimesNewRomanPSMT"/>
                <w:bCs/>
                <w:color w:val="FF0000"/>
              </w:rPr>
            </w:pP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9C2073" w:rsidRPr="009C4FE8" w:rsidRDefault="009C2073" w:rsidP="00C63D1E">
            <w:pPr>
              <w:snapToGrid w:val="0"/>
              <w:jc w:val="both"/>
              <w:rPr>
                <w:rFonts w:eastAsia="TimesNewRomanPSMT"/>
                <w:bCs/>
                <w:color w:val="FF0000"/>
                <w:lang w:val="ru-RU"/>
              </w:rPr>
            </w:pPr>
          </w:p>
          <w:p w:rsidR="009C2073" w:rsidRPr="009C4FE8" w:rsidRDefault="009C2073" w:rsidP="00C63D1E">
            <w:pPr>
              <w:jc w:val="both"/>
              <w:rPr>
                <w:rFonts w:eastAsia="TimesNewRomanPSMT"/>
                <w:bCs/>
                <w:color w:val="FF0000"/>
                <w:lang w:val="ru-RU"/>
              </w:rPr>
            </w:pPr>
          </w:p>
        </w:tc>
      </w:tr>
      <w:tr w:rsidR="009C2073" w:rsidRPr="009C4FE8" w:rsidTr="00C63D1E">
        <w:tc>
          <w:tcPr>
            <w:tcW w:w="5020" w:type="dxa"/>
            <w:tcBorders>
              <w:top w:val="single" w:sz="4" w:space="0" w:color="000000"/>
              <w:left w:val="single" w:sz="4" w:space="0" w:color="000000"/>
              <w:bottom w:val="single" w:sz="4" w:space="0" w:color="000000"/>
            </w:tcBorders>
            <w:shd w:val="clear" w:color="auto" w:fill="auto"/>
          </w:tcPr>
          <w:p w:rsidR="009C2073" w:rsidRPr="009C4FE8" w:rsidRDefault="009C2073" w:rsidP="00C63D1E">
            <w:pPr>
              <w:snapToGrid w:val="0"/>
              <w:jc w:val="both"/>
              <w:rPr>
                <w:rFonts w:eastAsia="TimesNewRomanPSMT"/>
                <w:bCs/>
              </w:rPr>
            </w:pPr>
          </w:p>
          <w:p w:rsidR="009C2073" w:rsidRPr="009C4FE8" w:rsidRDefault="009C2073" w:rsidP="00C63D1E">
            <w:pPr>
              <w:snapToGrid w:val="0"/>
              <w:jc w:val="both"/>
              <w:rPr>
                <w:rFonts w:eastAsia="TimesNewRomanPSMT"/>
                <w:bCs/>
              </w:rPr>
            </w:pPr>
            <w:r w:rsidRPr="009C4FE8">
              <w:rPr>
                <w:rFonts w:eastAsia="TimesNewRomanPSMT"/>
                <w:bCs/>
                <w:sz w:val="22"/>
                <w:szCs w:val="22"/>
              </w:rPr>
              <w:t>ПДВ ___%</w:t>
            </w:r>
          </w:p>
          <w:p w:rsidR="009C2073" w:rsidRPr="009C4FE8" w:rsidRDefault="009C2073" w:rsidP="00C63D1E">
            <w:pPr>
              <w:snapToGrid w:val="0"/>
              <w:jc w:val="both"/>
              <w:rPr>
                <w:rFonts w:eastAsia="TimesNewRomanPSMT"/>
                <w:bCs/>
              </w:rPr>
            </w:pP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9C2073" w:rsidRPr="009C4FE8" w:rsidRDefault="009C2073" w:rsidP="00C63D1E">
            <w:pPr>
              <w:snapToGrid w:val="0"/>
              <w:jc w:val="both"/>
              <w:rPr>
                <w:rFonts w:eastAsia="TimesNewRomanPSMT"/>
                <w:bCs/>
                <w:color w:val="FF0000"/>
                <w:lang w:val="ru-RU"/>
              </w:rPr>
            </w:pPr>
          </w:p>
        </w:tc>
      </w:tr>
      <w:tr w:rsidR="009C2073" w:rsidRPr="009C4FE8" w:rsidTr="00C63D1E">
        <w:tc>
          <w:tcPr>
            <w:tcW w:w="5020" w:type="dxa"/>
            <w:tcBorders>
              <w:top w:val="single" w:sz="4" w:space="0" w:color="000000"/>
              <w:left w:val="single" w:sz="4" w:space="0" w:color="000000"/>
              <w:bottom w:val="single" w:sz="4" w:space="0" w:color="000000"/>
            </w:tcBorders>
            <w:shd w:val="clear" w:color="auto" w:fill="auto"/>
          </w:tcPr>
          <w:p w:rsidR="009C2073" w:rsidRPr="009C4FE8" w:rsidRDefault="009C2073" w:rsidP="00C63D1E">
            <w:pPr>
              <w:snapToGrid w:val="0"/>
              <w:jc w:val="both"/>
              <w:rPr>
                <w:rFonts w:eastAsia="TimesNewRomanPSMT"/>
                <w:bCs/>
                <w:lang w:val="ru-RU"/>
              </w:rPr>
            </w:pPr>
          </w:p>
          <w:p w:rsidR="009C2073" w:rsidRPr="009C4FE8" w:rsidRDefault="009C2073" w:rsidP="00C63D1E">
            <w:pPr>
              <w:jc w:val="both"/>
              <w:rPr>
                <w:rFonts w:eastAsia="TimesNewRomanPSMT"/>
                <w:bCs/>
              </w:rPr>
            </w:pPr>
            <w:r w:rsidRPr="009C4FE8">
              <w:rPr>
                <w:rFonts w:eastAsia="TimesNewRomanPSMT"/>
                <w:bCs/>
                <w:sz w:val="22"/>
                <w:szCs w:val="22"/>
                <w:lang w:val="ru-RU"/>
              </w:rPr>
              <w:t>Укупна цена са ПДВ-ом</w:t>
            </w:r>
          </w:p>
          <w:p w:rsidR="009C2073" w:rsidRPr="009C4FE8" w:rsidRDefault="009C2073" w:rsidP="00C63D1E">
            <w:pPr>
              <w:jc w:val="both"/>
              <w:rPr>
                <w:rFonts w:eastAsia="TimesNewRomanPSMT"/>
                <w:bCs/>
              </w:rPr>
            </w:pP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9C2073" w:rsidRPr="009C4FE8" w:rsidRDefault="009C2073" w:rsidP="00C63D1E">
            <w:pPr>
              <w:snapToGrid w:val="0"/>
              <w:jc w:val="both"/>
              <w:rPr>
                <w:rFonts w:eastAsia="TimesNewRomanPSMT"/>
                <w:bCs/>
                <w:color w:val="FF0000"/>
                <w:lang w:val="ru-RU"/>
              </w:rPr>
            </w:pPr>
          </w:p>
        </w:tc>
      </w:tr>
      <w:tr w:rsidR="009C2073" w:rsidRPr="009C4FE8" w:rsidTr="00C63D1E">
        <w:tc>
          <w:tcPr>
            <w:tcW w:w="5020" w:type="dxa"/>
            <w:tcBorders>
              <w:top w:val="single" w:sz="4" w:space="0" w:color="000000"/>
              <w:left w:val="single" w:sz="4" w:space="0" w:color="000000"/>
              <w:bottom w:val="single" w:sz="4" w:space="0" w:color="000000"/>
            </w:tcBorders>
            <w:shd w:val="clear" w:color="auto" w:fill="auto"/>
          </w:tcPr>
          <w:p w:rsidR="009C2073" w:rsidRPr="009C4FE8" w:rsidRDefault="009C2073" w:rsidP="00C63D1E">
            <w:pPr>
              <w:snapToGrid w:val="0"/>
              <w:jc w:val="both"/>
              <w:rPr>
                <w:rFonts w:eastAsia="TimesNewRomanPSMT"/>
                <w:bCs/>
                <w:color w:val="FF0000"/>
                <w:lang w:val="ru-RU"/>
              </w:rPr>
            </w:pPr>
          </w:p>
          <w:p w:rsidR="009C2073" w:rsidRPr="009C4FE8" w:rsidRDefault="009C2073" w:rsidP="00C63D1E">
            <w:pPr>
              <w:jc w:val="both"/>
              <w:rPr>
                <w:rFonts w:eastAsia="TimesNewRomanPSMT"/>
                <w:bCs/>
              </w:rPr>
            </w:pPr>
            <w:r w:rsidRPr="009C4FE8">
              <w:rPr>
                <w:rFonts w:eastAsia="TimesNewRomanPSMT"/>
                <w:bCs/>
                <w:sz w:val="22"/>
                <w:szCs w:val="22"/>
                <w:lang w:val="ru-RU"/>
              </w:rPr>
              <w:t>Рок плаћања</w:t>
            </w:r>
          </w:p>
          <w:p w:rsidR="009C2073" w:rsidRPr="00ED790E" w:rsidRDefault="009C2073" w:rsidP="00C63D1E">
            <w:pPr>
              <w:jc w:val="both"/>
              <w:rPr>
                <w:rFonts w:eastAsia="TimesNewRomanPSMT"/>
                <w:bCs/>
                <w:i/>
                <w:color w:val="FF0000"/>
                <w:lang w:val="sr-Cyrl-CS"/>
              </w:rPr>
            </w:pPr>
            <w:r>
              <w:rPr>
                <w:rFonts w:eastAsia="TimesNewRomanPSMT"/>
                <w:bCs/>
                <w:i/>
                <w:sz w:val="22"/>
                <w:szCs w:val="22"/>
              </w:rPr>
              <w:t xml:space="preserve">не краћи од </w:t>
            </w:r>
            <w:r w:rsidR="00742F35">
              <w:rPr>
                <w:rFonts w:eastAsia="TimesNewRomanPSMT"/>
                <w:bCs/>
                <w:i/>
                <w:sz w:val="22"/>
                <w:szCs w:val="22"/>
                <w:lang w:val="sr-Cyrl-CS"/>
              </w:rPr>
              <w:t>60</w:t>
            </w:r>
            <w:r w:rsidRPr="009C4FE8">
              <w:rPr>
                <w:rFonts w:eastAsia="TimesNewRomanPSMT"/>
                <w:bCs/>
                <w:i/>
                <w:sz w:val="22"/>
                <w:szCs w:val="22"/>
              </w:rPr>
              <w:t xml:space="preserve"> дана од дана</w:t>
            </w:r>
            <w:r>
              <w:rPr>
                <w:rFonts w:eastAsia="TimesNewRomanPSMT"/>
                <w:bCs/>
                <w:i/>
                <w:sz w:val="22"/>
                <w:szCs w:val="22"/>
                <w:lang w:val="sr-Cyrl-CS"/>
              </w:rPr>
              <w:t xml:space="preserve"> пријема фактуре</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9C2073" w:rsidRPr="009C4FE8" w:rsidRDefault="009C2073" w:rsidP="00C63D1E">
            <w:pPr>
              <w:snapToGrid w:val="0"/>
              <w:jc w:val="both"/>
              <w:rPr>
                <w:rFonts w:eastAsia="TimesNewRomanPSMT"/>
                <w:bCs/>
                <w:color w:val="FF0000"/>
                <w:lang w:val="ru-RU"/>
              </w:rPr>
            </w:pPr>
          </w:p>
        </w:tc>
      </w:tr>
      <w:tr w:rsidR="009C2073" w:rsidRPr="009C4FE8" w:rsidTr="00C63D1E">
        <w:tc>
          <w:tcPr>
            <w:tcW w:w="5020" w:type="dxa"/>
            <w:tcBorders>
              <w:top w:val="single" w:sz="4" w:space="0" w:color="000000"/>
              <w:left w:val="single" w:sz="4" w:space="0" w:color="000000"/>
              <w:bottom w:val="single" w:sz="4" w:space="0" w:color="000000"/>
            </w:tcBorders>
            <w:shd w:val="clear" w:color="auto" w:fill="auto"/>
          </w:tcPr>
          <w:p w:rsidR="009C2073" w:rsidRPr="009C4FE8" w:rsidRDefault="009C2073" w:rsidP="00C63D1E">
            <w:pPr>
              <w:snapToGrid w:val="0"/>
              <w:jc w:val="both"/>
              <w:rPr>
                <w:rFonts w:eastAsia="TimesNewRomanPSMT"/>
                <w:bCs/>
                <w:lang w:val="ru-RU"/>
              </w:rPr>
            </w:pPr>
          </w:p>
          <w:p w:rsidR="009C2073" w:rsidRPr="009C4FE8" w:rsidRDefault="009C2073" w:rsidP="00C63D1E">
            <w:pPr>
              <w:jc w:val="both"/>
              <w:rPr>
                <w:rFonts w:eastAsia="TimesNewRomanPSMT"/>
                <w:bCs/>
              </w:rPr>
            </w:pPr>
            <w:r w:rsidRPr="009C4FE8">
              <w:rPr>
                <w:rFonts w:eastAsia="TimesNewRomanPSMT"/>
                <w:bCs/>
                <w:sz w:val="22"/>
                <w:szCs w:val="22"/>
                <w:lang w:val="ru-RU"/>
              </w:rPr>
              <w:t>Рок важења понуде</w:t>
            </w:r>
          </w:p>
          <w:p w:rsidR="009C2073" w:rsidRPr="009C4FE8" w:rsidRDefault="009C2073" w:rsidP="00C63D1E">
            <w:pPr>
              <w:jc w:val="both"/>
              <w:rPr>
                <w:rFonts w:eastAsia="TimesNewRomanPSMT"/>
                <w:bCs/>
                <w:i/>
              </w:rPr>
            </w:pPr>
            <w:r>
              <w:rPr>
                <w:rFonts w:eastAsia="TimesNewRomanPSMT"/>
                <w:bCs/>
                <w:i/>
                <w:sz w:val="22"/>
                <w:szCs w:val="22"/>
              </w:rPr>
              <w:t xml:space="preserve">не краћи од </w:t>
            </w:r>
            <w:r>
              <w:rPr>
                <w:rFonts w:eastAsia="TimesNewRomanPSMT"/>
                <w:bCs/>
                <w:i/>
                <w:sz w:val="22"/>
                <w:szCs w:val="22"/>
                <w:lang w:val="sr-Cyrl-CS"/>
              </w:rPr>
              <w:t>6</w:t>
            </w:r>
            <w:r w:rsidRPr="009C4FE8">
              <w:rPr>
                <w:rFonts w:eastAsia="TimesNewRomanPSMT"/>
                <w:bCs/>
                <w:i/>
                <w:sz w:val="22"/>
                <w:szCs w:val="22"/>
              </w:rPr>
              <w:t>0 дана од дана отварања понуда</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9C2073" w:rsidRPr="009C4FE8" w:rsidRDefault="009C2073" w:rsidP="00C63D1E">
            <w:pPr>
              <w:snapToGrid w:val="0"/>
              <w:jc w:val="both"/>
              <w:rPr>
                <w:rFonts w:eastAsia="TimesNewRomanPSMT"/>
                <w:bCs/>
                <w:lang w:val="ru-RU"/>
              </w:rPr>
            </w:pPr>
          </w:p>
        </w:tc>
      </w:tr>
      <w:tr w:rsidR="009C2073" w:rsidRPr="009C4FE8" w:rsidTr="00C63D1E">
        <w:tc>
          <w:tcPr>
            <w:tcW w:w="5020" w:type="dxa"/>
            <w:tcBorders>
              <w:top w:val="single" w:sz="4" w:space="0" w:color="000000"/>
              <w:left w:val="single" w:sz="4" w:space="0" w:color="000000"/>
              <w:bottom w:val="single" w:sz="4" w:space="0" w:color="000000"/>
            </w:tcBorders>
            <w:shd w:val="clear" w:color="auto" w:fill="auto"/>
          </w:tcPr>
          <w:p w:rsidR="009C2073" w:rsidRPr="009C4FE8" w:rsidRDefault="009C2073" w:rsidP="00C63D1E">
            <w:pPr>
              <w:snapToGrid w:val="0"/>
              <w:jc w:val="both"/>
              <w:rPr>
                <w:rFonts w:eastAsia="TimesNewRomanPSMT"/>
                <w:bCs/>
                <w:lang w:val="ru-RU"/>
              </w:rPr>
            </w:pPr>
          </w:p>
          <w:p w:rsidR="009C2073" w:rsidRPr="009C4FE8" w:rsidRDefault="009C2073" w:rsidP="00C63D1E">
            <w:pPr>
              <w:jc w:val="both"/>
              <w:rPr>
                <w:rFonts w:eastAsia="TimesNewRomanPSMT"/>
                <w:bCs/>
              </w:rPr>
            </w:pPr>
            <w:r w:rsidRPr="009C4FE8">
              <w:rPr>
                <w:rFonts w:eastAsia="TimesNewRomanPSMT"/>
                <w:bCs/>
                <w:sz w:val="22"/>
                <w:szCs w:val="22"/>
                <w:lang w:val="ru-RU"/>
              </w:rPr>
              <w:t>Рок испоруке</w:t>
            </w:r>
          </w:p>
          <w:p w:rsidR="009C2073" w:rsidRPr="009C4FE8" w:rsidRDefault="009C2073" w:rsidP="00C63D1E">
            <w:pPr>
              <w:jc w:val="both"/>
              <w:rPr>
                <w:rFonts w:eastAsia="TimesNewRomanPSMT"/>
                <w:bCs/>
                <w:i/>
              </w:rPr>
            </w:pPr>
            <w:r>
              <w:rPr>
                <w:rFonts w:eastAsia="TimesNewRomanPSMT"/>
                <w:bCs/>
                <w:i/>
                <w:sz w:val="22"/>
                <w:szCs w:val="22"/>
              </w:rPr>
              <w:t>не дуже од</w:t>
            </w:r>
            <w:r>
              <w:rPr>
                <w:rFonts w:eastAsia="TimesNewRomanPSMT"/>
                <w:bCs/>
                <w:i/>
                <w:sz w:val="22"/>
                <w:szCs w:val="22"/>
                <w:lang w:val="sr-Cyrl-CS"/>
              </w:rPr>
              <w:t xml:space="preserve"> 3 </w:t>
            </w:r>
            <w:r w:rsidRPr="009C4FE8">
              <w:rPr>
                <w:rFonts w:eastAsia="TimesNewRomanPSMT"/>
                <w:bCs/>
                <w:i/>
                <w:sz w:val="22"/>
                <w:szCs w:val="22"/>
              </w:rPr>
              <w:t>дана од дана пријема наруџбине</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9C2073" w:rsidRPr="009C4FE8" w:rsidRDefault="009C2073" w:rsidP="00C63D1E">
            <w:pPr>
              <w:snapToGrid w:val="0"/>
              <w:jc w:val="both"/>
              <w:rPr>
                <w:rFonts w:eastAsia="TimesNewRomanPSMT"/>
                <w:bCs/>
                <w:lang w:val="ru-RU"/>
              </w:rPr>
            </w:pPr>
          </w:p>
        </w:tc>
      </w:tr>
      <w:tr w:rsidR="009C2073" w:rsidRPr="00447244" w:rsidTr="00C63D1E">
        <w:tc>
          <w:tcPr>
            <w:tcW w:w="5020" w:type="dxa"/>
            <w:tcBorders>
              <w:top w:val="single" w:sz="4" w:space="0" w:color="000000"/>
              <w:left w:val="single" w:sz="4" w:space="0" w:color="000000"/>
              <w:bottom w:val="single" w:sz="4" w:space="0" w:color="000000"/>
            </w:tcBorders>
            <w:shd w:val="clear" w:color="auto" w:fill="auto"/>
          </w:tcPr>
          <w:p w:rsidR="009C2073" w:rsidRDefault="009C2073" w:rsidP="00C63D1E">
            <w:pPr>
              <w:jc w:val="both"/>
              <w:rPr>
                <w:rFonts w:eastAsia="TimesNewRomanPSMT"/>
                <w:bCs/>
                <w:lang w:val="sr-Cyrl-CS"/>
              </w:rPr>
            </w:pPr>
          </w:p>
          <w:p w:rsidR="009C2073" w:rsidRPr="009C4FE8" w:rsidRDefault="009C2073" w:rsidP="00C63D1E">
            <w:pPr>
              <w:jc w:val="both"/>
              <w:rPr>
                <w:rFonts w:eastAsia="TimesNewRomanPSMT"/>
                <w:bCs/>
              </w:rPr>
            </w:pPr>
            <w:r w:rsidRPr="009C4FE8">
              <w:rPr>
                <w:rFonts w:eastAsia="TimesNewRomanPSMT"/>
                <w:bCs/>
                <w:sz w:val="22"/>
                <w:szCs w:val="22"/>
              </w:rPr>
              <w:t>Место и начин испоруке</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9C2073" w:rsidRDefault="009C2073" w:rsidP="00C63D1E">
            <w:pPr>
              <w:snapToGrid w:val="0"/>
              <w:rPr>
                <w:rFonts w:eastAsia="TimesNewRomanPSMT"/>
                <w:bCs/>
                <w:lang w:val="sr-Cyrl-CS"/>
              </w:rPr>
            </w:pPr>
          </w:p>
          <w:p w:rsidR="009C2073" w:rsidRPr="00447244" w:rsidRDefault="009C2073" w:rsidP="00C63D1E">
            <w:pPr>
              <w:snapToGrid w:val="0"/>
              <w:rPr>
                <w:rFonts w:eastAsia="TimesNewRomanPSMT"/>
                <w:bCs/>
                <w:lang w:val="sr-Cyrl-CS"/>
              </w:rPr>
            </w:pPr>
            <w:r>
              <w:rPr>
                <w:rFonts w:eastAsia="TimesNewRomanPSMT"/>
                <w:bCs/>
                <w:sz w:val="22"/>
                <w:szCs w:val="22"/>
                <w:lang w:val="sr-Cyrl-CS"/>
              </w:rPr>
              <w:t>Франко магацин купца</w:t>
            </w:r>
          </w:p>
        </w:tc>
      </w:tr>
    </w:tbl>
    <w:p w:rsidR="008B70E7" w:rsidRPr="008B70E7" w:rsidRDefault="008B70E7" w:rsidP="009C2073">
      <w:pPr>
        <w:jc w:val="both"/>
        <w:rPr>
          <w:b/>
        </w:rPr>
      </w:pPr>
    </w:p>
    <w:p w:rsidR="009C2073" w:rsidRDefault="009C2073" w:rsidP="009C2073">
      <w:pPr>
        <w:tabs>
          <w:tab w:val="left" w:pos="3120"/>
        </w:tabs>
        <w:jc w:val="both"/>
        <w:rPr>
          <w:i/>
          <w:iCs/>
        </w:rPr>
      </w:pPr>
      <w:r w:rsidRPr="00F407D4">
        <w:rPr>
          <w:b/>
          <w:i/>
          <w:iCs/>
        </w:rPr>
        <w:t>Напомен</w:t>
      </w:r>
      <w:r w:rsidRPr="00F407D4">
        <w:rPr>
          <w:b/>
          <w:i/>
          <w:iCs/>
          <w:lang w:val="sr-Cyrl-CS"/>
        </w:rPr>
        <w:t>а</w:t>
      </w:r>
      <w:r w:rsidRPr="00F407D4">
        <w:rPr>
          <w:b/>
          <w:i/>
          <w:iCs/>
        </w:rPr>
        <w:t>:</w:t>
      </w:r>
      <w:r w:rsidRPr="00192270">
        <w:rPr>
          <w:i/>
          <w:iCs/>
        </w:rPr>
        <w:t xml:space="preserve"> </w:t>
      </w:r>
    </w:p>
    <w:p w:rsidR="009C2073" w:rsidRDefault="009C2073" w:rsidP="009C2073">
      <w:pPr>
        <w:tabs>
          <w:tab w:val="left" w:pos="3120"/>
        </w:tabs>
        <w:jc w:val="both"/>
        <w:rPr>
          <w:i/>
        </w:rPr>
      </w:pPr>
      <w:r w:rsidRPr="00192270">
        <w:rPr>
          <w:bCs/>
          <w:i/>
          <w:iCs/>
        </w:rPr>
        <w:t xml:space="preserve">Наведене количине су </w:t>
      </w:r>
      <w:r w:rsidRPr="00192270">
        <w:rPr>
          <w:i/>
        </w:rPr>
        <w:t>оквирне количине које су наручиоцу потребне за</w:t>
      </w:r>
      <w:r w:rsidRPr="00192270">
        <w:rPr>
          <w:i/>
          <w:lang w:val="sr-Cyrl-CS"/>
        </w:rPr>
        <w:t xml:space="preserve"> дванаест</w:t>
      </w:r>
      <w:r w:rsidRPr="00192270">
        <w:rPr>
          <w:i/>
        </w:rPr>
        <w:t xml:space="preserve"> месец</w:t>
      </w:r>
      <w:r w:rsidRPr="00192270">
        <w:rPr>
          <w:i/>
          <w:lang w:val="sr-Cyrl-CS"/>
        </w:rPr>
        <w:t>и</w:t>
      </w:r>
      <w:r>
        <w:rPr>
          <w:i/>
        </w:rPr>
        <w:t xml:space="preserve"> и наручилац нема обавезу да у току реализације уговора о јавној набавци купи све наведене артикле и количине.</w:t>
      </w:r>
    </w:p>
    <w:p w:rsidR="009C2073" w:rsidRPr="00F407D4" w:rsidRDefault="009C2073" w:rsidP="009C2073">
      <w:pPr>
        <w:jc w:val="both"/>
        <w:rPr>
          <w:i/>
          <w:iCs/>
        </w:rPr>
      </w:pPr>
      <w:r w:rsidRPr="00192270">
        <w:rPr>
          <w:i/>
          <w:iCs/>
        </w:rPr>
        <w:t xml:space="preserve">Образац понуде за сваку партију посебно понуђач мора да попуни, овери печатом и потпише, чиме </w:t>
      </w:r>
      <w:r w:rsidRPr="00192270">
        <w:rPr>
          <w:i/>
          <w:iCs/>
          <w:lang w:val="sr-Cyrl-CS"/>
        </w:rPr>
        <w:t>п</w:t>
      </w:r>
      <w:r w:rsidRPr="00192270">
        <w:rPr>
          <w:i/>
          <w:iCs/>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9C2073" w:rsidRPr="00192270" w:rsidRDefault="009C2073" w:rsidP="009C2073">
      <w:pPr>
        <w:tabs>
          <w:tab w:val="left" w:pos="3120"/>
        </w:tabs>
        <w:jc w:val="both"/>
      </w:pPr>
    </w:p>
    <w:p w:rsidR="009C2073" w:rsidRPr="00192270" w:rsidRDefault="009C2073" w:rsidP="009C2073">
      <w:pPr>
        <w:jc w:val="both"/>
        <w:rPr>
          <w:rFonts w:eastAsia="TimesNewRomanPSMT"/>
          <w:bCs/>
        </w:rPr>
      </w:pPr>
      <w:r w:rsidRPr="00192270">
        <w:rPr>
          <w:rFonts w:eastAsia="TimesNewRomanPSMT"/>
          <w:bCs/>
        </w:rPr>
        <w:t xml:space="preserve">                     Датум </w:t>
      </w:r>
      <w:r w:rsidRPr="00192270">
        <w:rPr>
          <w:rFonts w:eastAsia="TimesNewRomanPSMT"/>
          <w:bCs/>
        </w:rPr>
        <w:tab/>
      </w:r>
      <w:r w:rsidRPr="00192270">
        <w:rPr>
          <w:rFonts w:eastAsia="TimesNewRomanPSMT"/>
          <w:bCs/>
        </w:rPr>
        <w:tab/>
      </w:r>
      <w:r w:rsidRPr="00192270">
        <w:rPr>
          <w:rFonts w:eastAsia="TimesNewRomanPSMT"/>
          <w:bCs/>
        </w:rPr>
        <w:tab/>
      </w:r>
      <w:r w:rsidRPr="00192270">
        <w:rPr>
          <w:rFonts w:eastAsia="TimesNewRomanPSMT"/>
          <w:bCs/>
        </w:rPr>
        <w:tab/>
      </w:r>
      <w:r w:rsidRPr="00192270">
        <w:rPr>
          <w:rFonts w:eastAsia="TimesNewRomanPSMT"/>
          <w:bCs/>
        </w:rPr>
        <w:tab/>
        <w:t xml:space="preserve">                                 Понуђач</w:t>
      </w:r>
    </w:p>
    <w:p w:rsidR="009C2073" w:rsidRPr="00192270" w:rsidRDefault="009C2073" w:rsidP="009C2073">
      <w:pPr>
        <w:ind w:left="2880" w:firstLine="720"/>
        <w:jc w:val="both"/>
        <w:rPr>
          <w:rFonts w:eastAsia="TimesNewRomanPS-BoldMT"/>
          <w:b/>
          <w:bCs/>
          <w:i/>
          <w:iCs/>
          <w:color w:val="002060"/>
        </w:rPr>
      </w:pPr>
      <w:r w:rsidRPr="00192270">
        <w:rPr>
          <w:rFonts w:eastAsia="TimesNewRomanPSMT"/>
          <w:bCs/>
        </w:rPr>
        <w:t xml:space="preserve">          М. П. </w:t>
      </w:r>
    </w:p>
    <w:p w:rsidR="009C2073" w:rsidRPr="00192270" w:rsidRDefault="009C2073" w:rsidP="009C2073">
      <w:pPr>
        <w:jc w:val="both"/>
        <w:rPr>
          <w:rFonts w:eastAsia="TimesNewRomanPS-BoldMT"/>
          <w:b/>
          <w:bCs/>
          <w:i/>
          <w:iCs/>
          <w:color w:val="002060"/>
        </w:rPr>
      </w:pPr>
      <w:r w:rsidRPr="00192270">
        <w:rPr>
          <w:rFonts w:eastAsia="TimesNewRomanPS-BoldMT"/>
          <w:b/>
          <w:bCs/>
          <w:i/>
          <w:iCs/>
          <w:color w:val="002060"/>
        </w:rPr>
        <w:t>____________________________</w:t>
      </w:r>
      <w:r w:rsidRPr="00192270">
        <w:rPr>
          <w:rFonts w:eastAsia="TimesNewRomanPS-BoldMT"/>
          <w:b/>
          <w:bCs/>
          <w:i/>
          <w:iCs/>
          <w:color w:val="002060"/>
        </w:rPr>
        <w:tab/>
        <w:t xml:space="preserve">                                   ___________________________</w:t>
      </w:r>
    </w:p>
    <w:p w:rsidR="009C2073" w:rsidRDefault="009C2073" w:rsidP="009C2073">
      <w:pPr>
        <w:jc w:val="both"/>
        <w:rPr>
          <w:b/>
        </w:rPr>
      </w:pPr>
    </w:p>
    <w:p w:rsidR="009C2073" w:rsidRDefault="009C2073" w:rsidP="009C2073">
      <w:pPr>
        <w:contextualSpacing/>
        <w:rPr>
          <w:b/>
        </w:rPr>
      </w:pPr>
    </w:p>
    <w:p w:rsidR="009C2073" w:rsidRDefault="009C2073" w:rsidP="009C2073">
      <w:pPr>
        <w:jc w:val="both"/>
        <w:rPr>
          <w:b/>
        </w:rPr>
      </w:pPr>
      <w:r>
        <w:rPr>
          <w:b/>
        </w:rPr>
        <w:t>5. ОПИС ПРЕДМЕТА ЈАВНЕ НАБАВКЕ: Канцеларијски материјал, ЈН 10/2018</w:t>
      </w:r>
    </w:p>
    <w:p w:rsidR="009C2073" w:rsidRPr="00221072" w:rsidRDefault="009C2073" w:rsidP="009C2073">
      <w:pPr>
        <w:jc w:val="both"/>
        <w:rPr>
          <w:b/>
          <w:sz w:val="16"/>
          <w:szCs w:val="16"/>
        </w:rPr>
      </w:pPr>
    </w:p>
    <w:p w:rsidR="009C2073" w:rsidRPr="009C2073" w:rsidRDefault="009C2073" w:rsidP="009C2073">
      <w:pPr>
        <w:jc w:val="both"/>
        <w:rPr>
          <w:b/>
          <w:sz w:val="16"/>
          <w:szCs w:val="16"/>
        </w:rPr>
      </w:pPr>
    </w:p>
    <w:p w:rsidR="009C2073" w:rsidRDefault="009C2073" w:rsidP="009C2073">
      <w:pPr>
        <w:jc w:val="both"/>
        <w:rPr>
          <w:b/>
          <w:sz w:val="16"/>
          <w:szCs w:val="16"/>
        </w:rPr>
      </w:pPr>
      <w:r>
        <w:rPr>
          <w:b/>
        </w:rPr>
        <w:t>Понуђач доставља понуду за партију:</w:t>
      </w:r>
    </w:p>
    <w:p w:rsidR="009C2073" w:rsidRPr="009C2073" w:rsidRDefault="009C2073" w:rsidP="009C2073">
      <w:pPr>
        <w:jc w:val="both"/>
        <w:rPr>
          <w:b/>
          <w:sz w:val="16"/>
          <w:szCs w:val="16"/>
        </w:rPr>
      </w:pPr>
    </w:p>
    <w:p w:rsidR="009C2073" w:rsidRDefault="009C2073" w:rsidP="009C2073">
      <w:pPr>
        <w:contextualSpacing/>
        <w:rPr>
          <w:b/>
        </w:rPr>
      </w:pPr>
    </w:p>
    <w:p w:rsidR="009C2073" w:rsidRDefault="009C2073" w:rsidP="009C2073">
      <w:pPr>
        <w:contextualSpacing/>
        <w:rPr>
          <w:b/>
        </w:rPr>
      </w:pPr>
      <w:r w:rsidRPr="009C2073">
        <w:rPr>
          <w:b/>
        </w:rPr>
        <w:t>Партија 4  -   Тонери за</w:t>
      </w:r>
      <w:r w:rsidR="008E4D74">
        <w:rPr>
          <w:b/>
        </w:rPr>
        <w:t xml:space="preserve"> </w:t>
      </w:r>
      <w:r w:rsidRPr="009C2073">
        <w:rPr>
          <w:b/>
        </w:rPr>
        <w:t>штампаче</w:t>
      </w:r>
    </w:p>
    <w:p w:rsidR="009C2073" w:rsidRDefault="009C2073" w:rsidP="009C2073">
      <w:pPr>
        <w:contextualSpacing/>
      </w:pPr>
    </w:p>
    <w:p w:rsidR="009C2073" w:rsidRPr="009C2073" w:rsidRDefault="009C2073" w:rsidP="009C2073">
      <w:pPr>
        <w:contextualSpacing/>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0"/>
        <w:gridCol w:w="2826"/>
        <w:gridCol w:w="1221"/>
        <w:gridCol w:w="1225"/>
        <w:gridCol w:w="1328"/>
        <w:gridCol w:w="1076"/>
        <w:gridCol w:w="1000"/>
      </w:tblGrid>
      <w:tr w:rsidR="009C2073" w:rsidRPr="004B386D" w:rsidTr="007B6364">
        <w:tc>
          <w:tcPr>
            <w:tcW w:w="900" w:type="dxa"/>
          </w:tcPr>
          <w:p w:rsidR="009C2073" w:rsidRDefault="009C2073" w:rsidP="00C63D1E">
            <w:pPr>
              <w:jc w:val="both"/>
              <w:rPr>
                <w:iCs/>
              </w:rPr>
            </w:pPr>
          </w:p>
          <w:p w:rsidR="009C2073" w:rsidRPr="004B386D" w:rsidRDefault="009C2073" w:rsidP="00C63D1E">
            <w:pPr>
              <w:jc w:val="both"/>
              <w:rPr>
                <w:iCs/>
              </w:rPr>
            </w:pPr>
            <w:r>
              <w:rPr>
                <w:iCs/>
                <w:sz w:val="22"/>
                <w:szCs w:val="22"/>
              </w:rPr>
              <w:t>Ред</w:t>
            </w:r>
            <w:r w:rsidRPr="004B386D">
              <w:rPr>
                <w:iCs/>
                <w:sz w:val="22"/>
                <w:szCs w:val="22"/>
              </w:rPr>
              <w:t>.</w:t>
            </w:r>
            <w:r>
              <w:rPr>
                <w:iCs/>
                <w:sz w:val="22"/>
                <w:szCs w:val="22"/>
              </w:rPr>
              <w:t>бр</w:t>
            </w:r>
            <w:r w:rsidRPr="004B386D">
              <w:rPr>
                <w:iCs/>
                <w:sz w:val="22"/>
                <w:szCs w:val="22"/>
              </w:rPr>
              <w:t>.</w:t>
            </w:r>
          </w:p>
        </w:tc>
        <w:tc>
          <w:tcPr>
            <w:tcW w:w="2826" w:type="dxa"/>
          </w:tcPr>
          <w:p w:rsidR="009C2073" w:rsidRDefault="009C2073" w:rsidP="00C63D1E">
            <w:pPr>
              <w:jc w:val="both"/>
              <w:rPr>
                <w:iCs/>
              </w:rPr>
            </w:pPr>
          </w:p>
          <w:p w:rsidR="009C2073" w:rsidRPr="004B386D" w:rsidRDefault="009C2073" w:rsidP="00C63D1E">
            <w:pPr>
              <w:jc w:val="center"/>
              <w:rPr>
                <w:iCs/>
              </w:rPr>
            </w:pPr>
            <w:r>
              <w:rPr>
                <w:iCs/>
                <w:sz w:val="22"/>
                <w:szCs w:val="22"/>
              </w:rPr>
              <w:t>Назив</w:t>
            </w:r>
          </w:p>
        </w:tc>
        <w:tc>
          <w:tcPr>
            <w:tcW w:w="1221" w:type="dxa"/>
          </w:tcPr>
          <w:p w:rsidR="009C2073" w:rsidRDefault="009C2073" w:rsidP="00C63D1E">
            <w:pPr>
              <w:jc w:val="center"/>
              <w:rPr>
                <w:iCs/>
              </w:rPr>
            </w:pPr>
          </w:p>
          <w:p w:rsidR="009C2073" w:rsidRPr="00C531B8" w:rsidRDefault="009C2073" w:rsidP="00C63D1E">
            <w:pPr>
              <w:jc w:val="center"/>
              <w:rPr>
                <w:iCs/>
              </w:rPr>
            </w:pPr>
            <w:r w:rsidRPr="00C531B8">
              <w:rPr>
                <w:iCs/>
              </w:rPr>
              <w:t xml:space="preserve">Јединица </w:t>
            </w:r>
            <w:r>
              <w:rPr>
                <w:iCs/>
              </w:rPr>
              <w:t xml:space="preserve">    </w:t>
            </w:r>
            <w:r w:rsidRPr="00C531B8">
              <w:rPr>
                <w:iCs/>
              </w:rPr>
              <w:t>мере</w:t>
            </w:r>
          </w:p>
        </w:tc>
        <w:tc>
          <w:tcPr>
            <w:tcW w:w="1225" w:type="dxa"/>
          </w:tcPr>
          <w:p w:rsidR="009C2073" w:rsidRDefault="009C2073" w:rsidP="00C63D1E">
            <w:pPr>
              <w:jc w:val="center"/>
              <w:rPr>
                <w:iCs/>
              </w:rPr>
            </w:pPr>
          </w:p>
          <w:p w:rsidR="009C2073" w:rsidRPr="004B386D" w:rsidRDefault="009C2073" w:rsidP="00C63D1E">
            <w:pPr>
              <w:rPr>
                <w:iCs/>
              </w:rPr>
            </w:pPr>
            <w:r>
              <w:rPr>
                <w:iCs/>
                <w:sz w:val="22"/>
                <w:szCs w:val="22"/>
              </w:rPr>
              <w:t>Количина</w:t>
            </w:r>
          </w:p>
        </w:tc>
        <w:tc>
          <w:tcPr>
            <w:tcW w:w="1328" w:type="dxa"/>
          </w:tcPr>
          <w:p w:rsidR="009C2073" w:rsidRPr="00C531B8" w:rsidRDefault="009C2073" w:rsidP="00C63D1E">
            <w:pPr>
              <w:jc w:val="both"/>
              <w:rPr>
                <w:iCs/>
              </w:rPr>
            </w:pPr>
          </w:p>
          <w:p w:rsidR="009C2073" w:rsidRPr="00C531B8" w:rsidRDefault="009C2073" w:rsidP="00C63D1E">
            <w:pPr>
              <w:jc w:val="both"/>
              <w:rPr>
                <w:iCs/>
              </w:rPr>
            </w:pPr>
            <w:r w:rsidRPr="00C531B8">
              <w:rPr>
                <w:iCs/>
                <w:sz w:val="22"/>
                <w:szCs w:val="22"/>
              </w:rPr>
              <w:t>Произвођач</w:t>
            </w:r>
          </w:p>
        </w:tc>
        <w:tc>
          <w:tcPr>
            <w:tcW w:w="1076" w:type="dxa"/>
          </w:tcPr>
          <w:p w:rsidR="009C2073" w:rsidRPr="00C531B8" w:rsidRDefault="009C2073" w:rsidP="00C63D1E">
            <w:pPr>
              <w:jc w:val="both"/>
              <w:rPr>
                <w:iCs/>
              </w:rPr>
            </w:pPr>
            <w:r w:rsidRPr="00C531B8">
              <w:rPr>
                <w:iCs/>
                <w:sz w:val="22"/>
                <w:szCs w:val="22"/>
              </w:rPr>
              <w:t>Цена по јединици мере ( без ПДВ-а)</w:t>
            </w:r>
          </w:p>
        </w:tc>
        <w:tc>
          <w:tcPr>
            <w:tcW w:w="1000" w:type="dxa"/>
          </w:tcPr>
          <w:p w:rsidR="009C2073" w:rsidRPr="00C531B8" w:rsidRDefault="009C2073" w:rsidP="00C63D1E">
            <w:pPr>
              <w:jc w:val="both"/>
              <w:rPr>
                <w:iCs/>
              </w:rPr>
            </w:pPr>
            <w:r>
              <w:rPr>
                <w:iCs/>
              </w:rPr>
              <w:t>Укупно (без ПДВ а)</w:t>
            </w:r>
          </w:p>
        </w:tc>
      </w:tr>
      <w:tr w:rsidR="009C2073" w:rsidRPr="00D37D37" w:rsidTr="007B6364">
        <w:tc>
          <w:tcPr>
            <w:tcW w:w="900" w:type="dxa"/>
          </w:tcPr>
          <w:p w:rsidR="009C2073" w:rsidRDefault="009C2073" w:rsidP="007B6364">
            <w:pPr>
              <w:jc w:val="center"/>
              <w:rPr>
                <w:iCs/>
              </w:rPr>
            </w:pPr>
          </w:p>
          <w:p w:rsidR="004A66BE" w:rsidRDefault="004A66BE" w:rsidP="007B6364">
            <w:pPr>
              <w:jc w:val="center"/>
              <w:rPr>
                <w:iCs/>
              </w:rPr>
            </w:pPr>
          </w:p>
          <w:p w:rsidR="009C2073" w:rsidRPr="00D37D37" w:rsidRDefault="009C2073" w:rsidP="007B6364">
            <w:pPr>
              <w:jc w:val="center"/>
              <w:rPr>
                <w:iCs/>
              </w:rPr>
            </w:pPr>
            <w:r w:rsidRPr="00D37D37">
              <w:rPr>
                <w:iCs/>
                <w:sz w:val="22"/>
                <w:szCs w:val="22"/>
              </w:rPr>
              <w:t>1.</w:t>
            </w:r>
          </w:p>
        </w:tc>
        <w:tc>
          <w:tcPr>
            <w:tcW w:w="2826" w:type="dxa"/>
          </w:tcPr>
          <w:p w:rsidR="009C2073" w:rsidRPr="00E402A0" w:rsidRDefault="009C2073" w:rsidP="00C63D1E">
            <w:r>
              <w:rPr>
                <w:sz w:val="22"/>
                <w:szCs w:val="22"/>
              </w:rPr>
              <w:t>Тонер 12А -  за штампач/ фотокопир  „HP“  Laser Jet 1020</w:t>
            </w:r>
          </w:p>
        </w:tc>
        <w:tc>
          <w:tcPr>
            <w:tcW w:w="1221" w:type="dxa"/>
          </w:tcPr>
          <w:p w:rsidR="009C2073" w:rsidRDefault="009C2073" w:rsidP="004A66BE">
            <w:pPr>
              <w:jc w:val="center"/>
              <w:rPr>
                <w:lang w:val="sr-Cyrl-CS"/>
              </w:rPr>
            </w:pPr>
          </w:p>
          <w:p w:rsidR="004A66BE" w:rsidRDefault="004A66BE" w:rsidP="004A66BE">
            <w:pPr>
              <w:jc w:val="center"/>
              <w:rPr>
                <w:lang w:val="sr-Cyrl-CS"/>
              </w:rPr>
            </w:pPr>
          </w:p>
          <w:p w:rsidR="009C2073" w:rsidRPr="00D37D37" w:rsidRDefault="009C2073" w:rsidP="004A66BE">
            <w:pPr>
              <w:jc w:val="center"/>
              <w:rPr>
                <w:lang w:val="sr-Cyrl-CS"/>
              </w:rPr>
            </w:pPr>
            <w:r>
              <w:rPr>
                <w:sz w:val="22"/>
                <w:szCs w:val="22"/>
                <w:lang w:val="sr-Cyrl-CS"/>
              </w:rPr>
              <w:t>комад</w:t>
            </w:r>
          </w:p>
        </w:tc>
        <w:tc>
          <w:tcPr>
            <w:tcW w:w="1225" w:type="dxa"/>
          </w:tcPr>
          <w:p w:rsidR="009C2073" w:rsidRDefault="009C2073" w:rsidP="009C2073">
            <w:pPr>
              <w:jc w:val="center"/>
              <w:rPr>
                <w:lang w:val="sr-Cyrl-CS"/>
              </w:rPr>
            </w:pPr>
          </w:p>
          <w:p w:rsidR="004A66BE" w:rsidRDefault="004A66BE" w:rsidP="009C2073">
            <w:pPr>
              <w:jc w:val="center"/>
              <w:rPr>
                <w:lang w:val="sr-Cyrl-CS"/>
              </w:rPr>
            </w:pPr>
          </w:p>
          <w:p w:rsidR="009C2073" w:rsidRPr="00D37D37" w:rsidRDefault="007B6364" w:rsidP="009C2073">
            <w:pPr>
              <w:jc w:val="center"/>
              <w:rPr>
                <w:lang w:val="sr-Cyrl-CS"/>
              </w:rPr>
            </w:pPr>
            <w:r>
              <w:rPr>
                <w:sz w:val="22"/>
                <w:szCs w:val="22"/>
              </w:rPr>
              <w:t>50</w:t>
            </w:r>
            <w:r w:rsidR="009C2073">
              <w:rPr>
                <w:sz w:val="22"/>
                <w:szCs w:val="22"/>
                <w:lang w:val="sr-Cyrl-CS"/>
              </w:rPr>
              <w:t>0</w:t>
            </w:r>
          </w:p>
        </w:tc>
        <w:tc>
          <w:tcPr>
            <w:tcW w:w="1328" w:type="dxa"/>
          </w:tcPr>
          <w:p w:rsidR="009C2073" w:rsidRDefault="009C2073" w:rsidP="00C63D1E">
            <w:pPr>
              <w:rPr>
                <w:lang w:val="sr-Cyrl-CS"/>
              </w:rPr>
            </w:pPr>
          </w:p>
        </w:tc>
        <w:tc>
          <w:tcPr>
            <w:tcW w:w="1076" w:type="dxa"/>
          </w:tcPr>
          <w:p w:rsidR="009C2073" w:rsidRDefault="009C2073" w:rsidP="00C63D1E">
            <w:pPr>
              <w:rPr>
                <w:lang w:val="sr-Cyrl-CS"/>
              </w:rPr>
            </w:pPr>
          </w:p>
        </w:tc>
        <w:tc>
          <w:tcPr>
            <w:tcW w:w="1000" w:type="dxa"/>
          </w:tcPr>
          <w:p w:rsidR="009C2073" w:rsidRDefault="009C2073" w:rsidP="00C63D1E">
            <w:pPr>
              <w:rPr>
                <w:lang w:val="sr-Cyrl-CS"/>
              </w:rPr>
            </w:pPr>
          </w:p>
        </w:tc>
      </w:tr>
      <w:tr w:rsidR="009C2073" w:rsidRPr="00D37D37" w:rsidTr="007B6364">
        <w:tc>
          <w:tcPr>
            <w:tcW w:w="900" w:type="dxa"/>
          </w:tcPr>
          <w:p w:rsidR="009C2073" w:rsidRDefault="009C2073" w:rsidP="007B6364">
            <w:pPr>
              <w:jc w:val="center"/>
              <w:rPr>
                <w:iCs/>
              </w:rPr>
            </w:pPr>
          </w:p>
          <w:p w:rsidR="004A66BE" w:rsidRDefault="004A66BE" w:rsidP="007B6364">
            <w:pPr>
              <w:jc w:val="center"/>
              <w:rPr>
                <w:iCs/>
              </w:rPr>
            </w:pPr>
          </w:p>
          <w:p w:rsidR="009C2073" w:rsidRPr="00D37D37" w:rsidRDefault="009C2073" w:rsidP="007B6364">
            <w:pPr>
              <w:jc w:val="center"/>
              <w:rPr>
                <w:iCs/>
              </w:rPr>
            </w:pPr>
            <w:r w:rsidRPr="00D37D37">
              <w:rPr>
                <w:iCs/>
                <w:sz w:val="22"/>
                <w:szCs w:val="22"/>
              </w:rPr>
              <w:t>2.</w:t>
            </w:r>
          </w:p>
        </w:tc>
        <w:tc>
          <w:tcPr>
            <w:tcW w:w="2826" w:type="dxa"/>
          </w:tcPr>
          <w:p w:rsidR="009C2073" w:rsidRPr="001A5941" w:rsidRDefault="009C2073" w:rsidP="00C63D1E">
            <w:r>
              <w:rPr>
                <w:sz w:val="22"/>
                <w:szCs w:val="22"/>
              </w:rPr>
              <w:t>Тонер 85А -  за штампач/ фотокопир  „HP“  Laser Jet 1005</w:t>
            </w:r>
          </w:p>
        </w:tc>
        <w:tc>
          <w:tcPr>
            <w:tcW w:w="1221" w:type="dxa"/>
          </w:tcPr>
          <w:p w:rsidR="009C2073" w:rsidRDefault="009C2073" w:rsidP="004A66BE">
            <w:pPr>
              <w:jc w:val="center"/>
              <w:rPr>
                <w:lang w:val="sr-Cyrl-CS"/>
              </w:rPr>
            </w:pPr>
          </w:p>
          <w:p w:rsidR="004A66BE" w:rsidRDefault="004A66BE" w:rsidP="004A66BE">
            <w:pPr>
              <w:jc w:val="center"/>
              <w:rPr>
                <w:lang w:val="sr-Cyrl-CS"/>
              </w:rPr>
            </w:pPr>
          </w:p>
          <w:p w:rsidR="009C2073" w:rsidRPr="00D37D37" w:rsidRDefault="009C2073" w:rsidP="004A66BE">
            <w:pPr>
              <w:jc w:val="center"/>
              <w:rPr>
                <w:lang w:val="sr-Cyrl-CS"/>
              </w:rPr>
            </w:pPr>
            <w:r>
              <w:rPr>
                <w:sz w:val="22"/>
                <w:szCs w:val="22"/>
                <w:lang w:val="sr-Cyrl-CS"/>
              </w:rPr>
              <w:t>комад</w:t>
            </w:r>
          </w:p>
        </w:tc>
        <w:tc>
          <w:tcPr>
            <w:tcW w:w="1225" w:type="dxa"/>
          </w:tcPr>
          <w:p w:rsidR="009C2073" w:rsidRDefault="009C2073" w:rsidP="009C2073">
            <w:pPr>
              <w:jc w:val="center"/>
              <w:rPr>
                <w:lang w:val="sr-Cyrl-CS"/>
              </w:rPr>
            </w:pPr>
          </w:p>
          <w:p w:rsidR="004A66BE" w:rsidRDefault="004A66BE" w:rsidP="009C2073">
            <w:pPr>
              <w:jc w:val="center"/>
              <w:rPr>
                <w:lang w:val="sr-Cyrl-CS"/>
              </w:rPr>
            </w:pPr>
          </w:p>
          <w:p w:rsidR="009C2073" w:rsidRPr="00D37D37" w:rsidRDefault="007B6364" w:rsidP="009C2073">
            <w:pPr>
              <w:jc w:val="center"/>
              <w:rPr>
                <w:lang w:val="sr-Cyrl-CS"/>
              </w:rPr>
            </w:pPr>
            <w:r>
              <w:rPr>
                <w:sz w:val="22"/>
                <w:szCs w:val="22"/>
              </w:rPr>
              <w:t>36</w:t>
            </w:r>
            <w:r w:rsidR="009C2073">
              <w:rPr>
                <w:sz w:val="22"/>
                <w:szCs w:val="22"/>
                <w:lang w:val="sr-Cyrl-CS"/>
              </w:rPr>
              <w:t>0</w:t>
            </w:r>
          </w:p>
        </w:tc>
        <w:tc>
          <w:tcPr>
            <w:tcW w:w="1328" w:type="dxa"/>
          </w:tcPr>
          <w:p w:rsidR="009C2073" w:rsidRDefault="009C2073" w:rsidP="00C63D1E">
            <w:pPr>
              <w:rPr>
                <w:lang w:val="sr-Cyrl-CS"/>
              </w:rPr>
            </w:pPr>
          </w:p>
        </w:tc>
        <w:tc>
          <w:tcPr>
            <w:tcW w:w="1076" w:type="dxa"/>
          </w:tcPr>
          <w:p w:rsidR="009C2073" w:rsidRDefault="009C2073" w:rsidP="00C63D1E">
            <w:pPr>
              <w:rPr>
                <w:lang w:val="sr-Cyrl-CS"/>
              </w:rPr>
            </w:pPr>
          </w:p>
        </w:tc>
        <w:tc>
          <w:tcPr>
            <w:tcW w:w="1000" w:type="dxa"/>
          </w:tcPr>
          <w:p w:rsidR="009C2073" w:rsidRDefault="009C2073" w:rsidP="00C63D1E">
            <w:pPr>
              <w:rPr>
                <w:lang w:val="sr-Cyrl-CS"/>
              </w:rPr>
            </w:pPr>
          </w:p>
        </w:tc>
      </w:tr>
      <w:tr w:rsidR="007B6364" w:rsidTr="007B6364">
        <w:tc>
          <w:tcPr>
            <w:tcW w:w="900" w:type="dxa"/>
          </w:tcPr>
          <w:p w:rsidR="007B6364" w:rsidRDefault="007B6364" w:rsidP="007B6364">
            <w:pPr>
              <w:jc w:val="center"/>
              <w:rPr>
                <w:iCs/>
              </w:rPr>
            </w:pPr>
          </w:p>
          <w:p w:rsidR="007B6364" w:rsidRPr="00D37D37" w:rsidRDefault="007B6364" w:rsidP="007B6364">
            <w:pPr>
              <w:jc w:val="center"/>
              <w:rPr>
                <w:iCs/>
              </w:rPr>
            </w:pPr>
            <w:r>
              <w:rPr>
                <w:iCs/>
              </w:rPr>
              <w:t>3.</w:t>
            </w:r>
          </w:p>
        </w:tc>
        <w:tc>
          <w:tcPr>
            <w:tcW w:w="2826" w:type="dxa"/>
          </w:tcPr>
          <w:p w:rsidR="007B6364" w:rsidRPr="001A5941" w:rsidRDefault="007B6364" w:rsidP="008B70E7">
            <w:r>
              <w:rPr>
                <w:sz w:val="22"/>
                <w:szCs w:val="22"/>
              </w:rPr>
              <w:t>Тонер CF 217- за штампач/фотокопир „HP“ Laser Jet M 102</w:t>
            </w:r>
          </w:p>
        </w:tc>
        <w:tc>
          <w:tcPr>
            <w:tcW w:w="1221" w:type="dxa"/>
          </w:tcPr>
          <w:p w:rsidR="007B6364" w:rsidRDefault="007B6364" w:rsidP="008B70E7">
            <w:pPr>
              <w:jc w:val="center"/>
              <w:rPr>
                <w:lang w:val="sr-Cyrl-CS"/>
              </w:rPr>
            </w:pPr>
          </w:p>
          <w:p w:rsidR="007B6364" w:rsidRDefault="007B6364" w:rsidP="008B70E7">
            <w:pPr>
              <w:jc w:val="center"/>
              <w:rPr>
                <w:lang w:val="sr-Cyrl-CS"/>
              </w:rPr>
            </w:pPr>
            <w:r>
              <w:rPr>
                <w:sz w:val="22"/>
                <w:szCs w:val="22"/>
                <w:lang w:val="sr-Cyrl-CS"/>
              </w:rPr>
              <w:t>комад</w:t>
            </w:r>
          </w:p>
        </w:tc>
        <w:tc>
          <w:tcPr>
            <w:tcW w:w="1225" w:type="dxa"/>
          </w:tcPr>
          <w:p w:rsidR="007B6364" w:rsidRDefault="007B6364" w:rsidP="008B70E7">
            <w:pPr>
              <w:jc w:val="center"/>
              <w:rPr>
                <w:lang w:val="sr-Cyrl-CS"/>
              </w:rPr>
            </w:pPr>
          </w:p>
          <w:p w:rsidR="007B6364" w:rsidRDefault="007B6364" w:rsidP="007B6364">
            <w:pPr>
              <w:rPr>
                <w:lang w:val="sr-Cyrl-CS"/>
              </w:rPr>
            </w:pPr>
            <w:r>
              <w:t xml:space="preserve">       </w:t>
            </w:r>
            <w:r>
              <w:rPr>
                <w:sz w:val="22"/>
                <w:szCs w:val="22"/>
              </w:rPr>
              <w:t>3</w:t>
            </w:r>
            <w:r>
              <w:rPr>
                <w:sz w:val="22"/>
                <w:szCs w:val="22"/>
                <w:lang w:val="sr-Cyrl-CS"/>
              </w:rPr>
              <w:t>0</w:t>
            </w:r>
          </w:p>
        </w:tc>
        <w:tc>
          <w:tcPr>
            <w:tcW w:w="1328" w:type="dxa"/>
          </w:tcPr>
          <w:p w:rsidR="007B6364" w:rsidRDefault="007B6364" w:rsidP="00C63D1E">
            <w:pPr>
              <w:rPr>
                <w:lang w:val="sr-Cyrl-CS"/>
              </w:rPr>
            </w:pPr>
          </w:p>
        </w:tc>
        <w:tc>
          <w:tcPr>
            <w:tcW w:w="1076" w:type="dxa"/>
          </w:tcPr>
          <w:p w:rsidR="007B6364" w:rsidRDefault="007B6364" w:rsidP="00C63D1E">
            <w:pPr>
              <w:rPr>
                <w:lang w:val="sr-Cyrl-CS"/>
              </w:rPr>
            </w:pPr>
          </w:p>
        </w:tc>
        <w:tc>
          <w:tcPr>
            <w:tcW w:w="1000" w:type="dxa"/>
          </w:tcPr>
          <w:p w:rsidR="007B6364" w:rsidRDefault="007B6364" w:rsidP="00C63D1E">
            <w:pPr>
              <w:rPr>
                <w:lang w:val="sr-Cyrl-CS"/>
              </w:rPr>
            </w:pPr>
          </w:p>
        </w:tc>
      </w:tr>
      <w:tr w:rsidR="007B6364" w:rsidTr="007B6364">
        <w:tc>
          <w:tcPr>
            <w:tcW w:w="900" w:type="dxa"/>
          </w:tcPr>
          <w:p w:rsidR="00790F23" w:rsidRDefault="00790F23" w:rsidP="007B6364">
            <w:pPr>
              <w:jc w:val="center"/>
              <w:rPr>
                <w:iCs/>
              </w:rPr>
            </w:pPr>
          </w:p>
          <w:p w:rsidR="007B6364" w:rsidRDefault="007B6364" w:rsidP="007B6364">
            <w:pPr>
              <w:jc w:val="center"/>
              <w:rPr>
                <w:iCs/>
              </w:rPr>
            </w:pPr>
            <w:r>
              <w:rPr>
                <w:iCs/>
              </w:rPr>
              <w:t>4.</w:t>
            </w:r>
          </w:p>
        </w:tc>
        <w:tc>
          <w:tcPr>
            <w:tcW w:w="2826" w:type="dxa"/>
          </w:tcPr>
          <w:p w:rsidR="007B6364" w:rsidRPr="005F1EF3" w:rsidRDefault="007B6364" w:rsidP="008B70E7">
            <w:r>
              <w:t>Toнер 79А-HP Laser Jet M 12 A</w:t>
            </w:r>
          </w:p>
        </w:tc>
        <w:tc>
          <w:tcPr>
            <w:tcW w:w="1221" w:type="dxa"/>
          </w:tcPr>
          <w:p w:rsidR="007B6364" w:rsidRDefault="007B6364" w:rsidP="008B70E7">
            <w:pPr>
              <w:rPr>
                <w:lang w:val="sr-Cyrl-CS"/>
              </w:rPr>
            </w:pPr>
            <w:r>
              <w:rPr>
                <w:sz w:val="22"/>
                <w:szCs w:val="22"/>
              </w:rPr>
              <w:t>комад</w:t>
            </w:r>
          </w:p>
        </w:tc>
        <w:tc>
          <w:tcPr>
            <w:tcW w:w="1225" w:type="dxa"/>
          </w:tcPr>
          <w:p w:rsidR="007B6364" w:rsidRPr="005F1EF3" w:rsidRDefault="007B6364" w:rsidP="006F0E57">
            <w:pPr>
              <w:jc w:val="center"/>
            </w:pPr>
            <w:r>
              <w:t>30</w:t>
            </w:r>
          </w:p>
        </w:tc>
        <w:tc>
          <w:tcPr>
            <w:tcW w:w="1328" w:type="dxa"/>
          </w:tcPr>
          <w:p w:rsidR="007B6364" w:rsidRDefault="007B6364" w:rsidP="00C63D1E">
            <w:pPr>
              <w:jc w:val="center"/>
              <w:rPr>
                <w:lang w:val="sr-Cyrl-CS"/>
              </w:rPr>
            </w:pPr>
          </w:p>
        </w:tc>
        <w:tc>
          <w:tcPr>
            <w:tcW w:w="1076" w:type="dxa"/>
          </w:tcPr>
          <w:p w:rsidR="007B6364" w:rsidRDefault="007B6364" w:rsidP="00C63D1E">
            <w:pPr>
              <w:jc w:val="center"/>
              <w:rPr>
                <w:lang w:val="sr-Cyrl-CS"/>
              </w:rPr>
            </w:pPr>
          </w:p>
        </w:tc>
        <w:tc>
          <w:tcPr>
            <w:tcW w:w="1000" w:type="dxa"/>
          </w:tcPr>
          <w:p w:rsidR="007B6364" w:rsidRDefault="007B6364" w:rsidP="00C63D1E">
            <w:pPr>
              <w:jc w:val="center"/>
              <w:rPr>
                <w:lang w:val="sr-Cyrl-CS"/>
              </w:rPr>
            </w:pPr>
          </w:p>
        </w:tc>
      </w:tr>
      <w:tr w:rsidR="007B6364" w:rsidTr="007B6364">
        <w:tc>
          <w:tcPr>
            <w:tcW w:w="900" w:type="dxa"/>
          </w:tcPr>
          <w:p w:rsidR="00790F23" w:rsidRDefault="007B6364" w:rsidP="007B6364">
            <w:pPr>
              <w:rPr>
                <w:iCs/>
              </w:rPr>
            </w:pPr>
            <w:r>
              <w:rPr>
                <w:iCs/>
              </w:rPr>
              <w:t xml:space="preserve">     </w:t>
            </w:r>
          </w:p>
          <w:p w:rsidR="007B6364" w:rsidRDefault="00790F23" w:rsidP="007B6364">
            <w:pPr>
              <w:rPr>
                <w:iCs/>
              </w:rPr>
            </w:pPr>
            <w:r>
              <w:rPr>
                <w:iCs/>
              </w:rPr>
              <w:t xml:space="preserve">     </w:t>
            </w:r>
            <w:r w:rsidR="007B6364">
              <w:rPr>
                <w:iCs/>
                <w:sz w:val="22"/>
                <w:szCs w:val="22"/>
              </w:rPr>
              <w:t>5.</w:t>
            </w:r>
          </w:p>
        </w:tc>
        <w:tc>
          <w:tcPr>
            <w:tcW w:w="2826" w:type="dxa"/>
          </w:tcPr>
          <w:p w:rsidR="007B6364" w:rsidRPr="005F1EF3" w:rsidRDefault="007B6364" w:rsidP="008B70E7">
            <w:r>
              <w:t>Тонер D111L-Samsung SL-M2026</w:t>
            </w:r>
          </w:p>
        </w:tc>
        <w:tc>
          <w:tcPr>
            <w:tcW w:w="1221" w:type="dxa"/>
          </w:tcPr>
          <w:p w:rsidR="007B6364" w:rsidRDefault="007B6364" w:rsidP="008B70E7">
            <w:pPr>
              <w:rPr>
                <w:lang w:val="sr-Cyrl-CS"/>
              </w:rPr>
            </w:pPr>
            <w:r>
              <w:rPr>
                <w:sz w:val="22"/>
                <w:szCs w:val="22"/>
              </w:rPr>
              <w:t>комад</w:t>
            </w:r>
          </w:p>
        </w:tc>
        <w:tc>
          <w:tcPr>
            <w:tcW w:w="1225" w:type="dxa"/>
          </w:tcPr>
          <w:p w:rsidR="007B6364" w:rsidRPr="005F1EF3" w:rsidRDefault="007B6364" w:rsidP="006F0E57">
            <w:pPr>
              <w:jc w:val="center"/>
            </w:pPr>
            <w:r>
              <w:t>10</w:t>
            </w:r>
          </w:p>
        </w:tc>
        <w:tc>
          <w:tcPr>
            <w:tcW w:w="1328" w:type="dxa"/>
          </w:tcPr>
          <w:p w:rsidR="007B6364" w:rsidRDefault="007B6364" w:rsidP="00C63D1E">
            <w:pPr>
              <w:jc w:val="center"/>
              <w:rPr>
                <w:lang w:val="sr-Cyrl-CS"/>
              </w:rPr>
            </w:pPr>
          </w:p>
        </w:tc>
        <w:tc>
          <w:tcPr>
            <w:tcW w:w="1076" w:type="dxa"/>
          </w:tcPr>
          <w:p w:rsidR="007B6364" w:rsidRDefault="007B6364" w:rsidP="00C63D1E">
            <w:pPr>
              <w:jc w:val="center"/>
              <w:rPr>
                <w:lang w:val="sr-Cyrl-CS"/>
              </w:rPr>
            </w:pPr>
          </w:p>
        </w:tc>
        <w:tc>
          <w:tcPr>
            <w:tcW w:w="1000" w:type="dxa"/>
          </w:tcPr>
          <w:p w:rsidR="007B6364" w:rsidRDefault="007B6364" w:rsidP="00C63D1E">
            <w:pPr>
              <w:jc w:val="center"/>
              <w:rPr>
                <w:lang w:val="sr-Cyrl-CS"/>
              </w:rPr>
            </w:pPr>
          </w:p>
        </w:tc>
      </w:tr>
    </w:tbl>
    <w:p w:rsidR="00742F35" w:rsidRPr="008B70E7" w:rsidRDefault="00742F35" w:rsidP="00742F35">
      <w:pPr>
        <w:rPr>
          <w:b/>
        </w:rPr>
      </w:pPr>
    </w:p>
    <w:p w:rsidR="00742F35" w:rsidRDefault="00742F35" w:rsidP="00742F35">
      <w:pPr>
        <w:jc w:val="both"/>
        <w:rPr>
          <w:b/>
        </w:rPr>
      </w:pPr>
      <w:r>
        <w:rPr>
          <w:b/>
        </w:rPr>
        <w:t xml:space="preserve">Тонери и кетриџи морају бити ОРИГИНАЛНИ ( НЕ МОГУ БИТИ ПУЊЕНИ) </w:t>
      </w:r>
    </w:p>
    <w:p w:rsidR="00742F35" w:rsidRPr="008B70E7" w:rsidRDefault="00742F35" w:rsidP="00742F35">
      <w:pPr>
        <w:jc w:val="both"/>
        <w:rPr>
          <w:b/>
        </w:rPr>
      </w:pPr>
      <w:r>
        <w:rPr>
          <w:b/>
        </w:rPr>
        <w:t>ИЛИ КОМПАТИБИЛНИ.</w:t>
      </w:r>
    </w:p>
    <w:p w:rsidR="009C2073" w:rsidRDefault="009C2073" w:rsidP="00C531B8">
      <w:pPr>
        <w:jc w:val="both"/>
        <w:rPr>
          <w:b/>
        </w:rPr>
      </w:pPr>
    </w:p>
    <w:p w:rsidR="00790F23" w:rsidRDefault="00790F23" w:rsidP="00C531B8">
      <w:pPr>
        <w:jc w:val="both"/>
        <w:rPr>
          <w:b/>
        </w:rPr>
      </w:pPr>
    </w:p>
    <w:tbl>
      <w:tblPr>
        <w:tblW w:w="0" w:type="auto"/>
        <w:tblInd w:w="308" w:type="dxa"/>
        <w:tblLayout w:type="fixed"/>
        <w:tblLook w:val="0000"/>
      </w:tblPr>
      <w:tblGrid>
        <w:gridCol w:w="5020"/>
        <w:gridCol w:w="3595"/>
      </w:tblGrid>
      <w:tr w:rsidR="009C2073" w:rsidRPr="009C4FE8" w:rsidTr="00C63D1E">
        <w:tc>
          <w:tcPr>
            <w:tcW w:w="5020" w:type="dxa"/>
            <w:tcBorders>
              <w:top w:val="single" w:sz="4" w:space="0" w:color="000000"/>
              <w:left w:val="single" w:sz="4" w:space="0" w:color="000000"/>
              <w:bottom w:val="single" w:sz="4" w:space="0" w:color="000000"/>
            </w:tcBorders>
            <w:shd w:val="clear" w:color="auto" w:fill="auto"/>
          </w:tcPr>
          <w:p w:rsidR="009C2073" w:rsidRPr="009C4FE8" w:rsidRDefault="009C2073" w:rsidP="00C63D1E">
            <w:pPr>
              <w:snapToGrid w:val="0"/>
              <w:jc w:val="both"/>
              <w:rPr>
                <w:rFonts w:eastAsia="TimesNewRomanPSMT"/>
                <w:bCs/>
                <w:lang w:val="ru-RU"/>
              </w:rPr>
            </w:pPr>
          </w:p>
          <w:p w:rsidR="009C2073" w:rsidRPr="009C4FE8" w:rsidRDefault="009C2073" w:rsidP="00C63D1E">
            <w:pPr>
              <w:jc w:val="both"/>
              <w:rPr>
                <w:rFonts w:eastAsia="TimesNewRomanPSMT"/>
                <w:bCs/>
              </w:rPr>
            </w:pPr>
            <w:r w:rsidRPr="009C4FE8">
              <w:rPr>
                <w:rFonts w:eastAsia="TimesNewRomanPSMT"/>
                <w:bCs/>
                <w:sz w:val="22"/>
                <w:szCs w:val="22"/>
                <w:lang w:val="ru-RU"/>
              </w:rPr>
              <w:t xml:space="preserve">Укупна цена без ПДВ-а </w:t>
            </w:r>
          </w:p>
          <w:p w:rsidR="009C2073" w:rsidRPr="009C4FE8" w:rsidRDefault="009C2073" w:rsidP="00C63D1E">
            <w:pPr>
              <w:jc w:val="both"/>
              <w:rPr>
                <w:rFonts w:eastAsia="TimesNewRomanPSMT"/>
                <w:bCs/>
                <w:color w:val="FF0000"/>
              </w:rPr>
            </w:pP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9C2073" w:rsidRPr="009C4FE8" w:rsidRDefault="009C2073" w:rsidP="00C63D1E">
            <w:pPr>
              <w:snapToGrid w:val="0"/>
              <w:jc w:val="both"/>
              <w:rPr>
                <w:rFonts w:eastAsia="TimesNewRomanPSMT"/>
                <w:bCs/>
                <w:color w:val="FF0000"/>
                <w:lang w:val="ru-RU"/>
              </w:rPr>
            </w:pPr>
          </w:p>
          <w:p w:rsidR="009C2073" w:rsidRPr="009C4FE8" w:rsidRDefault="009C2073" w:rsidP="00C63D1E">
            <w:pPr>
              <w:jc w:val="both"/>
              <w:rPr>
                <w:rFonts w:eastAsia="TimesNewRomanPSMT"/>
                <w:bCs/>
                <w:color w:val="FF0000"/>
                <w:lang w:val="ru-RU"/>
              </w:rPr>
            </w:pPr>
          </w:p>
        </w:tc>
      </w:tr>
      <w:tr w:rsidR="009C2073" w:rsidRPr="009C4FE8" w:rsidTr="00C63D1E">
        <w:tc>
          <w:tcPr>
            <w:tcW w:w="5020" w:type="dxa"/>
            <w:tcBorders>
              <w:top w:val="single" w:sz="4" w:space="0" w:color="000000"/>
              <w:left w:val="single" w:sz="4" w:space="0" w:color="000000"/>
              <w:bottom w:val="single" w:sz="4" w:space="0" w:color="000000"/>
            </w:tcBorders>
            <w:shd w:val="clear" w:color="auto" w:fill="auto"/>
          </w:tcPr>
          <w:p w:rsidR="009C2073" w:rsidRPr="009C4FE8" w:rsidRDefault="009C2073" w:rsidP="00C63D1E">
            <w:pPr>
              <w:snapToGrid w:val="0"/>
              <w:jc w:val="both"/>
              <w:rPr>
                <w:rFonts w:eastAsia="TimesNewRomanPSMT"/>
                <w:bCs/>
              </w:rPr>
            </w:pPr>
          </w:p>
          <w:p w:rsidR="009C2073" w:rsidRPr="009C4FE8" w:rsidRDefault="009C2073" w:rsidP="00C63D1E">
            <w:pPr>
              <w:snapToGrid w:val="0"/>
              <w:jc w:val="both"/>
              <w:rPr>
                <w:rFonts w:eastAsia="TimesNewRomanPSMT"/>
                <w:bCs/>
              </w:rPr>
            </w:pPr>
            <w:r w:rsidRPr="009C4FE8">
              <w:rPr>
                <w:rFonts w:eastAsia="TimesNewRomanPSMT"/>
                <w:bCs/>
                <w:sz w:val="22"/>
                <w:szCs w:val="22"/>
              </w:rPr>
              <w:t>ПДВ ___%</w:t>
            </w:r>
          </w:p>
          <w:p w:rsidR="009C2073" w:rsidRPr="009C4FE8" w:rsidRDefault="009C2073" w:rsidP="00C63D1E">
            <w:pPr>
              <w:snapToGrid w:val="0"/>
              <w:jc w:val="both"/>
              <w:rPr>
                <w:rFonts w:eastAsia="TimesNewRomanPSMT"/>
                <w:bCs/>
              </w:rPr>
            </w:pP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9C2073" w:rsidRPr="009C4FE8" w:rsidRDefault="009C2073" w:rsidP="00C63D1E">
            <w:pPr>
              <w:snapToGrid w:val="0"/>
              <w:jc w:val="both"/>
              <w:rPr>
                <w:rFonts w:eastAsia="TimesNewRomanPSMT"/>
                <w:bCs/>
                <w:color w:val="FF0000"/>
                <w:lang w:val="ru-RU"/>
              </w:rPr>
            </w:pPr>
          </w:p>
        </w:tc>
      </w:tr>
      <w:tr w:rsidR="009C2073" w:rsidRPr="009C4FE8" w:rsidTr="00C63D1E">
        <w:tc>
          <w:tcPr>
            <w:tcW w:w="5020" w:type="dxa"/>
            <w:tcBorders>
              <w:top w:val="single" w:sz="4" w:space="0" w:color="000000"/>
              <w:left w:val="single" w:sz="4" w:space="0" w:color="000000"/>
              <w:bottom w:val="single" w:sz="4" w:space="0" w:color="000000"/>
            </w:tcBorders>
            <w:shd w:val="clear" w:color="auto" w:fill="auto"/>
          </w:tcPr>
          <w:p w:rsidR="009C2073" w:rsidRPr="009C4FE8" w:rsidRDefault="009C2073" w:rsidP="00C63D1E">
            <w:pPr>
              <w:snapToGrid w:val="0"/>
              <w:jc w:val="both"/>
              <w:rPr>
                <w:rFonts w:eastAsia="TimesNewRomanPSMT"/>
                <w:bCs/>
                <w:lang w:val="ru-RU"/>
              </w:rPr>
            </w:pPr>
          </w:p>
          <w:p w:rsidR="009C2073" w:rsidRPr="009C4FE8" w:rsidRDefault="009C2073" w:rsidP="00C63D1E">
            <w:pPr>
              <w:jc w:val="both"/>
              <w:rPr>
                <w:rFonts w:eastAsia="TimesNewRomanPSMT"/>
                <w:bCs/>
              </w:rPr>
            </w:pPr>
            <w:r w:rsidRPr="009C4FE8">
              <w:rPr>
                <w:rFonts w:eastAsia="TimesNewRomanPSMT"/>
                <w:bCs/>
                <w:sz w:val="22"/>
                <w:szCs w:val="22"/>
                <w:lang w:val="ru-RU"/>
              </w:rPr>
              <w:t>Укупна цена са ПДВ-ом</w:t>
            </w:r>
          </w:p>
          <w:p w:rsidR="009C2073" w:rsidRPr="009C4FE8" w:rsidRDefault="009C2073" w:rsidP="00C63D1E">
            <w:pPr>
              <w:jc w:val="both"/>
              <w:rPr>
                <w:rFonts w:eastAsia="TimesNewRomanPSMT"/>
                <w:bCs/>
              </w:rPr>
            </w:pP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9C2073" w:rsidRPr="009C4FE8" w:rsidRDefault="009C2073" w:rsidP="00C63D1E">
            <w:pPr>
              <w:snapToGrid w:val="0"/>
              <w:jc w:val="both"/>
              <w:rPr>
                <w:rFonts w:eastAsia="TimesNewRomanPSMT"/>
                <w:bCs/>
                <w:color w:val="FF0000"/>
                <w:lang w:val="ru-RU"/>
              </w:rPr>
            </w:pPr>
          </w:p>
        </w:tc>
      </w:tr>
      <w:tr w:rsidR="009C2073" w:rsidRPr="009C4FE8" w:rsidTr="00C63D1E">
        <w:tc>
          <w:tcPr>
            <w:tcW w:w="5020" w:type="dxa"/>
            <w:tcBorders>
              <w:top w:val="single" w:sz="4" w:space="0" w:color="000000"/>
              <w:left w:val="single" w:sz="4" w:space="0" w:color="000000"/>
              <w:bottom w:val="single" w:sz="4" w:space="0" w:color="000000"/>
            </w:tcBorders>
            <w:shd w:val="clear" w:color="auto" w:fill="auto"/>
          </w:tcPr>
          <w:p w:rsidR="009C2073" w:rsidRPr="009C4FE8" w:rsidRDefault="009C2073" w:rsidP="00C63D1E">
            <w:pPr>
              <w:snapToGrid w:val="0"/>
              <w:jc w:val="both"/>
              <w:rPr>
                <w:rFonts w:eastAsia="TimesNewRomanPSMT"/>
                <w:bCs/>
                <w:color w:val="FF0000"/>
                <w:lang w:val="ru-RU"/>
              </w:rPr>
            </w:pPr>
          </w:p>
          <w:p w:rsidR="009C2073" w:rsidRPr="009C4FE8" w:rsidRDefault="009C2073" w:rsidP="00C63D1E">
            <w:pPr>
              <w:jc w:val="both"/>
              <w:rPr>
                <w:rFonts w:eastAsia="TimesNewRomanPSMT"/>
                <w:bCs/>
              </w:rPr>
            </w:pPr>
            <w:r w:rsidRPr="009C4FE8">
              <w:rPr>
                <w:rFonts w:eastAsia="TimesNewRomanPSMT"/>
                <w:bCs/>
                <w:sz w:val="22"/>
                <w:szCs w:val="22"/>
                <w:lang w:val="ru-RU"/>
              </w:rPr>
              <w:t>Рок плаћања</w:t>
            </w:r>
          </w:p>
          <w:p w:rsidR="009C2073" w:rsidRPr="00ED790E" w:rsidRDefault="009C2073" w:rsidP="00C63D1E">
            <w:pPr>
              <w:jc w:val="both"/>
              <w:rPr>
                <w:rFonts w:eastAsia="TimesNewRomanPSMT"/>
                <w:bCs/>
                <w:i/>
                <w:color w:val="FF0000"/>
                <w:lang w:val="sr-Cyrl-CS"/>
              </w:rPr>
            </w:pPr>
            <w:r>
              <w:rPr>
                <w:rFonts w:eastAsia="TimesNewRomanPSMT"/>
                <w:bCs/>
                <w:i/>
                <w:sz w:val="22"/>
                <w:szCs w:val="22"/>
              </w:rPr>
              <w:t xml:space="preserve">не краћи од </w:t>
            </w:r>
            <w:r w:rsidR="00742F35">
              <w:rPr>
                <w:rFonts w:eastAsia="TimesNewRomanPSMT"/>
                <w:bCs/>
                <w:i/>
                <w:sz w:val="22"/>
                <w:szCs w:val="22"/>
                <w:lang w:val="sr-Cyrl-CS"/>
              </w:rPr>
              <w:t>60</w:t>
            </w:r>
            <w:r w:rsidRPr="009C4FE8">
              <w:rPr>
                <w:rFonts w:eastAsia="TimesNewRomanPSMT"/>
                <w:bCs/>
                <w:i/>
                <w:sz w:val="22"/>
                <w:szCs w:val="22"/>
              </w:rPr>
              <w:t xml:space="preserve"> дана од дана</w:t>
            </w:r>
            <w:r>
              <w:rPr>
                <w:rFonts w:eastAsia="TimesNewRomanPSMT"/>
                <w:bCs/>
                <w:i/>
                <w:sz w:val="22"/>
                <w:szCs w:val="22"/>
                <w:lang w:val="sr-Cyrl-CS"/>
              </w:rPr>
              <w:t xml:space="preserve"> пријема фактуре</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9C2073" w:rsidRPr="009C4FE8" w:rsidRDefault="009C2073" w:rsidP="00C63D1E">
            <w:pPr>
              <w:snapToGrid w:val="0"/>
              <w:jc w:val="both"/>
              <w:rPr>
                <w:rFonts w:eastAsia="TimesNewRomanPSMT"/>
                <w:bCs/>
                <w:color w:val="FF0000"/>
                <w:lang w:val="ru-RU"/>
              </w:rPr>
            </w:pPr>
          </w:p>
        </w:tc>
      </w:tr>
      <w:tr w:rsidR="009C2073" w:rsidRPr="009C4FE8" w:rsidTr="00C63D1E">
        <w:tc>
          <w:tcPr>
            <w:tcW w:w="5020" w:type="dxa"/>
            <w:tcBorders>
              <w:top w:val="single" w:sz="4" w:space="0" w:color="000000"/>
              <w:left w:val="single" w:sz="4" w:space="0" w:color="000000"/>
              <w:bottom w:val="single" w:sz="4" w:space="0" w:color="000000"/>
            </w:tcBorders>
            <w:shd w:val="clear" w:color="auto" w:fill="auto"/>
          </w:tcPr>
          <w:p w:rsidR="009C2073" w:rsidRPr="009C4FE8" w:rsidRDefault="009C2073" w:rsidP="00C63D1E">
            <w:pPr>
              <w:snapToGrid w:val="0"/>
              <w:jc w:val="both"/>
              <w:rPr>
                <w:rFonts w:eastAsia="TimesNewRomanPSMT"/>
                <w:bCs/>
                <w:lang w:val="ru-RU"/>
              </w:rPr>
            </w:pPr>
          </w:p>
          <w:p w:rsidR="009C2073" w:rsidRPr="009C4FE8" w:rsidRDefault="009C2073" w:rsidP="00C63D1E">
            <w:pPr>
              <w:jc w:val="both"/>
              <w:rPr>
                <w:rFonts w:eastAsia="TimesNewRomanPSMT"/>
                <w:bCs/>
              </w:rPr>
            </w:pPr>
            <w:r w:rsidRPr="009C4FE8">
              <w:rPr>
                <w:rFonts w:eastAsia="TimesNewRomanPSMT"/>
                <w:bCs/>
                <w:sz w:val="22"/>
                <w:szCs w:val="22"/>
                <w:lang w:val="ru-RU"/>
              </w:rPr>
              <w:t>Рок важења понуде</w:t>
            </w:r>
          </w:p>
          <w:p w:rsidR="009C2073" w:rsidRPr="009C4FE8" w:rsidRDefault="009C2073" w:rsidP="00C63D1E">
            <w:pPr>
              <w:jc w:val="both"/>
              <w:rPr>
                <w:rFonts w:eastAsia="TimesNewRomanPSMT"/>
                <w:bCs/>
                <w:i/>
              </w:rPr>
            </w:pPr>
            <w:r>
              <w:rPr>
                <w:rFonts w:eastAsia="TimesNewRomanPSMT"/>
                <w:bCs/>
                <w:i/>
                <w:sz w:val="22"/>
                <w:szCs w:val="22"/>
              </w:rPr>
              <w:t xml:space="preserve">не краћи од </w:t>
            </w:r>
            <w:r>
              <w:rPr>
                <w:rFonts w:eastAsia="TimesNewRomanPSMT"/>
                <w:bCs/>
                <w:i/>
                <w:sz w:val="22"/>
                <w:szCs w:val="22"/>
                <w:lang w:val="sr-Cyrl-CS"/>
              </w:rPr>
              <w:t>6</w:t>
            </w:r>
            <w:r w:rsidRPr="009C4FE8">
              <w:rPr>
                <w:rFonts w:eastAsia="TimesNewRomanPSMT"/>
                <w:bCs/>
                <w:i/>
                <w:sz w:val="22"/>
                <w:szCs w:val="22"/>
              </w:rPr>
              <w:t>0 дана од дана отварања понуда</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9C2073" w:rsidRPr="009C4FE8" w:rsidRDefault="009C2073" w:rsidP="00C63D1E">
            <w:pPr>
              <w:snapToGrid w:val="0"/>
              <w:jc w:val="both"/>
              <w:rPr>
                <w:rFonts w:eastAsia="TimesNewRomanPSMT"/>
                <w:bCs/>
                <w:lang w:val="ru-RU"/>
              </w:rPr>
            </w:pPr>
          </w:p>
        </w:tc>
      </w:tr>
      <w:tr w:rsidR="009C2073" w:rsidRPr="009C4FE8" w:rsidTr="00C63D1E">
        <w:tc>
          <w:tcPr>
            <w:tcW w:w="5020" w:type="dxa"/>
            <w:tcBorders>
              <w:top w:val="single" w:sz="4" w:space="0" w:color="000000"/>
              <w:left w:val="single" w:sz="4" w:space="0" w:color="000000"/>
              <w:bottom w:val="single" w:sz="4" w:space="0" w:color="000000"/>
            </w:tcBorders>
            <w:shd w:val="clear" w:color="auto" w:fill="auto"/>
          </w:tcPr>
          <w:p w:rsidR="009C2073" w:rsidRPr="009C4FE8" w:rsidRDefault="009C2073" w:rsidP="00C63D1E">
            <w:pPr>
              <w:snapToGrid w:val="0"/>
              <w:jc w:val="both"/>
              <w:rPr>
                <w:rFonts w:eastAsia="TimesNewRomanPSMT"/>
                <w:bCs/>
                <w:lang w:val="ru-RU"/>
              </w:rPr>
            </w:pPr>
          </w:p>
          <w:p w:rsidR="009C2073" w:rsidRPr="009C4FE8" w:rsidRDefault="009C2073" w:rsidP="00C63D1E">
            <w:pPr>
              <w:jc w:val="both"/>
              <w:rPr>
                <w:rFonts w:eastAsia="TimesNewRomanPSMT"/>
                <w:bCs/>
              </w:rPr>
            </w:pPr>
            <w:r w:rsidRPr="009C4FE8">
              <w:rPr>
                <w:rFonts w:eastAsia="TimesNewRomanPSMT"/>
                <w:bCs/>
                <w:sz w:val="22"/>
                <w:szCs w:val="22"/>
                <w:lang w:val="ru-RU"/>
              </w:rPr>
              <w:t>Рок испоруке</w:t>
            </w:r>
          </w:p>
          <w:p w:rsidR="009C2073" w:rsidRPr="009C4FE8" w:rsidRDefault="009C2073" w:rsidP="00C63D1E">
            <w:pPr>
              <w:jc w:val="both"/>
              <w:rPr>
                <w:rFonts w:eastAsia="TimesNewRomanPSMT"/>
                <w:bCs/>
                <w:i/>
              </w:rPr>
            </w:pPr>
            <w:r>
              <w:rPr>
                <w:rFonts w:eastAsia="TimesNewRomanPSMT"/>
                <w:bCs/>
                <w:i/>
                <w:sz w:val="22"/>
                <w:szCs w:val="22"/>
              </w:rPr>
              <w:t>не дуже од</w:t>
            </w:r>
            <w:r>
              <w:rPr>
                <w:rFonts w:eastAsia="TimesNewRomanPSMT"/>
                <w:bCs/>
                <w:i/>
                <w:sz w:val="22"/>
                <w:szCs w:val="22"/>
                <w:lang w:val="sr-Cyrl-CS"/>
              </w:rPr>
              <w:t xml:space="preserve"> 3 </w:t>
            </w:r>
            <w:r w:rsidRPr="009C4FE8">
              <w:rPr>
                <w:rFonts w:eastAsia="TimesNewRomanPSMT"/>
                <w:bCs/>
                <w:i/>
                <w:sz w:val="22"/>
                <w:szCs w:val="22"/>
              </w:rPr>
              <w:t>дана од дана пријема наруџбине</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9C2073" w:rsidRPr="009C4FE8" w:rsidRDefault="009C2073" w:rsidP="00C63D1E">
            <w:pPr>
              <w:snapToGrid w:val="0"/>
              <w:jc w:val="both"/>
              <w:rPr>
                <w:rFonts w:eastAsia="TimesNewRomanPSMT"/>
                <w:bCs/>
                <w:lang w:val="ru-RU"/>
              </w:rPr>
            </w:pPr>
          </w:p>
        </w:tc>
      </w:tr>
      <w:tr w:rsidR="009C2073" w:rsidRPr="00447244" w:rsidTr="00C63D1E">
        <w:tc>
          <w:tcPr>
            <w:tcW w:w="5020" w:type="dxa"/>
            <w:tcBorders>
              <w:top w:val="single" w:sz="4" w:space="0" w:color="000000"/>
              <w:left w:val="single" w:sz="4" w:space="0" w:color="000000"/>
              <w:bottom w:val="single" w:sz="4" w:space="0" w:color="000000"/>
            </w:tcBorders>
            <w:shd w:val="clear" w:color="auto" w:fill="auto"/>
          </w:tcPr>
          <w:p w:rsidR="009C2073" w:rsidRDefault="009C2073" w:rsidP="00C63D1E">
            <w:pPr>
              <w:jc w:val="both"/>
              <w:rPr>
                <w:rFonts w:eastAsia="TimesNewRomanPSMT"/>
                <w:bCs/>
                <w:lang w:val="sr-Cyrl-CS"/>
              </w:rPr>
            </w:pPr>
          </w:p>
          <w:p w:rsidR="009C2073" w:rsidRPr="009C4FE8" w:rsidRDefault="009C2073" w:rsidP="00C63D1E">
            <w:pPr>
              <w:jc w:val="both"/>
              <w:rPr>
                <w:rFonts w:eastAsia="TimesNewRomanPSMT"/>
                <w:bCs/>
              </w:rPr>
            </w:pPr>
            <w:r w:rsidRPr="009C4FE8">
              <w:rPr>
                <w:rFonts w:eastAsia="TimesNewRomanPSMT"/>
                <w:bCs/>
                <w:sz w:val="22"/>
                <w:szCs w:val="22"/>
              </w:rPr>
              <w:t>Место и начин испоруке</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9C2073" w:rsidRDefault="009C2073" w:rsidP="00C63D1E">
            <w:pPr>
              <w:snapToGrid w:val="0"/>
              <w:rPr>
                <w:rFonts w:eastAsia="TimesNewRomanPSMT"/>
                <w:bCs/>
                <w:lang w:val="sr-Cyrl-CS"/>
              </w:rPr>
            </w:pPr>
          </w:p>
          <w:p w:rsidR="009C2073" w:rsidRPr="00447244" w:rsidRDefault="009C2073" w:rsidP="00C63D1E">
            <w:pPr>
              <w:snapToGrid w:val="0"/>
              <w:rPr>
                <w:rFonts w:eastAsia="TimesNewRomanPSMT"/>
                <w:bCs/>
                <w:lang w:val="sr-Cyrl-CS"/>
              </w:rPr>
            </w:pPr>
            <w:r>
              <w:rPr>
                <w:rFonts w:eastAsia="TimesNewRomanPSMT"/>
                <w:bCs/>
                <w:sz w:val="22"/>
                <w:szCs w:val="22"/>
                <w:lang w:val="sr-Cyrl-CS"/>
              </w:rPr>
              <w:t>Франко магацин купца</w:t>
            </w:r>
          </w:p>
        </w:tc>
      </w:tr>
    </w:tbl>
    <w:p w:rsidR="004A66BE" w:rsidRDefault="004A66BE" w:rsidP="009C2073">
      <w:pPr>
        <w:jc w:val="both"/>
        <w:rPr>
          <w:b/>
        </w:rPr>
      </w:pPr>
    </w:p>
    <w:p w:rsidR="008B70E7" w:rsidRPr="008B70E7" w:rsidRDefault="008B70E7" w:rsidP="009C2073">
      <w:pPr>
        <w:jc w:val="both"/>
        <w:rPr>
          <w:b/>
        </w:rPr>
      </w:pPr>
    </w:p>
    <w:p w:rsidR="009C2073" w:rsidRDefault="009C2073" w:rsidP="009C2073">
      <w:pPr>
        <w:tabs>
          <w:tab w:val="left" w:pos="3120"/>
        </w:tabs>
        <w:jc w:val="both"/>
        <w:rPr>
          <w:i/>
          <w:iCs/>
        </w:rPr>
      </w:pPr>
      <w:r w:rsidRPr="00F407D4">
        <w:rPr>
          <w:b/>
          <w:i/>
          <w:iCs/>
        </w:rPr>
        <w:t>Напомен</w:t>
      </w:r>
      <w:r w:rsidRPr="00F407D4">
        <w:rPr>
          <w:b/>
          <w:i/>
          <w:iCs/>
          <w:lang w:val="sr-Cyrl-CS"/>
        </w:rPr>
        <w:t>а</w:t>
      </w:r>
      <w:r w:rsidRPr="00F407D4">
        <w:rPr>
          <w:b/>
          <w:i/>
          <w:iCs/>
        </w:rPr>
        <w:t>:</w:t>
      </w:r>
      <w:r w:rsidRPr="00192270">
        <w:rPr>
          <w:i/>
          <w:iCs/>
        </w:rPr>
        <w:t xml:space="preserve"> </w:t>
      </w:r>
    </w:p>
    <w:p w:rsidR="008B70E7" w:rsidRPr="008B70E7" w:rsidRDefault="008B70E7" w:rsidP="009C2073">
      <w:pPr>
        <w:tabs>
          <w:tab w:val="left" w:pos="3120"/>
        </w:tabs>
        <w:jc w:val="both"/>
        <w:rPr>
          <w:i/>
          <w:iCs/>
        </w:rPr>
      </w:pPr>
    </w:p>
    <w:p w:rsidR="009C2073" w:rsidRDefault="009C2073" w:rsidP="009C2073">
      <w:pPr>
        <w:tabs>
          <w:tab w:val="left" w:pos="3120"/>
        </w:tabs>
        <w:jc w:val="both"/>
        <w:rPr>
          <w:i/>
        </w:rPr>
      </w:pPr>
      <w:r w:rsidRPr="00192270">
        <w:rPr>
          <w:bCs/>
          <w:i/>
          <w:iCs/>
        </w:rPr>
        <w:t xml:space="preserve">Наведене количине су </w:t>
      </w:r>
      <w:r w:rsidRPr="00192270">
        <w:rPr>
          <w:i/>
        </w:rPr>
        <w:t>оквирне количине које су наручиоцу потребне за</w:t>
      </w:r>
      <w:r w:rsidRPr="00192270">
        <w:rPr>
          <w:i/>
          <w:lang w:val="sr-Cyrl-CS"/>
        </w:rPr>
        <w:t xml:space="preserve"> дванаест</w:t>
      </w:r>
      <w:r w:rsidRPr="00192270">
        <w:rPr>
          <w:i/>
        </w:rPr>
        <w:t xml:space="preserve"> месец</w:t>
      </w:r>
      <w:r w:rsidRPr="00192270">
        <w:rPr>
          <w:i/>
          <w:lang w:val="sr-Cyrl-CS"/>
        </w:rPr>
        <w:t>и</w:t>
      </w:r>
      <w:r>
        <w:rPr>
          <w:i/>
        </w:rPr>
        <w:t xml:space="preserve"> и наручилац нема обавезу да у току реализације уговора о јавној набавци купи све наведене артикле и количине.</w:t>
      </w:r>
    </w:p>
    <w:p w:rsidR="009C2073" w:rsidRPr="00742F35" w:rsidRDefault="009C2073" w:rsidP="00742F35">
      <w:pPr>
        <w:jc w:val="both"/>
        <w:rPr>
          <w:i/>
          <w:iCs/>
        </w:rPr>
      </w:pPr>
      <w:r w:rsidRPr="00192270">
        <w:rPr>
          <w:i/>
          <w:iCs/>
        </w:rPr>
        <w:t xml:space="preserve">Образац понуде за сваку партију посебно понуђач мора да попуни, овери печатом и потпише, чиме </w:t>
      </w:r>
      <w:r w:rsidRPr="00192270">
        <w:rPr>
          <w:i/>
          <w:iCs/>
          <w:lang w:val="sr-Cyrl-CS"/>
        </w:rPr>
        <w:t>п</w:t>
      </w:r>
      <w:r w:rsidRPr="00192270">
        <w:rPr>
          <w:i/>
          <w:iCs/>
        </w:rPr>
        <w:t xml:space="preserve">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w:t>
      </w:r>
      <w:r w:rsidRPr="00192270">
        <w:rPr>
          <w:i/>
          <w:iCs/>
        </w:rPr>
        <w:lastRenderedPageBreak/>
        <w:t>може да одреди једног понуђача из групе који ће попунити, потписати и печатом оверити образац понуде.</w:t>
      </w:r>
    </w:p>
    <w:p w:rsidR="008B70E7" w:rsidRDefault="008B70E7" w:rsidP="009C2073">
      <w:pPr>
        <w:tabs>
          <w:tab w:val="left" w:pos="3120"/>
        </w:tabs>
        <w:jc w:val="both"/>
      </w:pPr>
    </w:p>
    <w:p w:rsidR="009C2073" w:rsidRPr="00192270" w:rsidRDefault="009C2073" w:rsidP="009C2073">
      <w:pPr>
        <w:tabs>
          <w:tab w:val="left" w:pos="3120"/>
        </w:tabs>
        <w:jc w:val="both"/>
      </w:pPr>
      <w:r w:rsidRPr="00192270">
        <w:tab/>
      </w:r>
    </w:p>
    <w:p w:rsidR="009C2073" w:rsidRPr="00192270" w:rsidRDefault="009C2073" w:rsidP="009C2073">
      <w:pPr>
        <w:jc w:val="both"/>
        <w:rPr>
          <w:rFonts w:eastAsia="TimesNewRomanPSMT"/>
          <w:bCs/>
        </w:rPr>
      </w:pPr>
      <w:r w:rsidRPr="00192270">
        <w:rPr>
          <w:rFonts w:eastAsia="TimesNewRomanPSMT"/>
          <w:bCs/>
        </w:rPr>
        <w:t xml:space="preserve">                     Датум </w:t>
      </w:r>
      <w:r w:rsidRPr="00192270">
        <w:rPr>
          <w:rFonts w:eastAsia="TimesNewRomanPSMT"/>
          <w:bCs/>
        </w:rPr>
        <w:tab/>
      </w:r>
      <w:r w:rsidRPr="00192270">
        <w:rPr>
          <w:rFonts w:eastAsia="TimesNewRomanPSMT"/>
          <w:bCs/>
        </w:rPr>
        <w:tab/>
      </w:r>
      <w:r w:rsidRPr="00192270">
        <w:rPr>
          <w:rFonts w:eastAsia="TimesNewRomanPSMT"/>
          <w:bCs/>
        </w:rPr>
        <w:tab/>
      </w:r>
      <w:r w:rsidRPr="00192270">
        <w:rPr>
          <w:rFonts w:eastAsia="TimesNewRomanPSMT"/>
          <w:bCs/>
        </w:rPr>
        <w:tab/>
      </w:r>
      <w:r w:rsidRPr="00192270">
        <w:rPr>
          <w:rFonts w:eastAsia="TimesNewRomanPSMT"/>
          <w:bCs/>
        </w:rPr>
        <w:tab/>
        <w:t xml:space="preserve">                                 Понуђач</w:t>
      </w:r>
    </w:p>
    <w:p w:rsidR="009C2073" w:rsidRPr="00192270" w:rsidRDefault="009C2073" w:rsidP="009C2073">
      <w:pPr>
        <w:ind w:left="2880" w:firstLine="720"/>
        <w:jc w:val="both"/>
        <w:rPr>
          <w:rFonts w:eastAsia="TimesNewRomanPS-BoldMT"/>
          <w:b/>
          <w:bCs/>
          <w:i/>
          <w:iCs/>
          <w:color w:val="002060"/>
        </w:rPr>
      </w:pPr>
      <w:r w:rsidRPr="00192270">
        <w:rPr>
          <w:rFonts w:eastAsia="TimesNewRomanPSMT"/>
          <w:bCs/>
        </w:rPr>
        <w:t xml:space="preserve">          М. П. </w:t>
      </w:r>
    </w:p>
    <w:p w:rsidR="008B70E7" w:rsidRPr="00790F23" w:rsidRDefault="009C2073" w:rsidP="00C63D1E">
      <w:pPr>
        <w:jc w:val="both"/>
        <w:rPr>
          <w:rFonts w:eastAsia="TimesNewRomanPS-BoldMT"/>
          <w:b/>
          <w:bCs/>
          <w:i/>
          <w:iCs/>
          <w:color w:val="002060"/>
        </w:rPr>
      </w:pPr>
      <w:r w:rsidRPr="00192270">
        <w:rPr>
          <w:rFonts w:eastAsia="TimesNewRomanPS-BoldMT"/>
          <w:b/>
          <w:bCs/>
          <w:i/>
          <w:iCs/>
          <w:color w:val="002060"/>
        </w:rPr>
        <w:t>____________________________</w:t>
      </w:r>
      <w:r w:rsidRPr="00192270">
        <w:rPr>
          <w:rFonts w:eastAsia="TimesNewRomanPS-BoldMT"/>
          <w:b/>
          <w:bCs/>
          <w:i/>
          <w:iCs/>
          <w:color w:val="002060"/>
        </w:rPr>
        <w:tab/>
        <w:t xml:space="preserve">                                   __________________________</w:t>
      </w:r>
    </w:p>
    <w:p w:rsidR="008B70E7" w:rsidRDefault="008B70E7" w:rsidP="00C63D1E">
      <w:pPr>
        <w:jc w:val="both"/>
        <w:rPr>
          <w:b/>
        </w:rPr>
      </w:pPr>
    </w:p>
    <w:p w:rsidR="008B70E7" w:rsidRDefault="008B70E7" w:rsidP="00C63D1E">
      <w:pPr>
        <w:jc w:val="both"/>
        <w:rPr>
          <w:b/>
        </w:rPr>
      </w:pPr>
    </w:p>
    <w:p w:rsidR="00C63D1E" w:rsidRPr="008B70E7" w:rsidRDefault="00C63D1E" w:rsidP="00C63D1E">
      <w:pPr>
        <w:jc w:val="both"/>
        <w:rPr>
          <w:b/>
        </w:rPr>
      </w:pPr>
      <w:r>
        <w:rPr>
          <w:b/>
        </w:rPr>
        <w:t>5. ОПИС ПРЕДМЕТА ЈАВНЕ НАБАВКЕ: Кан</w:t>
      </w:r>
      <w:r w:rsidR="008B70E7">
        <w:rPr>
          <w:b/>
        </w:rPr>
        <w:t>целаријски материјал, ЈН 10/2019</w:t>
      </w:r>
    </w:p>
    <w:p w:rsidR="00C63D1E" w:rsidRDefault="00C63D1E" w:rsidP="00C63D1E">
      <w:pPr>
        <w:jc w:val="both"/>
        <w:rPr>
          <w:b/>
          <w:sz w:val="16"/>
          <w:szCs w:val="16"/>
        </w:rPr>
      </w:pPr>
    </w:p>
    <w:p w:rsidR="00C63D1E" w:rsidRDefault="00C63D1E" w:rsidP="00C63D1E">
      <w:pPr>
        <w:jc w:val="both"/>
        <w:rPr>
          <w:b/>
          <w:sz w:val="16"/>
          <w:szCs w:val="16"/>
        </w:rPr>
      </w:pPr>
    </w:p>
    <w:p w:rsidR="00C63D1E" w:rsidRPr="009C2073" w:rsidRDefault="00C63D1E" w:rsidP="00C63D1E">
      <w:pPr>
        <w:jc w:val="both"/>
        <w:rPr>
          <w:b/>
          <w:sz w:val="16"/>
          <w:szCs w:val="16"/>
        </w:rPr>
      </w:pPr>
    </w:p>
    <w:p w:rsidR="00C63D1E" w:rsidRDefault="00C63D1E" w:rsidP="00C63D1E">
      <w:pPr>
        <w:jc w:val="both"/>
        <w:rPr>
          <w:b/>
        </w:rPr>
      </w:pPr>
      <w:r>
        <w:rPr>
          <w:b/>
        </w:rPr>
        <w:t>Понуђач доставља понуду за партију:</w:t>
      </w:r>
    </w:p>
    <w:p w:rsidR="00C63D1E" w:rsidRDefault="00C63D1E" w:rsidP="00C63D1E">
      <w:pPr>
        <w:jc w:val="both"/>
        <w:rPr>
          <w:b/>
          <w:sz w:val="16"/>
          <w:szCs w:val="16"/>
        </w:rPr>
      </w:pPr>
    </w:p>
    <w:p w:rsidR="00C63D1E" w:rsidRPr="00C63D1E" w:rsidRDefault="00C63D1E" w:rsidP="00C63D1E">
      <w:pPr>
        <w:jc w:val="both"/>
        <w:rPr>
          <w:b/>
          <w:sz w:val="16"/>
          <w:szCs w:val="16"/>
        </w:rPr>
      </w:pPr>
    </w:p>
    <w:p w:rsidR="00C63D1E" w:rsidRDefault="00C63D1E" w:rsidP="00C63D1E">
      <w:pPr>
        <w:contextualSpacing/>
        <w:rPr>
          <w:b/>
        </w:rPr>
      </w:pPr>
      <w:r w:rsidRPr="00C63D1E">
        <w:rPr>
          <w:b/>
        </w:rPr>
        <w:t>Партија 5  -   Терморолне</w:t>
      </w:r>
    </w:p>
    <w:p w:rsidR="00C63D1E" w:rsidRPr="00C63D1E" w:rsidRDefault="00C63D1E" w:rsidP="00C63D1E">
      <w:pPr>
        <w:contextualSpacing/>
        <w:rPr>
          <w:b/>
        </w:rPr>
      </w:pPr>
    </w:p>
    <w:p w:rsidR="00C63D1E" w:rsidRDefault="00C63D1E" w:rsidP="00C63D1E">
      <w:pPr>
        <w:contextualSpacing/>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14"/>
        <w:gridCol w:w="2690"/>
        <w:gridCol w:w="1284"/>
        <w:gridCol w:w="1284"/>
        <w:gridCol w:w="1328"/>
        <w:gridCol w:w="1076"/>
        <w:gridCol w:w="1000"/>
      </w:tblGrid>
      <w:tr w:rsidR="00C63D1E" w:rsidRPr="004B386D" w:rsidTr="007B6364">
        <w:tc>
          <w:tcPr>
            <w:tcW w:w="914" w:type="dxa"/>
          </w:tcPr>
          <w:p w:rsidR="00C63D1E" w:rsidRDefault="00C63D1E" w:rsidP="00C63D1E">
            <w:pPr>
              <w:jc w:val="both"/>
              <w:rPr>
                <w:iCs/>
              </w:rPr>
            </w:pPr>
          </w:p>
          <w:p w:rsidR="00C63D1E" w:rsidRPr="004B386D" w:rsidRDefault="00C63D1E" w:rsidP="00C63D1E">
            <w:pPr>
              <w:jc w:val="both"/>
              <w:rPr>
                <w:iCs/>
              </w:rPr>
            </w:pPr>
            <w:r>
              <w:rPr>
                <w:iCs/>
                <w:sz w:val="22"/>
                <w:szCs w:val="22"/>
              </w:rPr>
              <w:t>Ред</w:t>
            </w:r>
            <w:r w:rsidRPr="004B386D">
              <w:rPr>
                <w:iCs/>
                <w:sz w:val="22"/>
                <w:szCs w:val="22"/>
              </w:rPr>
              <w:t>.</w:t>
            </w:r>
            <w:r>
              <w:rPr>
                <w:iCs/>
                <w:sz w:val="22"/>
                <w:szCs w:val="22"/>
              </w:rPr>
              <w:t>бр</w:t>
            </w:r>
            <w:r w:rsidRPr="004B386D">
              <w:rPr>
                <w:iCs/>
                <w:sz w:val="22"/>
                <w:szCs w:val="22"/>
              </w:rPr>
              <w:t>.</w:t>
            </w:r>
          </w:p>
        </w:tc>
        <w:tc>
          <w:tcPr>
            <w:tcW w:w="2690" w:type="dxa"/>
          </w:tcPr>
          <w:p w:rsidR="00C63D1E" w:rsidRDefault="00C63D1E" w:rsidP="00C63D1E">
            <w:pPr>
              <w:jc w:val="both"/>
              <w:rPr>
                <w:iCs/>
              </w:rPr>
            </w:pPr>
          </w:p>
          <w:p w:rsidR="00C63D1E" w:rsidRPr="004B386D" w:rsidRDefault="00C63D1E" w:rsidP="00C63D1E">
            <w:pPr>
              <w:jc w:val="center"/>
              <w:rPr>
                <w:iCs/>
              </w:rPr>
            </w:pPr>
            <w:r>
              <w:rPr>
                <w:iCs/>
                <w:sz w:val="22"/>
                <w:szCs w:val="22"/>
              </w:rPr>
              <w:t>Назив</w:t>
            </w:r>
          </w:p>
        </w:tc>
        <w:tc>
          <w:tcPr>
            <w:tcW w:w="1284" w:type="dxa"/>
          </w:tcPr>
          <w:p w:rsidR="00C63D1E" w:rsidRDefault="00C63D1E" w:rsidP="00C63D1E">
            <w:pPr>
              <w:jc w:val="center"/>
              <w:rPr>
                <w:iCs/>
              </w:rPr>
            </w:pPr>
          </w:p>
          <w:p w:rsidR="00C63D1E" w:rsidRPr="00C531B8" w:rsidRDefault="00C63D1E" w:rsidP="00C63D1E">
            <w:pPr>
              <w:jc w:val="center"/>
              <w:rPr>
                <w:iCs/>
              </w:rPr>
            </w:pPr>
            <w:r w:rsidRPr="00C531B8">
              <w:rPr>
                <w:iCs/>
              </w:rPr>
              <w:t xml:space="preserve">Јединица </w:t>
            </w:r>
            <w:r>
              <w:rPr>
                <w:iCs/>
              </w:rPr>
              <w:t xml:space="preserve">    </w:t>
            </w:r>
            <w:r w:rsidRPr="00C531B8">
              <w:rPr>
                <w:iCs/>
              </w:rPr>
              <w:t>мере</w:t>
            </w:r>
          </w:p>
        </w:tc>
        <w:tc>
          <w:tcPr>
            <w:tcW w:w="1284" w:type="dxa"/>
          </w:tcPr>
          <w:p w:rsidR="00C63D1E" w:rsidRDefault="00C63D1E" w:rsidP="00C63D1E">
            <w:pPr>
              <w:jc w:val="center"/>
              <w:rPr>
                <w:iCs/>
              </w:rPr>
            </w:pPr>
          </w:p>
          <w:p w:rsidR="00C63D1E" w:rsidRPr="004B386D" w:rsidRDefault="00C63D1E" w:rsidP="00C63D1E">
            <w:pPr>
              <w:rPr>
                <w:iCs/>
              </w:rPr>
            </w:pPr>
            <w:r>
              <w:rPr>
                <w:iCs/>
                <w:sz w:val="22"/>
                <w:szCs w:val="22"/>
              </w:rPr>
              <w:t>Количина</w:t>
            </w:r>
          </w:p>
        </w:tc>
        <w:tc>
          <w:tcPr>
            <w:tcW w:w="1328" w:type="dxa"/>
          </w:tcPr>
          <w:p w:rsidR="00C63D1E" w:rsidRPr="00C531B8" w:rsidRDefault="00C63D1E" w:rsidP="00C63D1E">
            <w:pPr>
              <w:jc w:val="both"/>
              <w:rPr>
                <w:iCs/>
              </w:rPr>
            </w:pPr>
          </w:p>
          <w:p w:rsidR="00C63D1E" w:rsidRPr="00C531B8" w:rsidRDefault="00C63D1E" w:rsidP="00C63D1E">
            <w:pPr>
              <w:jc w:val="both"/>
              <w:rPr>
                <w:iCs/>
              </w:rPr>
            </w:pPr>
            <w:r w:rsidRPr="00C531B8">
              <w:rPr>
                <w:iCs/>
                <w:sz w:val="22"/>
                <w:szCs w:val="22"/>
              </w:rPr>
              <w:t>Произвођач</w:t>
            </w:r>
          </w:p>
        </w:tc>
        <w:tc>
          <w:tcPr>
            <w:tcW w:w="1076" w:type="dxa"/>
          </w:tcPr>
          <w:p w:rsidR="00C63D1E" w:rsidRPr="00C531B8" w:rsidRDefault="00C63D1E" w:rsidP="00C63D1E">
            <w:pPr>
              <w:jc w:val="both"/>
              <w:rPr>
                <w:iCs/>
              </w:rPr>
            </w:pPr>
            <w:r w:rsidRPr="00C531B8">
              <w:rPr>
                <w:iCs/>
                <w:sz w:val="22"/>
                <w:szCs w:val="22"/>
              </w:rPr>
              <w:t>Цена по јединици мере ( без ПДВ-а)</w:t>
            </w:r>
          </w:p>
        </w:tc>
        <w:tc>
          <w:tcPr>
            <w:tcW w:w="1000" w:type="dxa"/>
          </w:tcPr>
          <w:p w:rsidR="00C63D1E" w:rsidRPr="00C531B8" w:rsidRDefault="00C63D1E" w:rsidP="00C63D1E">
            <w:pPr>
              <w:jc w:val="both"/>
              <w:rPr>
                <w:iCs/>
              </w:rPr>
            </w:pPr>
            <w:r>
              <w:rPr>
                <w:iCs/>
              </w:rPr>
              <w:t>Укупно (без ПДВ а)</w:t>
            </w:r>
          </w:p>
        </w:tc>
      </w:tr>
      <w:tr w:rsidR="00C63D1E" w:rsidRPr="00D37D37" w:rsidTr="007B6364">
        <w:tc>
          <w:tcPr>
            <w:tcW w:w="914" w:type="dxa"/>
          </w:tcPr>
          <w:p w:rsidR="00C63D1E" w:rsidRPr="00D37D37" w:rsidRDefault="007B6364" w:rsidP="00C63D1E">
            <w:pPr>
              <w:jc w:val="center"/>
              <w:rPr>
                <w:iCs/>
              </w:rPr>
            </w:pPr>
            <w:r>
              <w:rPr>
                <w:iCs/>
                <w:sz w:val="22"/>
                <w:szCs w:val="22"/>
              </w:rPr>
              <w:t>1</w:t>
            </w:r>
            <w:r w:rsidR="00C63D1E" w:rsidRPr="00D37D37">
              <w:rPr>
                <w:iCs/>
                <w:sz w:val="22"/>
                <w:szCs w:val="22"/>
              </w:rPr>
              <w:t>.</w:t>
            </w:r>
          </w:p>
        </w:tc>
        <w:tc>
          <w:tcPr>
            <w:tcW w:w="2690" w:type="dxa"/>
          </w:tcPr>
          <w:p w:rsidR="00C63D1E" w:rsidRPr="00261732" w:rsidRDefault="00C63D1E" w:rsidP="00C63D1E">
            <w:r>
              <w:rPr>
                <w:sz w:val="22"/>
                <w:szCs w:val="22"/>
              </w:rPr>
              <w:t>ЕКГ ролна 80 x 45/50 мм</w:t>
            </w:r>
          </w:p>
        </w:tc>
        <w:tc>
          <w:tcPr>
            <w:tcW w:w="1284" w:type="dxa"/>
          </w:tcPr>
          <w:p w:rsidR="00C63D1E" w:rsidRPr="00D37D37" w:rsidRDefault="00C63D1E" w:rsidP="00C63D1E">
            <w:pPr>
              <w:jc w:val="center"/>
              <w:rPr>
                <w:lang w:val="sr-Cyrl-CS"/>
              </w:rPr>
            </w:pPr>
            <w:r w:rsidRPr="00D37D37">
              <w:rPr>
                <w:sz w:val="22"/>
                <w:szCs w:val="22"/>
                <w:lang w:val="sr-Cyrl-CS"/>
              </w:rPr>
              <w:t>к</w:t>
            </w:r>
            <w:r>
              <w:rPr>
                <w:sz w:val="22"/>
                <w:szCs w:val="22"/>
                <w:lang w:val="sr-Cyrl-CS"/>
              </w:rPr>
              <w:t>омад</w:t>
            </w:r>
          </w:p>
        </w:tc>
        <w:tc>
          <w:tcPr>
            <w:tcW w:w="1284" w:type="dxa"/>
          </w:tcPr>
          <w:p w:rsidR="00C63D1E" w:rsidRPr="00D75ADE" w:rsidRDefault="00D75ADE" w:rsidP="00C63D1E">
            <w:pPr>
              <w:jc w:val="center"/>
            </w:pPr>
            <w:r>
              <w:rPr>
                <w:sz w:val="22"/>
                <w:szCs w:val="22"/>
              </w:rPr>
              <w:t>350</w:t>
            </w:r>
          </w:p>
        </w:tc>
        <w:tc>
          <w:tcPr>
            <w:tcW w:w="1328" w:type="dxa"/>
          </w:tcPr>
          <w:p w:rsidR="00C63D1E" w:rsidRDefault="00C63D1E" w:rsidP="00C63D1E">
            <w:pPr>
              <w:jc w:val="center"/>
              <w:rPr>
                <w:lang w:val="sr-Cyrl-CS"/>
              </w:rPr>
            </w:pPr>
          </w:p>
        </w:tc>
        <w:tc>
          <w:tcPr>
            <w:tcW w:w="1076" w:type="dxa"/>
          </w:tcPr>
          <w:p w:rsidR="00C63D1E" w:rsidRDefault="00C63D1E" w:rsidP="00C63D1E">
            <w:pPr>
              <w:jc w:val="center"/>
              <w:rPr>
                <w:lang w:val="sr-Cyrl-CS"/>
              </w:rPr>
            </w:pPr>
          </w:p>
        </w:tc>
        <w:tc>
          <w:tcPr>
            <w:tcW w:w="1000" w:type="dxa"/>
          </w:tcPr>
          <w:p w:rsidR="00C63D1E" w:rsidRDefault="00C63D1E" w:rsidP="00C63D1E">
            <w:pPr>
              <w:jc w:val="center"/>
              <w:rPr>
                <w:lang w:val="sr-Cyrl-CS"/>
              </w:rPr>
            </w:pPr>
          </w:p>
        </w:tc>
      </w:tr>
      <w:tr w:rsidR="00C63D1E" w:rsidRPr="00D37D37" w:rsidTr="007B6364">
        <w:tc>
          <w:tcPr>
            <w:tcW w:w="914" w:type="dxa"/>
          </w:tcPr>
          <w:p w:rsidR="00C63D1E" w:rsidRPr="00D37D37" w:rsidRDefault="007B6364" w:rsidP="00C63D1E">
            <w:pPr>
              <w:jc w:val="center"/>
              <w:rPr>
                <w:iCs/>
              </w:rPr>
            </w:pPr>
            <w:r>
              <w:rPr>
                <w:iCs/>
                <w:sz w:val="22"/>
                <w:szCs w:val="22"/>
              </w:rPr>
              <w:t>2</w:t>
            </w:r>
            <w:r w:rsidR="00C63D1E" w:rsidRPr="00D37D37">
              <w:rPr>
                <w:iCs/>
                <w:sz w:val="22"/>
                <w:szCs w:val="22"/>
              </w:rPr>
              <w:t>.</w:t>
            </w:r>
          </w:p>
        </w:tc>
        <w:tc>
          <w:tcPr>
            <w:tcW w:w="2690" w:type="dxa"/>
          </w:tcPr>
          <w:p w:rsidR="00C63D1E" w:rsidRPr="00261732" w:rsidRDefault="00C63D1E" w:rsidP="00C63D1E">
            <w:r>
              <w:rPr>
                <w:sz w:val="22"/>
                <w:szCs w:val="22"/>
              </w:rPr>
              <w:t>Бела ролна 57 x 50 мм</w:t>
            </w:r>
          </w:p>
        </w:tc>
        <w:tc>
          <w:tcPr>
            <w:tcW w:w="1284" w:type="dxa"/>
          </w:tcPr>
          <w:p w:rsidR="00C63D1E" w:rsidRPr="00D37D37" w:rsidRDefault="00C63D1E" w:rsidP="00C63D1E">
            <w:pPr>
              <w:jc w:val="center"/>
              <w:rPr>
                <w:lang w:val="sr-Cyrl-CS"/>
              </w:rPr>
            </w:pPr>
            <w:r w:rsidRPr="00D37D37">
              <w:rPr>
                <w:sz w:val="22"/>
                <w:szCs w:val="22"/>
                <w:lang w:val="sr-Cyrl-CS"/>
              </w:rPr>
              <w:t>к</w:t>
            </w:r>
            <w:r>
              <w:rPr>
                <w:sz w:val="22"/>
                <w:szCs w:val="22"/>
                <w:lang w:val="sr-Cyrl-CS"/>
              </w:rPr>
              <w:t>омад</w:t>
            </w:r>
          </w:p>
        </w:tc>
        <w:tc>
          <w:tcPr>
            <w:tcW w:w="1284" w:type="dxa"/>
          </w:tcPr>
          <w:p w:rsidR="00C63D1E" w:rsidRPr="00D75ADE" w:rsidRDefault="00D75ADE" w:rsidP="00C63D1E">
            <w:pPr>
              <w:jc w:val="center"/>
            </w:pPr>
            <w:r>
              <w:rPr>
                <w:sz w:val="22"/>
                <w:szCs w:val="22"/>
              </w:rPr>
              <w:t>50</w:t>
            </w:r>
          </w:p>
        </w:tc>
        <w:tc>
          <w:tcPr>
            <w:tcW w:w="1328" w:type="dxa"/>
          </w:tcPr>
          <w:p w:rsidR="00C63D1E" w:rsidRDefault="00C63D1E" w:rsidP="00C63D1E">
            <w:pPr>
              <w:jc w:val="center"/>
              <w:rPr>
                <w:lang w:val="sr-Cyrl-CS"/>
              </w:rPr>
            </w:pPr>
          </w:p>
        </w:tc>
        <w:tc>
          <w:tcPr>
            <w:tcW w:w="1076" w:type="dxa"/>
          </w:tcPr>
          <w:p w:rsidR="00C63D1E" w:rsidRDefault="00C63D1E" w:rsidP="00C63D1E">
            <w:pPr>
              <w:jc w:val="center"/>
              <w:rPr>
                <w:lang w:val="sr-Cyrl-CS"/>
              </w:rPr>
            </w:pPr>
          </w:p>
        </w:tc>
        <w:tc>
          <w:tcPr>
            <w:tcW w:w="1000" w:type="dxa"/>
          </w:tcPr>
          <w:p w:rsidR="00C63D1E" w:rsidRDefault="00C63D1E" w:rsidP="00C63D1E">
            <w:pPr>
              <w:jc w:val="center"/>
              <w:rPr>
                <w:lang w:val="sr-Cyrl-CS"/>
              </w:rPr>
            </w:pPr>
          </w:p>
        </w:tc>
      </w:tr>
      <w:tr w:rsidR="00C63D1E" w:rsidRPr="00D37D37" w:rsidTr="007B6364">
        <w:tc>
          <w:tcPr>
            <w:tcW w:w="914" w:type="dxa"/>
          </w:tcPr>
          <w:p w:rsidR="00C63D1E" w:rsidRPr="00D37D37" w:rsidRDefault="007B6364" w:rsidP="00C63D1E">
            <w:pPr>
              <w:jc w:val="center"/>
              <w:rPr>
                <w:iCs/>
              </w:rPr>
            </w:pPr>
            <w:r>
              <w:rPr>
                <w:iCs/>
                <w:sz w:val="22"/>
                <w:szCs w:val="22"/>
              </w:rPr>
              <w:t>3</w:t>
            </w:r>
            <w:r w:rsidR="00C63D1E" w:rsidRPr="00D37D37">
              <w:rPr>
                <w:iCs/>
                <w:sz w:val="22"/>
                <w:szCs w:val="22"/>
              </w:rPr>
              <w:t>.</w:t>
            </w:r>
          </w:p>
        </w:tc>
        <w:tc>
          <w:tcPr>
            <w:tcW w:w="2690" w:type="dxa"/>
          </w:tcPr>
          <w:p w:rsidR="00C63D1E" w:rsidRPr="00B06054" w:rsidRDefault="00C63D1E" w:rsidP="00C63D1E">
            <w:r>
              <w:rPr>
                <w:sz w:val="22"/>
                <w:szCs w:val="22"/>
              </w:rPr>
              <w:t>ЕКГ ролна 50 x 50 мм</w:t>
            </w:r>
          </w:p>
        </w:tc>
        <w:tc>
          <w:tcPr>
            <w:tcW w:w="1284" w:type="dxa"/>
          </w:tcPr>
          <w:p w:rsidR="00C63D1E" w:rsidRPr="00D37D37" w:rsidRDefault="00C63D1E" w:rsidP="00C63D1E">
            <w:pPr>
              <w:jc w:val="center"/>
              <w:rPr>
                <w:lang w:val="sr-Cyrl-CS"/>
              </w:rPr>
            </w:pPr>
            <w:r w:rsidRPr="00D37D37">
              <w:rPr>
                <w:sz w:val="22"/>
                <w:szCs w:val="22"/>
                <w:lang w:val="sr-Cyrl-CS"/>
              </w:rPr>
              <w:t>комад</w:t>
            </w:r>
          </w:p>
        </w:tc>
        <w:tc>
          <w:tcPr>
            <w:tcW w:w="1284" w:type="dxa"/>
          </w:tcPr>
          <w:p w:rsidR="00C63D1E" w:rsidRPr="00D37D37" w:rsidRDefault="00C63D1E" w:rsidP="00C63D1E">
            <w:pPr>
              <w:jc w:val="center"/>
              <w:rPr>
                <w:lang w:val="sr-Cyrl-CS"/>
              </w:rPr>
            </w:pPr>
            <w:r w:rsidRPr="00D37D37">
              <w:rPr>
                <w:sz w:val="22"/>
                <w:szCs w:val="22"/>
                <w:lang w:val="sr-Cyrl-CS"/>
              </w:rPr>
              <w:t>50</w:t>
            </w:r>
          </w:p>
        </w:tc>
        <w:tc>
          <w:tcPr>
            <w:tcW w:w="1328" w:type="dxa"/>
          </w:tcPr>
          <w:p w:rsidR="00C63D1E" w:rsidRPr="00D37D37" w:rsidRDefault="00C63D1E" w:rsidP="00C63D1E">
            <w:pPr>
              <w:jc w:val="center"/>
              <w:rPr>
                <w:lang w:val="sr-Cyrl-CS"/>
              </w:rPr>
            </w:pPr>
          </w:p>
        </w:tc>
        <w:tc>
          <w:tcPr>
            <w:tcW w:w="1076" w:type="dxa"/>
          </w:tcPr>
          <w:p w:rsidR="00C63D1E" w:rsidRPr="00D37D37" w:rsidRDefault="00C63D1E" w:rsidP="00C63D1E">
            <w:pPr>
              <w:jc w:val="center"/>
              <w:rPr>
                <w:lang w:val="sr-Cyrl-CS"/>
              </w:rPr>
            </w:pPr>
          </w:p>
        </w:tc>
        <w:tc>
          <w:tcPr>
            <w:tcW w:w="1000" w:type="dxa"/>
          </w:tcPr>
          <w:p w:rsidR="00C63D1E" w:rsidRPr="00D37D37" w:rsidRDefault="00C63D1E" w:rsidP="00C63D1E">
            <w:pPr>
              <w:jc w:val="center"/>
              <w:rPr>
                <w:lang w:val="sr-Cyrl-CS"/>
              </w:rPr>
            </w:pPr>
          </w:p>
        </w:tc>
      </w:tr>
      <w:tr w:rsidR="00C63D1E" w:rsidRPr="00D37D37" w:rsidTr="007B6364">
        <w:tc>
          <w:tcPr>
            <w:tcW w:w="914" w:type="dxa"/>
          </w:tcPr>
          <w:p w:rsidR="007B6364" w:rsidRDefault="007B6364" w:rsidP="007B6364">
            <w:pPr>
              <w:rPr>
                <w:iCs/>
              </w:rPr>
            </w:pPr>
          </w:p>
          <w:p w:rsidR="00C63D1E" w:rsidRPr="00D37D37" w:rsidRDefault="008B70E7" w:rsidP="007B6364">
            <w:pPr>
              <w:rPr>
                <w:iCs/>
              </w:rPr>
            </w:pPr>
            <w:r>
              <w:rPr>
                <w:iCs/>
              </w:rPr>
              <w:t xml:space="preserve">    </w:t>
            </w:r>
            <w:r w:rsidR="007B6364">
              <w:rPr>
                <w:iCs/>
              </w:rPr>
              <w:t>4</w:t>
            </w:r>
            <w:r w:rsidR="00C63D1E" w:rsidRPr="00D37D37">
              <w:rPr>
                <w:iCs/>
                <w:sz w:val="22"/>
                <w:szCs w:val="22"/>
              </w:rPr>
              <w:t>.</w:t>
            </w:r>
          </w:p>
        </w:tc>
        <w:tc>
          <w:tcPr>
            <w:tcW w:w="2690" w:type="dxa"/>
          </w:tcPr>
          <w:p w:rsidR="00C63D1E" w:rsidRPr="00B06054" w:rsidRDefault="00C63D1E" w:rsidP="00C63D1E">
            <w:r>
              <w:rPr>
                <w:sz w:val="22"/>
                <w:szCs w:val="22"/>
              </w:rPr>
              <w:t>УЗ трака 110 x 20 м – Gold HD ultra</w:t>
            </w:r>
          </w:p>
        </w:tc>
        <w:tc>
          <w:tcPr>
            <w:tcW w:w="1284" w:type="dxa"/>
          </w:tcPr>
          <w:p w:rsidR="00C63D1E" w:rsidRDefault="00C63D1E" w:rsidP="00C63D1E">
            <w:pPr>
              <w:jc w:val="center"/>
              <w:rPr>
                <w:lang w:val="sr-Cyrl-CS"/>
              </w:rPr>
            </w:pPr>
          </w:p>
          <w:p w:rsidR="00C63D1E" w:rsidRPr="00D37D37" w:rsidRDefault="00C63D1E" w:rsidP="00C63D1E">
            <w:pPr>
              <w:jc w:val="center"/>
              <w:rPr>
                <w:lang w:val="sr-Cyrl-CS"/>
              </w:rPr>
            </w:pPr>
            <w:r w:rsidRPr="00D37D37">
              <w:rPr>
                <w:sz w:val="22"/>
                <w:szCs w:val="22"/>
                <w:lang w:val="sr-Cyrl-CS"/>
              </w:rPr>
              <w:t>комад</w:t>
            </w:r>
          </w:p>
        </w:tc>
        <w:tc>
          <w:tcPr>
            <w:tcW w:w="1284" w:type="dxa"/>
          </w:tcPr>
          <w:p w:rsidR="00C63D1E" w:rsidRDefault="00C63D1E" w:rsidP="00C63D1E">
            <w:pPr>
              <w:jc w:val="center"/>
            </w:pPr>
          </w:p>
          <w:p w:rsidR="00C63D1E" w:rsidRPr="00D37D37" w:rsidRDefault="00D75ADE" w:rsidP="00C63D1E">
            <w:pPr>
              <w:jc w:val="center"/>
              <w:rPr>
                <w:lang w:val="sr-Cyrl-CS"/>
              </w:rPr>
            </w:pPr>
            <w:r>
              <w:rPr>
                <w:sz w:val="22"/>
                <w:szCs w:val="22"/>
              </w:rPr>
              <w:t>6</w:t>
            </w:r>
            <w:r w:rsidR="00C63D1E" w:rsidRPr="00D37D37">
              <w:rPr>
                <w:sz w:val="22"/>
                <w:szCs w:val="22"/>
                <w:lang w:val="sr-Cyrl-CS"/>
              </w:rPr>
              <w:t>0</w:t>
            </w:r>
          </w:p>
        </w:tc>
        <w:tc>
          <w:tcPr>
            <w:tcW w:w="1328" w:type="dxa"/>
          </w:tcPr>
          <w:p w:rsidR="00C63D1E" w:rsidRDefault="00C63D1E" w:rsidP="00C63D1E">
            <w:pPr>
              <w:jc w:val="center"/>
            </w:pPr>
          </w:p>
        </w:tc>
        <w:tc>
          <w:tcPr>
            <w:tcW w:w="1076" w:type="dxa"/>
          </w:tcPr>
          <w:p w:rsidR="00C63D1E" w:rsidRDefault="00C63D1E" w:rsidP="00C63D1E">
            <w:pPr>
              <w:jc w:val="center"/>
            </w:pPr>
          </w:p>
        </w:tc>
        <w:tc>
          <w:tcPr>
            <w:tcW w:w="1000" w:type="dxa"/>
          </w:tcPr>
          <w:p w:rsidR="00C63D1E" w:rsidRDefault="00C63D1E" w:rsidP="00C63D1E">
            <w:pPr>
              <w:jc w:val="center"/>
            </w:pPr>
          </w:p>
        </w:tc>
      </w:tr>
    </w:tbl>
    <w:p w:rsidR="00C63D1E" w:rsidRPr="00C63D1E" w:rsidRDefault="00C63D1E" w:rsidP="00C63D1E">
      <w:pPr>
        <w:contextualSpacing/>
      </w:pPr>
    </w:p>
    <w:p w:rsidR="00C63D1E" w:rsidRDefault="00C63D1E" w:rsidP="00C531B8">
      <w:pPr>
        <w:jc w:val="both"/>
        <w:rPr>
          <w:b/>
        </w:rPr>
      </w:pPr>
    </w:p>
    <w:tbl>
      <w:tblPr>
        <w:tblW w:w="0" w:type="auto"/>
        <w:tblInd w:w="308" w:type="dxa"/>
        <w:tblLayout w:type="fixed"/>
        <w:tblLook w:val="0000"/>
      </w:tblPr>
      <w:tblGrid>
        <w:gridCol w:w="5020"/>
        <w:gridCol w:w="3595"/>
      </w:tblGrid>
      <w:tr w:rsidR="00C63D1E" w:rsidRPr="009C4FE8" w:rsidTr="00C63D1E">
        <w:tc>
          <w:tcPr>
            <w:tcW w:w="5020" w:type="dxa"/>
            <w:tcBorders>
              <w:top w:val="single" w:sz="4" w:space="0" w:color="000000"/>
              <w:left w:val="single" w:sz="4" w:space="0" w:color="000000"/>
              <w:bottom w:val="single" w:sz="4" w:space="0" w:color="000000"/>
            </w:tcBorders>
            <w:shd w:val="clear" w:color="auto" w:fill="auto"/>
          </w:tcPr>
          <w:p w:rsidR="00C63D1E" w:rsidRPr="009C4FE8" w:rsidRDefault="00C63D1E" w:rsidP="00C63D1E">
            <w:pPr>
              <w:snapToGrid w:val="0"/>
              <w:jc w:val="both"/>
              <w:rPr>
                <w:rFonts w:eastAsia="TimesNewRomanPSMT"/>
                <w:bCs/>
                <w:lang w:val="ru-RU"/>
              </w:rPr>
            </w:pPr>
          </w:p>
          <w:p w:rsidR="00C63D1E" w:rsidRPr="009C4FE8" w:rsidRDefault="00C63D1E" w:rsidP="00C63D1E">
            <w:pPr>
              <w:jc w:val="both"/>
              <w:rPr>
                <w:rFonts w:eastAsia="TimesNewRomanPSMT"/>
                <w:bCs/>
              </w:rPr>
            </w:pPr>
            <w:r w:rsidRPr="009C4FE8">
              <w:rPr>
                <w:rFonts w:eastAsia="TimesNewRomanPSMT"/>
                <w:bCs/>
                <w:sz w:val="22"/>
                <w:szCs w:val="22"/>
                <w:lang w:val="ru-RU"/>
              </w:rPr>
              <w:t xml:space="preserve">Укупна цена без ПДВ-а </w:t>
            </w:r>
          </w:p>
          <w:p w:rsidR="00C63D1E" w:rsidRPr="009C4FE8" w:rsidRDefault="00C63D1E" w:rsidP="00C63D1E">
            <w:pPr>
              <w:jc w:val="both"/>
              <w:rPr>
                <w:rFonts w:eastAsia="TimesNewRomanPSMT"/>
                <w:bCs/>
                <w:color w:val="FF0000"/>
              </w:rPr>
            </w:pP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C63D1E" w:rsidRPr="009C4FE8" w:rsidRDefault="00C63D1E" w:rsidP="00C63D1E">
            <w:pPr>
              <w:snapToGrid w:val="0"/>
              <w:jc w:val="both"/>
              <w:rPr>
                <w:rFonts w:eastAsia="TimesNewRomanPSMT"/>
                <w:bCs/>
                <w:color w:val="FF0000"/>
                <w:lang w:val="ru-RU"/>
              </w:rPr>
            </w:pPr>
          </w:p>
          <w:p w:rsidR="00C63D1E" w:rsidRPr="009C4FE8" w:rsidRDefault="00C63D1E" w:rsidP="00C63D1E">
            <w:pPr>
              <w:jc w:val="both"/>
              <w:rPr>
                <w:rFonts w:eastAsia="TimesNewRomanPSMT"/>
                <w:bCs/>
                <w:color w:val="FF0000"/>
                <w:lang w:val="ru-RU"/>
              </w:rPr>
            </w:pPr>
          </w:p>
        </w:tc>
      </w:tr>
      <w:tr w:rsidR="00C63D1E" w:rsidRPr="009C4FE8" w:rsidTr="00C63D1E">
        <w:tc>
          <w:tcPr>
            <w:tcW w:w="5020" w:type="dxa"/>
            <w:tcBorders>
              <w:top w:val="single" w:sz="4" w:space="0" w:color="000000"/>
              <w:left w:val="single" w:sz="4" w:space="0" w:color="000000"/>
              <w:bottom w:val="single" w:sz="4" w:space="0" w:color="000000"/>
            </w:tcBorders>
            <w:shd w:val="clear" w:color="auto" w:fill="auto"/>
          </w:tcPr>
          <w:p w:rsidR="00C63D1E" w:rsidRPr="009C4FE8" w:rsidRDefault="00C63D1E" w:rsidP="00C63D1E">
            <w:pPr>
              <w:snapToGrid w:val="0"/>
              <w:jc w:val="both"/>
              <w:rPr>
                <w:rFonts w:eastAsia="TimesNewRomanPSMT"/>
                <w:bCs/>
              </w:rPr>
            </w:pPr>
          </w:p>
          <w:p w:rsidR="00C63D1E" w:rsidRPr="009C4FE8" w:rsidRDefault="00C63D1E" w:rsidP="00C63D1E">
            <w:pPr>
              <w:snapToGrid w:val="0"/>
              <w:jc w:val="both"/>
              <w:rPr>
                <w:rFonts w:eastAsia="TimesNewRomanPSMT"/>
                <w:bCs/>
              </w:rPr>
            </w:pPr>
            <w:r w:rsidRPr="009C4FE8">
              <w:rPr>
                <w:rFonts w:eastAsia="TimesNewRomanPSMT"/>
                <w:bCs/>
                <w:sz w:val="22"/>
                <w:szCs w:val="22"/>
              </w:rPr>
              <w:t>ПДВ ___%</w:t>
            </w:r>
          </w:p>
          <w:p w:rsidR="00C63D1E" w:rsidRPr="009C4FE8" w:rsidRDefault="00C63D1E" w:rsidP="00C63D1E">
            <w:pPr>
              <w:snapToGrid w:val="0"/>
              <w:jc w:val="both"/>
              <w:rPr>
                <w:rFonts w:eastAsia="TimesNewRomanPSMT"/>
                <w:bCs/>
              </w:rPr>
            </w:pP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C63D1E" w:rsidRPr="009C4FE8" w:rsidRDefault="00C63D1E" w:rsidP="00C63D1E">
            <w:pPr>
              <w:snapToGrid w:val="0"/>
              <w:jc w:val="both"/>
              <w:rPr>
                <w:rFonts w:eastAsia="TimesNewRomanPSMT"/>
                <w:bCs/>
                <w:color w:val="FF0000"/>
                <w:lang w:val="ru-RU"/>
              </w:rPr>
            </w:pPr>
          </w:p>
        </w:tc>
      </w:tr>
      <w:tr w:rsidR="00C63D1E" w:rsidRPr="009C4FE8" w:rsidTr="00C63D1E">
        <w:tc>
          <w:tcPr>
            <w:tcW w:w="5020" w:type="dxa"/>
            <w:tcBorders>
              <w:top w:val="single" w:sz="4" w:space="0" w:color="000000"/>
              <w:left w:val="single" w:sz="4" w:space="0" w:color="000000"/>
              <w:bottom w:val="single" w:sz="4" w:space="0" w:color="000000"/>
            </w:tcBorders>
            <w:shd w:val="clear" w:color="auto" w:fill="auto"/>
          </w:tcPr>
          <w:p w:rsidR="00C63D1E" w:rsidRPr="009C4FE8" w:rsidRDefault="00C63D1E" w:rsidP="00C63D1E">
            <w:pPr>
              <w:snapToGrid w:val="0"/>
              <w:jc w:val="both"/>
              <w:rPr>
                <w:rFonts w:eastAsia="TimesNewRomanPSMT"/>
                <w:bCs/>
                <w:lang w:val="ru-RU"/>
              </w:rPr>
            </w:pPr>
          </w:p>
          <w:p w:rsidR="00C63D1E" w:rsidRPr="009C4FE8" w:rsidRDefault="00C63D1E" w:rsidP="00C63D1E">
            <w:pPr>
              <w:jc w:val="both"/>
              <w:rPr>
                <w:rFonts w:eastAsia="TimesNewRomanPSMT"/>
                <w:bCs/>
              </w:rPr>
            </w:pPr>
            <w:r w:rsidRPr="009C4FE8">
              <w:rPr>
                <w:rFonts w:eastAsia="TimesNewRomanPSMT"/>
                <w:bCs/>
                <w:sz w:val="22"/>
                <w:szCs w:val="22"/>
                <w:lang w:val="ru-RU"/>
              </w:rPr>
              <w:t>Укупна цена са ПДВ-ом</w:t>
            </w:r>
          </w:p>
          <w:p w:rsidR="00C63D1E" w:rsidRPr="009C4FE8" w:rsidRDefault="00C63D1E" w:rsidP="00C63D1E">
            <w:pPr>
              <w:jc w:val="both"/>
              <w:rPr>
                <w:rFonts w:eastAsia="TimesNewRomanPSMT"/>
                <w:bCs/>
              </w:rPr>
            </w:pP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C63D1E" w:rsidRPr="009C4FE8" w:rsidRDefault="00C63D1E" w:rsidP="00C63D1E">
            <w:pPr>
              <w:snapToGrid w:val="0"/>
              <w:jc w:val="both"/>
              <w:rPr>
                <w:rFonts w:eastAsia="TimesNewRomanPSMT"/>
                <w:bCs/>
                <w:color w:val="FF0000"/>
                <w:lang w:val="ru-RU"/>
              </w:rPr>
            </w:pPr>
          </w:p>
        </w:tc>
      </w:tr>
      <w:tr w:rsidR="00C63D1E" w:rsidRPr="009C4FE8" w:rsidTr="00C63D1E">
        <w:tc>
          <w:tcPr>
            <w:tcW w:w="5020" w:type="dxa"/>
            <w:tcBorders>
              <w:top w:val="single" w:sz="4" w:space="0" w:color="000000"/>
              <w:left w:val="single" w:sz="4" w:space="0" w:color="000000"/>
              <w:bottom w:val="single" w:sz="4" w:space="0" w:color="000000"/>
            </w:tcBorders>
            <w:shd w:val="clear" w:color="auto" w:fill="auto"/>
          </w:tcPr>
          <w:p w:rsidR="00C63D1E" w:rsidRPr="009C4FE8" w:rsidRDefault="00C63D1E" w:rsidP="00C63D1E">
            <w:pPr>
              <w:snapToGrid w:val="0"/>
              <w:jc w:val="both"/>
              <w:rPr>
                <w:rFonts w:eastAsia="TimesNewRomanPSMT"/>
                <w:bCs/>
                <w:color w:val="FF0000"/>
                <w:lang w:val="ru-RU"/>
              </w:rPr>
            </w:pPr>
          </w:p>
          <w:p w:rsidR="00C63D1E" w:rsidRPr="009C4FE8" w:rsidRDefault="00C63D1E" w:rsidP="00C63D1E">
            <w:pPr>
              <w:jc w:val="both"/>
              <w:rPr>
                <w:rFonts w:eastAsia="TimesNewRomanPSMT"/>
                <w:bCs/>
              </w:rPr>
            </w:pPr>
            <w:r w:rsidRPr="009C4FE8">
              <w:rPr>
                <w:rFonts w:eastAsia="TimesNewRomanPSMT"/>
                <w:bCs/>
                <w:sz w:val="22"/>
                <w:szCs w:val="22"/>
                <w:lang w:val="ru-RU"/>
              </w:rPr>
              <w:t>Рок плаћања</w:t>
            </w:r>
          </w:p>
          <w:p w:rsidR="00C63D1E" w:rsidRPr="00ED790E" w:rsidRDefault="00C63D1E" w:rsidP="00C63D1E">
            <w:pPr>
              <w:jc w:val="both"/>
              <w:rPr>
                <w:rFonts w:eastAsia="TimesNewRomanPSMT"/>
                <w:bCs/>
                <w:i/>
                <w:color w:val="FF0000"/>
                <w:lang w:val="sr-Cyrl-CS"/>
              </w:rPr>
            </w:pPr>
            <w:r>
              <w:rPr>
                <w:rFonts w:eastAsia="TimesNewRomanPSMT"/>
                <w:bCs/>
                <w:i/>
                <w:sz w:val="22"/>
                <w:szCs w:val="22"/>
              </w:rPr>
              <w:t xml:space="preserve">не краћи од </w:t>
            </w:r>
            <w:r w:rsidR="00742F35">
              <w:rPr>
                <w:rFonts w:eastAsia="TimesNewRomanPSMT"/>
                <w:bCs/>
                <w:i/>
                <w:sz w:val="22"/>
                <w:szCs w:val="22"/>
                <w:lang w:val="sr-Cyrl-CS"/>
              </w:rPr>
              <w:t xml:space="preserve">60 </w:t>
            </w:r>
            <w:r w:rsidRPr="009C4FE8">
              <w:rPr>
                <w:rFonts w:eastAsia="TimesNewRomanPSMT"/>
                <w:bCs/>
                <w:i/>
                <w:sz w:val="22"/>
                <w:szCs w:val="22"/>
              </w:rPr>
              <w:t xml:space="preserve"> дана од дана</w:t>
            </w:r>
            <w:r>
              <w:rPr>
                <w:rFonts w:eastAsia="TimesNewRomanPSMT"/>
                <w:bCs/>
                <w:i/>
                <w:sz w:val="22"/>
                <w:szCs w:val="22"/>
                <w:lang w:val="sr-Cyrl-CS"/>
              </w:rPr>
              <w:t xml:space="preserve"> пријема фактуре</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C63D1E" w:rsidRPr="009C4FE8" w:rsidRDefault="00C63D1E" w:rsidP="00C63D1E">
            <w:pPr>
              <w:snapToGrid w:val="0"/>
              <w:jc w:val="both"/>
              <w:rPr>
                <w:rFonts w:eastAsia="TimesNewRomanPSMT"/>
                <w:bCs/>
                <w:color w:val="FF0000"/>
                <w:lang w:val="ru-RU"/>
              </w:rPr>
            </w:pPr>
          </w:p>
        </w:tc>
      </w:tr>
      <w:tr w:rsidR="00C63D1E" w:rsidRPr="009C4FE8" w:rsidTr="00C63D1E">
        <w:tc>
          <w:tcPr>
            <w:tcW w:w="5020" w:type="dxa"/>
            <w:tcBorders>
              <w:top w:val="single" w:sz="4" w:space="0" w:color="000000"/>
              <w:left w:val="single" w:sz="4" w:space="0" w:color="000000"/>
              <w:bottom w:val="single" w:sz="4" w:space="0" w:color="000000"/>
            </w:tcBorders>
            <w:shd w:val="clear" w:color="auto" w:fill="auto"/>
          </w:tcPr>
          <w:p w:rsidR="00C63D1E" w:rsidRPr="009C4FE8" w:rsidRDefault="00C63D1E" w:rsidP="00C63D1E">
            <w:pPr>
              <w:snapToGrid w:val="0"/>
              <w:jc w:val="both"/>
              <w:rPr>
                <w:rFonts w:eastAsia="TimesNewRomanPSMT"/>
                <w:bCs/>
                <w:lang w:val="ru-RU"/>
              </w:rPr>
            </w:pPr>
          </w:p>
          <w:p w:rsidR="00C63D1E" w:rsidRPr="009C4FE8" w:rsidRDefault="00C63D1E" w:rsidP="00C63D1E">
            <w:pPr>
              <w:jc w:val="both"/>
              <w:rPr>
                <w:rFonts w:eastAsia="TimesNewRomanPSMT"/>
                <w:bCs/>
              </w:rPr>
            </w:pPr>
            <w:r w:rsidRPr="009C4FE8">
              <w:rPr>
                <w:rFonts w:eastAsia="TimesNewRomanPSMT"/>
                <w:bCs/>
                <w:sz w:val="22"/>
                <w:szCs w:val="22"/>
                <w:lang w:val="ru-RU"/>
              </w:rPr>
              <w:t>Рок важења понуде</w:t>
            </w:r>
          </w:p>
          <w:p w:rsidR="00C63D1E" w:rsidRPr="009C4FE8" w:rsidRDefault="00C63D1E" w:rsidP="00C63D1E">
            <w:pPr>
              <w:jc w:val="both"/>
              <w:rPr>
                <w:rFonts w:eastAsia="TimesNewRomanPSMT"/>
                <w:bCs/>
                <w:i/>
              </w:rPr>
            </w:pPr>
            <w:r>
              <w:rPr>
                <w:rFonts w:eastAsia="TimesNewRomanPSMT"/>
                <w:bCs/>
                <w:i/>
                <w:sz w:val="22"/>
                <w:szCs w:val="22"/>
              </w:rPr>
              <w:t xml:space="preserve">не краћи од </w:t>
            </w:r>
            <w:r>
              <w:rPr>
                <w:rFonts w:eastAsia="TimesNewRomanPSMT"/>
                <w:bCs/>
                <w:i/>
                <w:sz w:val="22"/>
                <w:szCs w:val="22"/>
                <w:lang w:val="sr-Cyrl-CS"/>
              </w:rPr>
              <w:t>6</w:t>
            </w:r>
            <w:r w:rsidRPr="009C4FE8">
              <w:rPr>
                <w:rFonts w:eastAsia="TimesNewRomanPSMT"/>
                <w:bCs/>
                <w:i/>
                <w:sz w:val="22"/>
                <w:szCs w:val="22"/>
              </w:rPr>
              <w:t>0 дана од дана отварања понуда</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C63D1E" w:rsidRPr="009C4FE8" w:rsidRDefault="00C63D1E" w:rsidP="00C63D1E">
            <w:pPr>
              <w:snapToGrid w:val="0"/>
              <w:jc w:val="both"/>
              <w:rPr>
                <w:rFonts w:eastAsia="TimesNewRomanPSMT"/>
                <w:bCs/>
                <w:lang w:val="ru-RU"/>
              </w:rPr>
            </w:pPr>
          </w:p>
        </w:tc>
      </w:tr>
      <w:tr w:rsidR="00C63D1E" w:rsidRPr="009C4FE8" w:rsidTr="00C63D1E">
        <w:tc>
          <w:tcPr>
            <w:tcW w:w="5020" w:type="dxa"/>
            <w:tcBorders>
              <w:top w:val="single" w:sz="4" w:space="0" w:color="000000"/>
              <w:left w:val="single" w:sz="4" w:space="0" w:color="000000"/>
              <w:bottom w:val="single" w:sz="4" w:space="0" w:color="000000"/>
            </w:tcBorders>
            <w:shd w:val="clear" w:color="auto" w:fill="auto"/>
          </w:tcPr>
          <w:p w:rsidR="00C63D1E" w:rsidRPr="009C4FE8" w:rsidRDefault="00C63D1E" w:rsidP="00C63D1E">
            <w:pPr>
              <w:snapToGrid w:val="0"/>
              <w:jc w:val="both"/>
              <w:rPr>
                <w:rFonts w:eastAsia="TimesNewRomanPSMT"/>
                <w:bCs/>
                <w:lang w:val="ru-RU"/>
              </w:rPr>
            </w:pPr>
          </w:p>
          <w:p w:rsidR="00C63D1E" w:rsidRPr="009C4FE8" w:rsidRDefault="00C63D1E" w:rsidP="00C63D1E">
            <w:pPr>
              <w:jc w:val="both"/>
              <w:rPr>
                <w:rFonts w:eastAsia="TimesNewRomanPSMT"/>
                <w:bCs/>
              </w:rPr>
            </w:pPr>
            <w:r w:rsidRPr="009C4FE8">
              <w:rPr>
                <w:rFonts w:eastAsia="TimesNewRomanPSMT"/>
                <w:bCs/>
                <w:sz w:val="22"/>
                <w:szCs w:val="22"/>
                <w:lang w:val="ru-RU"/>
              </w:rPr>
              <w:t>Рок испоруке</w:t>
            </w:r>
          </w:p>
          <w:p w:rsidR="00C63D1E" w:rsidRPr="009C4FE8" w:rsidRDefault="00C63D1E" w:rsidP="00C63D1E">
            <w:pPr>
              <w:jc w:val="both"/>
              <w:rPr>
                <w:rFonts w:eastAsia="TimesNewRomanPSMT"/>
                <w:bCs/>
                <w:i/>
              </w:rPr>
            </w:pPr>
            <w:r>
              <w:rPr>
                <w:rFonts w:eastAsia="TimesNewRomanPSMT"/>
                <w:bCs/>
                <w:i/>
                <w:sz w:val="22"/>
                <w:szCs w:val="22"/>
              </w:rPr>
              <w:t>не дуже од</w:t>
            </w:r>
            <w:r>
              <w:rPr>
                <w:rFonts w:eastAsia="TimesNewRomanPSMT"/>
                <w:bCs/>
                <w:i/>
                <w:sz w:val="22"/>
                <w:szCs w:val="22"/>
                <w:lang w:val="sr-Cyrl-CS"/>
              </w:rPr>
              <w:t xml:space="preserve"> 3 </w:t>
            </w:r>
            <w:r w:rsidRPr="009C4FE8">
              <w:rPr>
                <w:rFonts w:eastAsia="TimesNewRomanPSMT"/>
                <w:bCs/>
                <w:i/>
                <w:sz w:val="22"/>
                <w:szCs w:val="22"/>
              </w:rPr>
              <w:t>дана од дана пријема наруџбине</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C63D1E" w:rsidRPr="009C4FE8" w:rsidRDefault="00C63D1E" w:rsidP="00C63D1E">
            <w:pPr>
              <w:snapToGrid w:val="0"/>
              <w:jc w:val="both"/>
              <w:rPr>
                <w:rFonts w:eastAsia="TimesNewRomanPSMT"/>
                <w:bCs/>
                <w:lang w:val="ru-RU"/>
              </w:rPr>
            </w:pPr>
          </w:p>
        </w:tc>
      </w:tr>
      <w:tr w:rsidR="00C63D1E" w:rsidRPr="00447244" w:rsidTr="00C63D1E">
        <w:tc>
          <w:tcPr>
            <w:tcW w:w="5020" w:type="dxa"/>
            <w:tcBorders>
              <w:top w:val="single" w:sz="4" w:space="0" w:color="000000"/>
              <w:left w:val="single" w:sz="4" w:space="0" w:color="000000"/>
              <w:bottom w:val="single" w:sz="4" w:space="0" w:color="000000"/>
            </w:tcBorders>
            <w:shd w:val="clear" w:color="auto" w:fill="auto"/>
          </w:tcPr>
          <w:p w:rsidR="00C63D1E" w:rsidRDefault="00C63D1E" w:rsidP="00C63D1E">
            <w:pPr>
              <w:jc w:val="both"/>
              <w:rPr>
                <w:rFonts w:eastAsia="TimesNewRomanPSMT"/>
                <w:bCs/>
                <w:lang w:val="sr-Cyrl-CS"/>
              </w:rPr>
            </w:pPr>
          </w:p>
          <w:p w:rsidR="00C63D1E" w:rsidRPr="009C4FE8" w:rsidRDefault="00C63D1E" w:rsidP="00C63D1E">
            <w:pPr>
              <w:jc w:val="both"/>
              <w:rPr>
                <w:rFonts w:eastAsia="TimesNewRomanPSMT"/>
                <w:bCs/>
              </w:rPr>
            </w:pPr>
            <w:r w:rsidRPr="009C4FE8">
              <w:rPr>
                <w:rFonts w:eastAsia="TimesNewRomanPSMT"/>
                <w:bCs/>
                <w:sz w:val="22"/>
                <w:szCs w:val="22"/>
              </w:rPr>
              <w:t>Место и начин испоруке</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C63D1E" w:rsidRDefault="00C63D1E" w:rsidP="00C63D1E">
            <w:pPr>
              <w:snapToGrid w:val="0"/>
              <w:rPr>
                <w:rFonts w:eastAsia="TimesNewRomanPSMT"/>
                <w:bCs/>
                <w:lang w:val="sr-Cyrl-CS"/>
              </w:rPr>
            </w:pPr>
          </w:p>
          <w:p w:rsidR="00C63D1E" w:rsidRPr="00447244" w:rsidRDefault="00C63D1E" w:rsidP="00C63D1E">
            <w:pPr>
              <w:snapToGrid w:val="0"/>
              <w:rPr>
                <w:rFonts w:eastAsia="TimesNewRomanPSMT"/>
                <w:bCs/>
                <w:lang w:val="sr-Cyrl-CS"/>
              </w:rPr>
            </w:pPr>
            <w:r>
              <w:rPr>
                <w:rFonts w:eastAsia="TimesNewRomanPSMT"/>
                <w:bCs/>
                <w:sz w:val="22"/>
                <w:szCs w:val="22"/>
                <w:lang w:val="sr-Cyrl-CS"/>
              </w:rPr>
              <w:t>Франко магацин купца</w:t>
            </w:r>
          </w:p>
        </w:tc>
      </w:tr>
    </w:tbl>
    <w:p w:rsidR="004A66BE" w:rsidRPr="008B70E7" w:rsidRDefault="004A66BE" w:rsidP="00C63D1E">
      <w:pPr>
        <w:jc w:val="both"/>
        <w:rPr>
          <w:b/>
        </w:rPr>
      </w:pPr>
    </w:p>
    <w:p w:rsidR="00C63D1E" w:rsidRDefault="00C63D1E" w:rsidP="00C63D1E">
      <w:pPr>
        <w:tabs>
          <w:tab w:val="left" w:pos="3120"/>
        </w:tabs>
        <w:jc w:val="both"/>
        <w:rPr>
          <w:i/>
          <w:iCs/>
        </w:rPr>
      </w:pPr>
      <w:r w:rsidRPr="00F407D4">
        <w:rPr>
          <w:b/>
          <w:i/>
          <w:iCs/>
        </w:rPr>
        <w:t>Напомен</w:t>
      </w:r>
      <w:r w:rsidRPr="00F407D4">
        <w:rPr>
          <w:b/>
          <w:i/>
          <w:iCs/>
          <w:lang w:val="sr-Cyrl-CS"/>
        </w:rPr>
        <w:t>а</w:t>
      </w:r>
      <w:r w:rsidRPr="00F407D4">
        <w:rPr>
          <w:b/>
          <w:i/>
          <w:iCs/>
        </w:rPr>
        <w:t>:</w:t>
      </w:r>
      <w:r w:rsidRPr="00192270">
        <w:rPr>
          <w:i/>
          <w:iCs/>
        </w:rPr>
        <w:t xml:space="preserve"> </w:t>
      </w:r>
    </w:p>
    <w:p w:rsidR="00C63D1E" w:rsidRDefault="00C63D1E" w:rsidP="00C63D1E">
      <w:pPr>
        <w:tabs>
          <w:tab w:val="left" w:pos="3120"/>
        </w:tabs>
        <w:jc w:val="both"/>
        <w:rPr>
          <w:i/>
        </w:rPr>
      </w:pPr>
      <w:r w:rsidRPr="00192270">
        <w:rPr>
          <w:bCs/>
          <w:i/>
          <w:iCs/>
        </w:rPr>
        <w:t xml:space="preserve">Наведене количине су </w:t>
      </w:r>
      <w:r w:rsidRPr="00192270">
        <w:rPr>
          <w:i/>
        </w:rPr>
        <w:t>оквирне количине које су наручиоцу потребне за</w:t>
      </w:r>
      <w:r w:rsidRPr="00192270">
        <w:rPr>
          <w:i/>
          <w:lang w:val="sr-Cyrl-CS"/>
        </w:rPr>
        <w:t xml:space="preserve"> дванаест</w:t>
      </w:r>
      <w:r w:rsidRPr="00192270">
        <w:rPr>
          <w:i/>
        </w:rPr>
        <w:t xml:space="preserve"> месец</w:t>
      </w:r>
      <w:r w:rsidRPr="00192270">
        <w:rPr>
          <w:i/>
          <w:lang w:val="sr-Cyrl-CS"/>
        </w:rPr>
        <w:t>и</w:t>
      </w:r>
      <w:r>
        <w:rPr>
          <w:i/>
        </w:rPr>
        <w:t xml:space="preserve"> и наручилац нема обавезу да у току реализације уговора о јавној набавци купи све наведене артикле и количине.</w:t>
      </w:r>
    </w:p>
    <w:p w:rsidR="00C63D1E" w:rsidRPr="00F407D4" w:rsidRDefault="00C63D1E" w:rsidP="00C63D1E">
      <w:pPr>
        <w:jc w:val="both"/>
        <w:rPr>
          <w:i/>
          <w:iCs/>
        </w:rPr>
      </w:pPr>
      <w:r w:rsidRPr="00192270">
        <w:rPr>
          <w:i/>
          <w:iCs/>
        </w:rPr>
        <w:t xml:space="preserve">Образац понуде за сваку партију посебно понуђач мора да попуни, овери печатом и потпише, чиме </w:t>
      </w:r>
      <w:r w:rsidRPr="00192270">
        <w:rPr>
          <w:i/>
          <w:iCs/>
          <w:lang w:val="sr-Cyrl-CS"/>
        </w:rPr>
        <w:t>п</w:t>
      </w:r>
      <w:r w:rsidRPr="00192270">
        <w:rPr>
          <w:i/>
          <w:iCs/>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C63D1E" w:rsidRPr="004A66BE" w:rsidRDefault="00C63D1E" w:rsidP="00C63D1E">
      <w:pPr>
        <w:tabs>
          <w:tab w:val="left" w:pos="3120"/>
        </w:tabs>
        <w:jc w:val="both"/>
      </w:pPr>
    </w:p>
    <w:p w:rsidR="00C63D1E" w:rsidRPr="00192270" w:rsidRDefault="00C63D1E" w:rsidP="00C63D1E">
      <w:pPr>
        <w:jc w:val="both"/>
        <w:rPr>
          <w:rFonts w:eastAsia="TimesNewRomanPSMT"/>
          <w:bCs/>
        </w:rPr>
      </w:pPr>
      <w:r w:rsidRPr="00192270">
        <w:rPr>
          <w:rFonts w:eastAsia="TimesNewRomanPSMT"/>
          <w:bCs/>
        </w:rPr>
        <w:t xml:space="preserve">                     Датум </w:t>
      </w:r>
      <w:r w:rsidRPr="00192270">
        <w:rPr>
          <w:rFonts w:eastAsia="TimesNewRomanPSMT"/>
          <w:bCs/>
        </w:rPr>
        <w:tab/>
      </w:r>
      <w:r w:rsidRPr="00192270">
        <w:rPr>
          <w:rFonts w:eastAsia="TimesNewRomanPSMT"/>
          <w:bCs/>
        </w:rPr>
        <w:tab/>
      </w:r>
      <w:r w:rsidRPr="00192270">
        <w:rPr>
          <w:rFonts w:eastAsia="TimesNewRomanPSMT"/>
          <w:bCs/>
        </w:rPr>
        <w:tab/>
      </w:r>
      <w:r w:rsidRPr="00192270">
        <w:rPr>
          <w:rFonts w:eastAsia="TimesNewRomanPSMT"/>
          <w:bCs/>
        </w:rPr>
        <w:tab/>
      </w:r>
      <w:r w:rsidRPr="00192270">
        <w:rPr>
          <w:rFonts w:eastAsia="TimesNewRomanPSMT"/>
          <w:bCs/>
        </w:rPr>
        <w:tab/>
        <w:t xml:space="preserve">                                 Понуђач</w:t>
      </w:r>
    </w:p>
    <w:p w:rsidR="00C63D1E" w:rsidRPr="00192270" w:rsidRDefault="00C63D1E" w:rsidP="00C63D1E">
      <w:pPr>
        <w:ind w:left="2880" w:firstLine="720"/>
        <w:jc w:val="both"/>
        <w:rPr>
          <w:rFonts w:eastAsia="TimesNewRomanPS-BoldMT"/>
          <w:b/>
          <w:bCs/>
          <w:i/>
          <w:iCs/>
          <w:color w:val="002060"/>
        </w:rPr>
      </w:pPr>
      <w:r w:rsidRPr="00192270">
        <w:rPr>
          <w:rFonts w:eastAsia="TimesNewRomanPSMT"/>
          <w:bCs/>
        </w:rPr>
        <w:t xml:space="preserve">          М. П. </w:t>
      </w:r>
    </w:p>
    <w:p w:rsidR="00C63D1E" w:rsidRPr="00192270" w:rsidRDefault="00C63D1E" w:rsidP="00C63D1E">
      <w:pPr>
        <w:jc w:val="both"/>
        <w:rPr>
          <w:rFonts w:eastAsia="TimesNewRomanPS-BoldMT"/>
          <w:b/>
          <w:bCs/>
          <w:i/>
          <w:iCs/>
          <w:color w:val="002060"/>
        </w:rPr>
      </w:pPr>
      <w:r w:rsidRPr="00192270">
        <w:rPr>
          <w:rFonts w:eastAsia="TimesNewRomanPS-BoldMT"/>
          <w:b/>
          <w:bCs/>
          <w:i/>
          <w:iCs/>
          <w:color w:val="002060"/>
        </w:rPr>
        <w:t>____________________________</w:t>
      </w:r>
      <w:r w:rsidRPr="00192270">
        <w:rPr>
          <w:rFonts w:eastAsia="TimesNewRomanPS-BoldMT"/>
          <w:b/>
          <w:bCs/>
          <w:i/>
          <w:iCs/>
          <w:color w:val="002060"/>
        </w:rPr>
        <w:tab/>
        <w:t xml:space="preserve">                                   ___________________________</w:t>
      </w:r>
    </w:p>
    <w:p w:rsidR="00C63D1E" w:rsidRPr="004A66BE" w:rsidRDefault="00C63D1E" w:rsidP="00C63D1E">
      <w:pPr>
        <w:jc w:val="both"/>
        <w:rPr>
          <w:b/>
        </w:rPr>
      </w:pPr>
    </w:p>
    <w:p w:rsidR="00C63D1E" w:rsidRDefault="00C63D1E" w:rsidP="00C63D1E">
      <w:pPr>
        <w:jc w:val="both"/>
        <w:rPr>
          <w:b/>
        </w:rPr>
      </w:pPr>
    </w:p>
    <w:p w:rsidR="00C63D1E" w:rsidRPr="008B70E7" w:rsidRDefault="00C63D1E" w:rsidP="00C63D1E">
      <w:pPr>
        <w:jc w:val="both"/>
        <w:rPr>
          <w:b/>
        </w:rPr>
      </w:pPr>
      <w:r>
        <w:rPr>
          <w:b/>
        </w:rPr>
        <w:t>5. ОПИС ПРЕДМЕТА ЈАВНЕ НАБАВКЕ: Кан</w:t>
      </w:r>
      <w:r w:rsidR="008B70E7">
        <w:rPr>
          <w:b/>
        </w:rPr>
        <w:t>целаријски материјал, ЈН 10/2019</w:t>
      </w:r>
    </w:p>
    <w:p w:rsidR="00C63D1E" w:rsidRDefault="00C63D1E" w:rsidP="00C63D1E">
      <w:pPr>
        <w:jc w:val="both"/>
        <w:rPr>
          <w:b/>
          <w:sz w:val="16"/>
          <w:szCs w:val="16"/>
        </w:rPr>
      </w:pPr>
    </w:p>
    <w:p w:rsidR="00C63D1E" w:rsidRDefault="00C63D1E" w:rsidP="00C63D1E">
      <w:pPr>
        <w:jc w:val="both"/>
        <w:rPr>
          <w:b/>
          <w:sz w:val="16"/>
          <w:szCs w:val="16"/>
        </w:rPr>
      </w:pPr>
    </w:p>
    <w:p w:rsidR="00C63D1E" w:rsidRPr="009C2073" w:rsidRDefault="00C63D1E" w:rsidP="00C63D1E">
      <w:pPr>
        <w:jc w:val="both"/>
        <w:rPr>
          <w:b/>
          <w:sz w:val="16"/>
          <w:szCs w:val="16"/>
        </w:rPr>
      </w:pPr>
    </w:p>
    <w:p w:rsidR="00C63D1E" w:rsidRDefault="00C63D1E" w:rsidP="00C63D1E">
      <w:pPr>
        <w:jc w:val="both"/>
        <w:rPr>
          <w:b/>
        </w:rPr>
      </w:pPr>
      <w:r>
        <w:rPr>
          <w:b/>
        </w:rPr>
        <w:t>Понуђач доставља понуду за партију:</w:t>
      </w:r>
    </w:p>
    <w:p w:rsidR="00C63D1E" w:rsidRDefault="00C63D1E" w:rsidP="00C63D1E">
      <w:pPr>
        <w:jc w:val="both"/>
        <w:rPr>
          <w:b/>
          <w:sz w:val="16"/>
          <w:szCs w:val="16"/>
        </w:rPr>
      </w:pPr>
    </w:p>
    <w:p w:rsidR="00221072" w:rsidRDefault="00221072" w:rsidP="00C63D1E">
      <w:pPr>
        <w:jc w:val="both"/>
        <w:rPr>
          <w:b/>
          <w:sz w:val="16"/>
          <w:szCs w:val="16"/>
        </w:rPr>
      </w:pPr>
    </w:p>
    <w:p w:rsidR="00221072" w:rsidRPr="00221072" w:rsidRDefault="00221072" w:rsidP="00C63D1E">
      <w:pPr>
        <w:jc w:val="both"/>
        <w:rPr>
          <w:b/>
          <w:sz w:val="16"/>
          <w:szCs w:val="16"/>
        </w:rPr>
      </w:pPr>
    </w:p>
    <w:p w:rsidR="00C63D1E" w:rsidRDefault="00C63D1E" w:rsidP="00C63D1E">
      <w:pPr>
        <w:rPr>
          <w:b/>
        </w:rPr>
      </w:pPr>
      <w:r>
        <w:rPr>
          <w:b/>
        </w:rPr>
        <w:t>Партија 6  Штампани образци</w:t>
      </w:r>
    </w:p>
    <w:p w:rsidR="00C63D1E" w:rsidRDefault="00C63D1E" w:rsidP="00C63D1E">
      <w:pPr>
        <w:rPr>
          <w:b/>
        </w:rPr>
      </w:pPr>
    </w:p>
    <w:p w:rsidR="008B70E7" w:rsidRPr="008B70E7" w:rsidRDefault="008B70E7" w:rsidP="00C63D1E">
      <w:pPr>
        <w:rPr>
          <w:b/>
        </w:rPr>
      </w:pPr>
    </w:p>
    <w:p w:rsidR="00C63D1E" w:rsidRDefault="00C63D1E" w:rsidP="00C63D1E">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6"/>
        <w:gridCol w:w="2769"/>
        <w:gridCol w:w="1246"/>
        <w:gridCol w:w="1251"/>
        <w:gridCol w:w="1328"/>
        <w:gridCol w:w="1076"/>
        <w:gridCol w:w="1000"/>
      </w:tblGrid>
      <w:tr w:rsidR="00C63D1E" w:rsidRPr="004B386D" w:rsidTr="00D75ADE">
        <w:tc>
          <w:tcPr>
            <w:tcW w:w="906" w:type="dxa"/>
          </w:tcPr>
          <w:p w:rsidR="00C63D1E" w:rsidRDefault="00C63D1E" w:rsidP="00C63D1E">
            <w:pPr>
              <w:jc w:val="both"/>
              <w:rPr>
                <w:iCs/>
              </w:rPr>
            </w:pPr>
          </w:p>
          <w:p w:rsidR="00C63D1E" w:rsidRPr="004B386D" w:rsidRDefault="00C63D1E" w:rsidP="00C63D1E">
            <w:pPr>
              <w:jc w:val="both"/>
              <w:rPr>
                <w:iCs/>
              </w:rPr>
            </w:pPr>
            <w:r>
              <w:rPr>
                <w:iCs/>
                <w:sz w:val="22"/>
                <w:szCs w:val="22"/>
              </w:rPr>
              <w:t>Ред</w:t>
            </w:r>
            <w:r w:rsidRPr="004B386D">
              <w:rPr>
                <w:iCs/>
                <w:sz w:val="22"/>
                <w:szCs w:val="22"/>
              </w:rPr>
              <w:t>.</w:t>
            </w:r>
            <w:r>
              <w:rPr>
                <w:iCs/>
                <w:sz w:val="22"/>
                <w:szCs w:val="22"/>
              </w:rPr>
              <w:t>бр</w:t>
            </w:r>
            <w:r w:rsidRPr="004B386D">
              <w:rPr>
                <w:iCs/>
                <w:sz w:val="22"/>
                <w:szCs w:val="22"/>
              </w:rPr>
              <w:t>.</w:t>
            </w:r>
          </w:p>
        </w:tc>
        <w:tc>
          <w:tcPr>
            <w:tcW w:w="2769" w:type="dxa"/>
          </w:tcPr>
          <w:p w:rsidR="00C63D1E" w:rsidRDefault="00C63D1E" w:rsidP="00C63D1E">
            <w:pPr>
              <w:jc w:val="both"/>
              <w:rPr>
                <w:iCs/>
              </w:rPr>
            </w:pPr>
          </w:p>
          <w:p w:rsidR="00C63D1E" w:rsidRPr="004B386D" w:rsidRDefault="00C63D1E" w:rsidP="00C63D1E">
            <w:pPr>
              <w:jc w:val="center"/>
              <w:rPr>
                <w:iCs/>
              </w:rPr>
            </w:pPr>
            <w:r>
              <w:rPr>
                <w:iCs/>
                <w:sz w:val="22"/>
                <w:szCs w:val="22"/>
              </w:rPr>
              <w:t>Назив</w:t>
            </w:r>
          </w:p>
        </w:tc>
        <w:tc>
          <w:tcPr>
            <w:tcW w:w="1246" w:type="dxa"/>
          </w:tcPr>
          <w:p w:rsidR="00C63D1E" w:rsidRDefault="00C63D1E" w:rsidP="00C63D1E">
            <w:pPr>
              <w:jc w:val="center"/>
              <w:rPr>
                <w:iCs/>
              </w:rPr>
            </w:pPr>
          </w:p>
          <w:p w:rsidR="00C63D1E" w:rsidRPr="00C531B8" w:rsidRDefault="00C63D1E" w:rsidP="00C63D1E">
            <w:pPr>
              <w:jc w:val="center"/>
              <w:rPr>
                <w:iCs/>
              </w:rPr>
            </w:pPr>
            <w:r w:rsidRPr="00C531B8">
              <w:rPr>
                <w:iCs/>
              </w:rPr>
              <w:t xml:space="preserve">Јединица </w:t>
            </w:r>
            <w:r>
              <w:rPr>
                <w:iCs/>
              </w:rPr>
              <w:t xml:space="preserve">    </w:t>
            </w:r>
            <w:r w:rsidRPr="00C531B8">
              <w:rPr>
                <w:iCs/>
              </w:rPr>
              <w:t>мере</w:t>
            </w:r>
          </w:p>
        </w:tc>
        <w:tc>
          <w:tcPr>
            <w:tcW w:w="1251" w:type="dxa"/>
          </w:tcPr>
          <w:p w:rsidR="00C63D1E" w:rsidRDefault="00C63D1E" w:rsidP="00C63D1E">
            <w:pPr>
              <w:jc w:val="center"/>
              <w:rPr>
                <w:iCs/>
              </w:rPr>
            </w:pPr>
          </w:p>
          <w:p w:rsidR="00C63D1E" w:rsidRPr="004B386D" w:rsidRDefault="00C63D1E" w:rsidP="00C63D1E">
            <w:pPr>
              <w:rPr>
                <w:iCs/>
              </w:rPr>
            </w:pPr>
            <w:r>
              <w:rPr>
                <w:iCs/>
                <w:sz w:val="22"/>
                <w:szCs w:val="22"/>
              </w:rPr>
              <w:t>Количина</w:t>
            </w:r>
          </w:p>
        </w:tc>
        <w:tc>
          <w:tcPr>
            <w:tcW w:w="1328" w:type="dxa"/>
          </w:tcPr>
          <w:p w:rsidR="00C63D1E" w:rsidRPr="00C531B8" w:rsidRDefault="00C63D1E" w:rsidP="00C63D1E">
            <w:pPr>
              <w:jc w:val="both"/>
              <w:rPr>
                <w:iCs/>
              </w:rPr>
            </w:pPr>
          </w:p>
          <w:p w:rsidR="00C63D1E" w:rsidRPr="00C531B8" w:rsidRDefault="00C63D1E" w:rsidP="00C63D1E">
            <w:pPr>
              <w:jc w:val="both"/>
              <w:rPr>
                <w:iCs/>
              </w:rPr>
            </w:pPr>
            <w:r w:rsidRPr="00C531B8">
              <w:rPr>
                <w:iCs/>
                <w:sz w:val="22"/>
                <w:szCs w:val="22"/>
              </w:rPr>
              <w:t>Произвођач</w:t>
            </w:r>
          </w:p>
        </w:tc>
        <w:tc>
          <w:tcPr>
            <w:tcW w:w="1076" w:type="dxa"/>
          </w:tcPr>
          <w:p w:rsidR="00C63D1E" w:rsidRPr="00C531B8" w:rsidRDefault="00C63D1E" w:rsidP="00C63D1E">
            <w:pPr>
              <w:jc w:val="both"/>
              <w:rPr>
                <w:iCs/>
              </w:rPr>
            </w:pPr>
            <w:r w:rsidRPr="00C531B8">
              <w:rPr>
                <w:iCs/>
                <w:sz w:val="22"/>
                <w:szCs w:val="22"/>
              </w:rPr>
              <w:t>Цена по јединици мере ( без ПДВ-а)</w:t>
            </w:r>
          </w:p>
        </w:tc>
        <w:tc>
          <w:tcPr>
            <w:tcW w:w="1000" w:type="dxa"/>
          </w:tcPr>
          <w:p w:rsidR="00C63D1E" w:rsidRPr="00C531B8" w:rsidRDefault="00C63D1E" w:rsidP="00C63D1E">
            <w:pPr>
              <w:jc w:val="both"/>
              <w:rPr>
                <w:iCs/>
              </w:rPr>
            </w:pPr>
            <w:r>
              <w:rPr>
                <w:iCs/>
              </w:rPr>
              <w:t>Укупно (без ПДВ а)</w:t>
            </w:r>
          </w:p>
        </w:tc>
      </w:tr>
      <w:tr w:rsidR="00D75ADE" w:rsidRPr="00D37D37" w:rsidTr="00D75ADE">
        <w:tc>
          <w:tcPr>
            <w:tcW w:w="906" w:type="dxa"/>
          </w:tcPr>
          <w:p w:rsidR="00D75ADE" w:rsidRPr="00D37D37" w:rsidRDefault="00D75ADE" w:rsidP="00C63D1E">
            <w:pPr>
              <w:jc w:val="center"/>
              <w:rPr>
                <w:iCs/>
              </w:rPr>
            </w:pPr>
            <w:r w:rsidRPr="00D37D37">
              <w:rPr>
                <w:iCs/>
                <w:sz w:val="22"/>
                <w:szCs w:val="22"/>
              </w:rPr>
              <w:t>1.</w:t>
            </w:r>
          </w:p>
        </w:tc>
        <w:tc>
          <w:tcPr>
            <w:tcW w:w="2769" w:type="dxa"/>
          </w:tcPr>
          <w:p w:rsidR="00D75ADE" w:rsidRPr="00D37D37" w:rsidRDefault="00D75ADE" w:rsidP="00C63D1E">
            <w:r>
              <w:rPr>
                <w:sz w:val="22"/>
                <w:szCs w:val="22"/>
              </w:rPr>
              <w:t>Предлог за вештачење</w:t>
            </w:r>
          </w:p>
        </w:tc>
        <w:tc>
          <w:tcPr>
            <w:tcW w:w="1246" w:type="dxa"/>
          </w:tcPr>
          <w:p w:rsidR="00D75ADE" w:rsidRPr="00D37D37" w:rsidRDefault="00D75ADE" w:rsidP="00C63D1E">
            <w:pPr>
              <w:jc w:val="center"/>
              <w:rPr>
                <w:lang w:val="sr-Cyrl-CS"/>
              </w:rPr>
            </w:pPr>
            <w:r w:rsidRPr="00D37D37">
              <w:rPr>
                <w:sz w:val="22"/>
                <w:szCs w:val="22"/>
                <w:lang w:val="sr-Cyrl-CS"/>
              </w:rPr>
              <w:t>к</w:t>
            </w:r>
            <w:r>
              <w:rPr>
                <w:sz w:val="22"/>
                <w:szCs w:val="22"/>
                <w:lang w:val="sr-Cyrl-CS"/>
              </w:rPr>
              <w:t>омад</w:t>
            </w:r>
          </w:p>
        </w:tc>
        <w:tc>
          <w:tcPr>
            <w:tcW w:w="1251" w:type="dxa"/>
          </w:tcPr>
          <w:p w:rsidR="00D75ADE" w:rsidRPr="00D37D37" w:rsidRDefault="00D75ADE" w:rsidP="005F1EF3">
            <w:pPr>
              <w:jc w:val="center"/>
              <w:rPr>
                <w:lang w:val="sr-Cyrl-CS"/>
              </w:rPr>
            </w:pPr>
            <w:r>
              <w:rPr>
                <w:sz w:val="22"/>
                <w:szCs w:val="22"/>
                <w:lang w:val="sr-Cyrl-CS"/>
              </w:rPr>
              <w:t>1</w:t>
            </w:r>
            <w:r w:rsidRPr="00D37D37">
              <w:rPr>
                <w:sz w:val="22"/>
                <w:szCs w:val="22"/>
                <w:lang w:val="sr-Cyrl-CS"/>
              </w:rPr>
              <w:t>00</w:t>
            </w:r>
          </w:p>
        </w:tc>
        <w:tc>
          <w:tcPr>
            <w:tcW w:w="1328" w:type="dxa"/>
          </w:tcPr>
          <w:p w:rsidR="00D75ADE" w:rsidRDefault="00D75ADE" w:rsidP="00C63D1E">
            <w:pPr>
              <w:jc w:val="center"/>
              <w:rPr>
                <w:lang w:val="sr-Cyrl-CS"/>
              </w:rPr>
            </w:pPr>
          </w:p>
        </w:tc>
        <w:tc>
          <w:tcPr>
            <w:tcW w:w="1076" w:type="dxa"/>
          </w:tcPr>
          <w:p w:rsidR="00D75ADE" w:rsidRDefault="00D75ADE" w:rsidP="00C63D1E">
            <w:pPr>
              <w:jc w:val="center"/>
              <w:rPr>
                <w:lang w:val="sr-Cyrl-CS"/>
              </w:rPr>
            </w:pPr>
          </w:p>
        </w:tc>
        <w:tc>
          <w:tcPr>
            <w:tcW w:w="1000" w:type="dxa"/>
          </w:tcPr>
          <w:p w:rsidR="00D75ADE" w:rsidRDefault="00D75ADE" w:rsidP="00C63D1E">
            <w:pPr>
              <w:jc w:val="center"/>
              <w:rPr>
                <w:lang w:val="sr-Cyrl-CS"/>
              </w:rPr>
            </w:pPr>
          </w:p>
        </w:tc>
      </w:tr>
      <w:tr w:rsidR="00D75ADE" w:rsidRPr="00D37D37" w:rsidTr="00D75ADE">
        <w:tc>
          <w:tcPr>
            <w:tcW w:w="906" w:type="dxa"/>
          </w:tcPr>
          <w:p w:rsidR="00D75ADE" w:rsidRPr="00D37D37" w:rsidRDefault="00D75ADE" w:rsidP="00C63D1E">
            <w:pPr>
              <w:jc w:val="center"/>
              <w:rPr>
                <w:iCs/>
              </w:rPr>
            </w:pPr>
            <w:r w:rsidRPr="00D37D37">
              <w:rPr>
                <w:iCs/>
                <w:sz w:val="22"/>
                <w:szCs w:val="22"/>
              </w:rPr>
              <w:t>2.</w:t>
            </w:r>
          </w:p>
        </w:tc>
        <w:tc>
          <w:tcPr>
            <w:tcW w:w="2769" w:type="dxa"/>
          </w:tcPr>
          <w:p w:rsidR="00D75ADE" w:rsidRPr="00D37D37" w:rsidRDefault="00D75ADE" w:rsidP="00C63D1E">
            <w:r>
              <w:rPr>
                <w:sz w:val="22"/>
                <w:szCs w:val="22"/>
              </w:rPr>
              <w:t>Потврда за школу А5</w:t>
            </w:r>
          </w:p>
        </w:tc>
        <w:tc>
          <w:tcPr>
            <w:tcW w:w="1246" w:type="dxa"/>
          </w:tcPr>
          <w:p w:rsidR="00D75ADE" w:rsidRPr="00D37D37" w:rsidRDefault="00D75ADE" w:rsidP="00C63D1E">
            <w:pPr>
              <w:jc w:val="center"/>
              <w:rPr>
                <w:lang w:val="sr-Cyrl-CS"/>
              </w:rPr>
            </w:pPr>
            <w:r w:rsidRPr="00D37D37">
              <w:rPr>
                <w:sz w:val="22"/>
                <w:szCs w:val="22"/>
                <w:lang w:val="sr-Cyrl-CS"/>
              </w:rPr>
              <w:t>к</w:t>
            </w:r>
            <w:r>
              <w:rPr>
                <w:sz w:val="22"/>
                <w:szCs w:val="22"/>
                <w:lang w:val="sr-Cyrl-CS"/>
              </w:rPr>
              <w:t>омад</w:t>
            </w:r>
          </w:p>
        </w:tc>
        <w:tc>
          <w:tcPr>
            <w:tcW w:w="1251" w:type="dxa"/>
          </w:tcPr>
          <w:p w:rsidR="00D75ADE" w:rsidRPr="00D37D37" w:rsidRDefault="00D75ADE" w:rsidP="005F1EF3">
            <w:pPr>
              <w:jc w:val="center"/>
              <w:rPr>
                <w:lang w:val="sr-Cyrl-CS"/>
              </w:rPr>
            </w:pPr>
            <w:r>
              <w:rPr>
                <w:sz w:val="22"/>
                <w:szCs w:val="22"/>
              </w:rPr>
              <w:t>8</w:t>
            </w:r>
            <w:r>
              <w:rPr>
                <w:sz w:val="22"/>
                <w:szCs w:val="22"/>
                <w:lang w:val="sr-Cyrl-CS"/>
              </w:rPr>
              <w:t>0</w:t>
            </w:r>
            <w:r w:rsidRPr="00D37D37">
              <w:rPr>
                <w:sz w:val="22"/>
                <w:szCs w:val="22"/>
                <w:lang w:val="sr-Cyrl-CS"/>
              </w:rPr>
              <w:t>00</w:t>
            </w:r>
          </w:p>
        </w:tc>
        <w:tc>
          <w:tcPr>
            <w:tcW w:w="1328" w:type="dxa"/>
          </w:tcPr>
          <w:p w:rsidR="00D75ADE" w:rsidRDefault="00D75ADE" w:rsidP="00C63D1E">
            <w:pPr>
              <w:jc w:val="center"/>
              <w:rPr>
                <w:lang w:val="sr-Cyrl-CS"/>
              </w:rPr>
            </w:pPr>
          </w:p>
        </w:tc>
        <w:tc>
          <w:tcPr>
            <w:tcW w:w="1076" w:type="dxa"/>
          </w:tcPr>
          <w:p w:rsidR="00D75ADE" w:rsidRDefault="00D75ADE" w:rsidP="00C63D1E">
            <w:pPr>
              <w:jc w:val="center"/>
              <w:rPr>
                <w:lang w:val="sr-Cyrl-CS"/>
              </w:rPr>
            </w:pPr>
          </w:p>
        </w:tc>
        <w:tc>
          <w:tcPr>
            <w:tcW w:w="1000" w:type="dxa"/>
          </w:tcPr>
          <w:p w:rsidR="00D75ADE" w:rsidRDefault="00D75ADE" w:rsidP="00C63D1E">
            <w:pPr>
              <w:jc w:val="center"/>
              <w:rPr>
                <w:lang w:val="sr-Cyrl-CS"/>
              </w:rPr>
            </w:pPr>
          </w:p>
        </w:tc>
      </w:tr>
      <w:tr w:rsidR="00D75ADE" w:rsidRPr="00D37D37" w:rsidTr="00D75ADE">
        <w:tc>
          <w:tcPr>
            <w:tcW w:w="906" w:type="dxa"/>
          </w:tcPr>
          <w:p w:rsidR="00D75ADE" w:rsidRDefault="00D75ADE" w:rsidP="00C63D1E">
            <w:pPr>
              <w:jc w:val="center"/>
              <w:rPr>
                <w:iCs/>
              </w:rPr>
            </w:pPr>
          </w:p>
          <w:p w:rsidR="00D75ADE" w:rsidRPr="00D37D37" w:rsidRDefault="00D75ADE" w:rsidP="00C63D1E">
            <w:pPr>
              <w:jc w:val="center"/>
              <w:rPr>
                <w:iCs/>
              </w:rPr>
            </w:pPr>
            <w:r w:rsidRPr="00D37D37">
              <w:rPr>
                <w:iCs/>
                <w:sz w:val="22"/>
                <w:szCs w:val="22"/>
              </w:rPr>
              <w:t>3.</w:t>
            </w:r>
          </w:p>
        </w:tc>
        <w:tc>
          <w:tcPr>
            <w:tcW w:w="2769" w:type="dxa"/>
          </w:tcPr>
          <w:p w:rsidR="00D75ADE" w:rsidRPr="00D37D37" w:rsidRDefault="00D75ADE" w:rsidP="00C63D1E">
            <w:r>
              <w:rPr>
                <w:sz w:val="22"/>
                <w:szCs w:val="22"/>
              </w:rPr>
              <w:t>Спецификација А4 (фактуре)</w:t>
            </w:r>
          </w:p>
        </w:tc>
        <w:tc>
          <w:tcPr>
            <w:tcW w:w="1246" w:type="dxa"/>
          </w:tcPr>
          <w:p w:rsidR="00D75ADE" w:rsidRDefault="00D75ADE" w:rsidP="00C63D1E">
            <w:pPr>
              <w:jc w:val="center"/>
              <w:rPr>
                <w:lang w:val="sr-Cyrl-CS"/>
              </w:rPr>
            </w:pPr>
          </w:p>
          <w:p w:rsidR="00D75ADE" w:rsidRPr="00D37D37" w:rsidRDefault="00D75ADE" w:rsidP="00C63D1E">
            <w:pPr>
              <w:jc w:val="center"/>
              <w:rPr>
                <w:lang w:val="sr-Cyrl-CS"/>
              </w:rPr>
            </w:pPr>
            <w:r w:rsidRPr="00D37D37">
              <w:rPr>
                <w:sz w:val="22"/>
                <w:szCs w:val="22"/>
                <w:lang w:val="sr-Cyrl-CS"/>
              </w:rPr>
              <w:t>к</w:t>
            </w:r>
            <w:r>
              <w:rPr>
                <w:sz w:val="22"/>
                <w:szCs w:val="22"/>
                <w:lang w:val="sr-Cyrl-CS"/>
              </w:rPr>
              <w:t>омад</w:t>
            </w:r>
          </w:p>
        </w:tc>
        <w:tc>
          <w:tcPr>
            <w:tcW w:w="1251" w:type="dxa"/>
          </w:tcPr>
          <w:p w:rsidR="008B70E7" w:rsidRDefault="008B70E7" w:rsidP="005F1EF3">
            <w:pPr>
              <w:jc w:val="center"/>
            </w:pPr>
          </w:p>
          <w:p w:rsidR="00D75ADE" w:rsidRPr="00D37D37" w:rsidRDefault="00D75ADE" w:rsidP="005F1EF3">
            <w:pPr>
              <w:jc w:val="center"/>
              <w:rPr>
                <w:lang w:val="sr-Cyrl-CS"/>
              </w:rPr>
            </w:pPr>
            <w:r>
              <w:rPr>
                <w:sz w:val="22"/>
                <w:szCs w:val="22"/>
              </w:rPr>
              <w:t>1</w:t>
            </w:r>
            <w:r>
              <w:rPr>
                <w:sz w:val="22"/>
                <w:szCs w:val="22"/>
                <w:lang w:val="sr-Cyrl-CS"/>
              </w:rPr>
              <w:t>0</w:t>
            </w:r>
            <w:r w:rsidRPr="00D37D37">
              <w:rPr>
                <w:sz w:val="22"/>
                <w:szCs w:val="22"/>
                <w:lang w:val="sr-Cyrl-CS"/>
              </w:rPr>
              <w:t>00</w:t>
            </w:r>
          </w:p>
        </w:tc>
        <w:tc>
          <w:tcPr>
            <w:tcW w:w="1328" w:type="dxa"/>
          </w:tcPr>
          <w:p w:rsidR="00D75ADE" w:rsidRDefault="00D75ADE" w:rsidP="00C63D1E">
            <w:pPr>
              <w:jc w:val="center"/>
              <w:rPr>
                <w:lang w:val="sr-Cyrl-CS"/>
              </w:rPr>
            </w:pPr>
          </w:p>
        </w:tc>
        <w:tc>
          <w:tcPr>
            <w:tcW w:w="1076" w:type="dxa"/>
          </w:tcPr>
          <w:p w:rsidR="00D75ADE" w:rsidRDefault="00D75ADE" w:rsidP="00C63D1E">
            <w:pPr>
              <w:jc w:val="center"/>
              <w:rPr>
                <w:lang w:val="sr-Cyrl-CS"/>
              </w:rPr>
            </w:pPr>
          </w:p>
        </w:tc>
        <w:tc>
          <w:tcPr>
            <w:tcW w:w="1000" w:type="dxa"/>
          </w:tcPr>
          <w:p w:rsidR="00D75ADE" w:rsidRDefault="00D75ADE" w:rsidP="00C63D1E">
            <w:pPr>
              <w:jc w:val="center"/>
              <w:rPr>
                <w:lang w:val="sr-Cyrl-CS"/>
              </w:rPr>
            </w:pPr>
          </w:p>
        </w:tc>
      </w:tr>
      <w:tr w:rsidR="00D75ADE" w:rsidRPr="00D37D37" w:rsidTr="00D75ADE">
        <w:tc>
          <w:tcPr>
            <w:tcW w:w="906" w:type="dxa"/>
          </w:tcPr>
          <w:p w:rsidR="00D75ADE" w:rsidRPr="00D37D37" w:rsidRDefault="00D75ADE" w:rsidP="00C63D1E">
            <w:pPr>
              <w:jc w:val="center"/>
              <w:rPr>
                <w:iCs/>
              </w:rPr>
            </w:pPr>
            <w:r w:rsidRPr="00D37D37">
              <w:rPr>
                <w:iCs/>
                <w:sz w:val="22"/>
                <w:szCs w:val="22"/>
              </w:rPr>
              <w:t>4.</w:t>
            </w:r>
          </w:p>
        </w:tc>
        <w:tc>
          <w:tcPr>
            <w:tcW w:w="2769" w:type="dxa"/>
          </w:tcPr>
          <w:p w:rsidR="00D75ADE" w:rsidRPr="00D37D37" w:rsidRDefault="00D75ADE" w:rsidP="00C63D1E">
            <w:r>
              <w:rPr>
                <w:sz w:val="22"/>
                <w:szCs w:val="22"/>
              </w:rPr>
              <w:t>Болеснички картон - зубно</w:t>
            </w:r>
          </w:p>
        </w:tc>
        <w:tc>
          <w:tcPr>
            <w:tcW w:w="1246" w:type="dxa"/>
          </w:tcPr>
          <w:p w:rsidR="00D75ADE" w:rsidRPr="00D37D37" w:rsidRDefault="00D75ADE" w:rsidP="00C63D1E">
            <w:pPr>
              <w:jc w:val="center"/>
              <w:rPr>
                <w:lang w:val="sr-Cyrl-CS"/>
              </w:rPr>
            </w:pPr>
            <w:r w:rsidRPr="00D37D37">
              <w:rPr>
                <w:sz w:val="22"/>
                <w:szCs w:val="22"/>
                <w:lang w:val="sr-Cyrl-CS"/>
              </w:rPr>
              <w:t>комад</w:t>
            </w:r>
          </w:p>
        </w:tc>
        <w:tc>
          <w:tcPr>
            <w:tcW w:w="1251" w:type="dxa"/>
          </w:tcPr>
          <w:p w:rsidR="00D75ADE" w:rsidRPr="00D37D37" w:rsidRDefault="00D75ADE" w:rsidP="005F1EF3">
            <w:pPr>
              <w:jc w:val="center"/>
              <w:rPr>
                <w:lang w:val="sr-Cyrl-CS"/>
              </w:rPr>
            </w:pPr>
            <w:r>
              <w:rPr>
                <w:sz w:val="22"/>
                <w:szCs w:val="22"/>
              </w:rPr>
              <w:t>15</w:t>
            </w:r>
            <w:r>
              <w:rPr>
                <w:sz w:val="22"/>
                <w:szCs w:val="22"/>
                <w:lang w:val="sr-Cyrl-CS"/>
              </w:rPr>
              <w:t>00</w:t>
            </w:r>
          </w:p>
        </w:tc>
        <w:tc>
          <w:tcPr>
            <w:tcW w:w="1328" w:type="dxa"/>
          </w:tcPr>
          <w:p w:rsidR="00D75ADE" w:rsidRDefault="00D75ADE" w:rsidP="00C63D1E">
            <w:pPr>
              <w:jc w:val="center"/>
              <w:rPr>
                <w:lang w:val="sr-Cyrl-CS"/>
              </w:rPr>
            </w:pPr>
          </w:p>
        </w:tc>
        <w:tc>
          <w:tcPr>
            <w:tcW w:w="1076" w:type="dxa"/>
          </w:tcPr>
          <w:p w:rsidR="00D75ADE" w:rsidRDefault="00D75ADE" w:rsidP="00C63D1E">
            <w:pPr>
              <w:jc w:val="center"/>
              <w:rPr>
                <w:lang w:val="sr-Cyrl-CS"/>
              </w:rPr>
            </w:pPr>
          </w:p>
        </w:tc>
        <w:tc>
          <w:tcPr>
            <w:tcW w:w="1000" w:type="dxa"/>
          </w:tcPr>
          <w:p w:rsidR="00D75ADE" w:rsidRDefault="00D75ADE" w:rsidP="00C63D1E">
            <w:pPr>
              <w:jc w:val="center"/>
              <w:rPr>
                <w:lang w:val="sr-Cyrl-CS"/>
              </w:rPr>
            </w:pPr>
          </w:p>
        </w:tc>
      </w:tr>
      <w:tr w:rsidR="00D75ADE" w:rsidRPr="00D37D37" w:rsidTr="00D75ADE">
        <w:tc>
          <w:tcPr>
            <w:tcW w:w="906" w:type="dxa"/>
          </w:tcPr>
          <w:p w:rsidR="00D75ADE" w:rsidRPr="00D37D37" w:rsidRDefault="00D75ADE" w:rsidP="00C63D1E">
            <w:pPr>
              <w:jc w:val="center"/>
              <w:rPr>
                <w:iCs/>
              </w:rPr>
            </w:pPr>
            <w:r w:rsidRPr="00D37D37">
              <w:rPr>
                <w:iCs/>
                <w:sz w:val="22"/>
                <w:szCs w:val="22"/>
              </w:rPr>
              <w:t>5.</w:t>
            </w:r>
          </w:p>
        </w:tc>
        <w:tc>
          <w:tcPr>
            <w:tcW w:w="2769" w:type="dxa"/>
          </w:tcPr>
          <w:p w:rsidR="00D75ADE" w:rsidRPr="00D37D37" w:rsidRDefault="00D75ADE" w:rsidP="00C63D1E">
            <w:r>
              <w:rPr>
                <w:sz w:val="22"/>
                <w:szCs w:val="22"/>
              </w:rPr>
              <w:t>Налог протетике - зубно</w:t>
            </w:r>
          </w:p>
        </w:tc>
        <w:tc>
          <w:tcPr>
            <w:tcW w:w="1246" w:type="dxa"/>
          </w:tcPr>
          <w:p w:rsidR="00D75ADE" w:rsidRPr="00D37D37" w:rsidRDefault="00D75ADE" w:rsidP="00C63D1E">
            <w:pPr>
              <w:jc w:val="center"/>
              <w:rPr>
                <w:lang w:val="sr-Cyrl-CS"/>
              </w:rPr>
            </w:pPr>
            <w:r w:rsidRPr="00D37D37">
              <w:rPr>
                <w:sz w:val="22"/>
                <w:szCs w:val="22"/>
                <w:lang w:val="sr-Cyrl-CS"/>
              </w:rPr>
              <w:t>комад</w:t>
            </w:r>
          </w:p>
        </w:tc>
        <w:tc>
          <w:tcPr>
            <w:tcW w:w="1251" w:type="dxa"/>
          </w:tcPr>
          <w:p w:rsidR="00D75ADE" w:rsidRPr="00D37D37" w:rsidRDefault="00D75ADE" w:rsidP="005F1EF3">
            <w:pPr>
              <w:jc w:val="center"/>
              <w:rPr>
                <w:lang w:val="sr-Cyrl-CS"/>
              </w:rPr>
            </w:pPr>
            <w:r>
              <w:rPr>
                <w:sz w:val="22"/>
                <w:szCs w:val="22"/>
              </w:rPr>
              <w:t>6</w:t>
            </w:r>
            <w:r>
              <w:rPr>
                <w:sz w:val="22"/>
                <w:szCs w:val="22"/>
                <w:lang w:val="sr-Cyrl-CS"/>
              </w:rPr>
              <w:t>0</w:t>
            </w:r>
          </w:p>
        </w:tc>
        <w:tc>
          <w:tcPr>
            <w:tcW w:w="1328" w:type="dxa"/>
          </w:tcPr>
          <w:p w:rsidR="00D75ADE" w:rsidRDefault="00D75ADE" w:rsidP="00C63D1E">
            <w:pPr>
              <w:jc w:val="center"/>
              <w:rPr>
                <w:lang w:val="sr-Cyrl-CS"/>
              </w:rPr>
            </w:pPr>
          </w:p>
        </w:tc>
        <w:tc>
          <w:tcPr>
            <w:tcW w:w="1076" w:type="dxa"/>
          </w:tcPr>
          <w:p w:rsidR="00D75ADE" w:rsidRDefault="00D75ADE" w:rsidP="00C63D1E">
            <w:pPr>
              <w:jc w:val="center"/>
              <w:rPr>
                <w:lang w:val="sr-Cyrl-CS"/>
              </w:rPr>
            </w:pPr>
          </w:p>
        </w:tc>
        <w:tc>
          <w:tcPr>
            <w:tcW w:w="1000" w:type="dxa"/>
          </w:tcPr>
          <w:p w:rsidR="00D75ADE" w:rsidRDefault="00D75ADE" w:rsidP="00C63D1E">
            <w:pPr>
              <w:jc w:val="center"/>
              <w:rPr>
                <w:lang w:val="sr-Cyrl-CS"/>
              </w:rPr>
            </w:pPr>
          </w:p>
        </w:tc>
      </w:tr>
      <w:tr w:rsidR="00D75ADE" w:rsidRPr="00D37D37" w:rsidTr="00D75ADE">
        <w:tc>
          <w:tcPr>
            <w:tcW w:w="906" w:type="dxa"/>
          </w:tcPr>
          <w:p w:rsidR="00D75ADE" w:rsidRPr="00D37D37" w:rsidRDefault="00D75ADE" w:rsidP="00C63D1E">
            <w:pPr>
              <w:jc w:val="center"/>
              <w:rPr>
                <w:iCs/>
              </w:rPr>
            </w:pPr>
            <w:r w:rsidRPr="00D37D37">
              <w:rPr>
                <w:iCs/>
                <w:sz w:val="22"/>
                <w:szCs w:val="22"/>
              </w:rPr>
              <w:t>6.</w:t>
            </w:r>
          </w:p>
        </w:tc>
        <w:tc>
          <w:tcPr>
            <w:tcW w:w="2769" w:type="dxa"/>
          </w:tcPr>
          <w:p w:rsidR="00D75ADE" w:rsidRPr="00D37D37" w:rsidRDefault="00D75ADE" w:rsidP="00C63D1E">
            <w:r>
              <w:rPr>
                <w:sz w:val="22"/>
                <w:szCs w:val="22"/>
              </w:rPr>
              <w:t>Картон стоматологије</w:t>
            </w:r>
          </w:p>
        </w:tc>
        <w:tc>
          <w:tcPr>
            <w:tcW w:w="1246" w:type="dxa"/>
          </w:tcPr>
          <w:p w:rsidR="00D75ADE" w:rsidRPr="00D37D37" w:rsidRDefault="00D75ADE" w:rsidP="00C63D1E">
            <w:pPr>
              <w:jc w:val="center"/>
              <w:rPr>
                <w:lang w:val="sr-Cyrl-CS"/>
              </w:rPr>
            </w:pPr>
            <w:r w:rsidRPr="00D37D37">
              <w:rPr>
                <w:sz w:val="22"/>
                <w:szCs w:val="22"/>
                <w:lang w:val="sr-Cyrl-CS"/>
              </w:rPr>
              <w:t>комад</w:t>
            </w:r>
          </w:p>
        </w:tc>
        <w:tc>
          <w:tcPr>
            <w:tcW w:w="1251" w:type="dxa"/>
          </w:tcPr>
          <w:p w:rsidR="00D75ADE" w:rsidRPr="00D37D37" w:rsidRDefault="00D75ADE" w:rsidP="005F1EF3">
            <w:pPr>
              <w:jc w:val="center"/>
              <w:rPr>
                <w:lang w:val="sr-Cyrl-CS"/>
              </w:rPr>
            </w:pPr>
            <w:r>
              <w:rPr>
                <w:sz w:val="22"/>
                <w:szCs w:val="22"/>
                <w:lang w:val="sr-Cyrl-CS"/>
              </w:rPr>
              <w:t>1500</w:t>
            </w:r>
          </w:p>
        </w:tc>
        <w:tc>
          <w:tcPr>
            <w:tcW w:w="1328" w:type="dxa"/>
          </w:tcPr>
          <w:p w:rsidR="00D75ADE" w:rsidRDefault="00D75ADE" w:rsidP="00C63D1E">
            <w:pPr>
              <w:jc w:val="center"/>
              <w:rPr>
                <w:lang w:val="sr-Cyrl-CS"/>
              </w:rPr>
            </w:pPr>
          </w:p>
        </w:tc>
        <w:tc>
          <w:tcPr>
            <w:tcW w:w="1076" w:type="dxa"/>
          </w:tcPr>
          <w:p w:rsidR="00D75ADE" w:rsidRDefault="00D75ADE" w:rsidP="00C63D1E">
            <w:pPr>
              <w:jc w:val="center"/>
              <w:rPr>
                <w:lang w:val="sr-Cyrl-CS"/>
              </w:rPr>
            </w:pPr>
          </w:p>
        </w:tc>
        <w:tc>
          <w:tcPr>
            <w:tcW w:w="1000" w:type="dxa"/>
          </w:tcPr>
          <w:p w:rsidR="00D75ADE" w:rsidRDefault="00D75ADE" w:rsidP="00C63D1E">
            <w:pPr>
              <w:jc w:val="center"/>
              <w:rPr>
                <w:lang w:val="sr-Cyrl-CS"/>
              </w:rPr>
            </w:pPr>
          </w:p>
        </w:tc>
      </w:tr>
      <w:tr w:rsidR="00D75ADE" w:rsidRPr="00D37D37" w:rsidTr="00D75ADE">
        <w:tc>
          <w:tcPr>
            <w:tcW w:w="906" w:type="dxa"/>
          </w:tcPr>
          <w:p w:rsidR="00D75ADE" w:rsidRPr="00D37D37" w:rsidRDefault="00D75ADE" w:rsidP="00C63D1E">
            <w:pPr>
              <w:jc w:val="center"/>
              <w:rPr>
                <w:iCs/>
              </w:rPr>
            </w:pPr>
            <w:r w:rsidRPr="00D37D37">
              <w:rPr>
                <w:iCs/>
                <w:sz w:val="22"/>
                <w:szCs w:val="22"/>
              </w:rPr>
              <w:t>7.</w:t>
            </w:r>
          </w:p>
        </w:tc>
        <w:tc>
          <w:tcPr>
            <w:tcW w:w="2769" w:type="dxa"/>
          </w:tcPr>
          <w:p w:rsidR="00D75ADE" w:rsidRPr="00D37D37" w:rsidRDefault="00D75ADE" w:rsidP="00C63D1E">
            <w:r>
              <w:rPr>
                <w:sz w:val="22"/>
                <w:szCs w:val="22"/>
              </w:rPr>
              <w:t xml:space="preserve">Бели рецепти </w:t>
            </w:r>
          </w:p>
        </w:tc>
        <w:tc>
          <w:tcPr>
            <w:tcW w:w="1246" w:type="dxa"/>
          </w:tcPr>
          <w:p w:rsidR="00D75ADE" w:rsidRPr="00D37D37" w:rsidRDefault="00D75ADE" w:rsidP="00C63D1E">
            <w:pPr>
              <w:jc w:val="center"/>
              <w:rPr>
                <w:lang w:val="sr-Cyrl-CS"/>
              </w:rPr>
            </w:pPr>
            <w:r>
              <w:rPr>
                <w:sz w:val="22"/>
                <w:szCs w:val="22"/>
                <w:lang w:val="sr-Cyrl-CS"/>
              </w:rPr>
              <w:t>блок</w:t>
            </w:r>
          </w:p>
        </w:tc>
        <w:tc>
          <w:tcPr>
            <w:tcW w:w="1251" w:type="dxa"/>
          </w:tcPr>
          <w:p w:rsidR="00D75ADE" w:rsidRPr="00D37D37" w:rsidRDefault="00D75ADE" w:rsidP="005F1EF3">
            <w:pPr>
              <w:jc w:val="center"/>
              <w:rPr>
                <w:lang w:val="sr-Cyrl-CS"/>
              </w:rPr>
            </w:pPr>
            <w:r>
              <w:rPr>
                <w:sz w:val="22"/>
                <w:szCs w:val="22"/>
              </w:rPr>
              <w:t>5</w:t>
            </w:r>
            <w:r>
              <w:rPr>
                <w:sz w:val="22"/>
                <w:szCs w:val="22"/>
                <w:lang w:val="sr-Cyrl-CS"/>
              </w:rPr>
              <w:t>00</w:t>
            </w:r>
          </w:p>
        </w:tc>
        <w:tc>
          <w:tcPr>
            <w:tcW w:w="1328" w:type="dxa"/>
          </w:tcPr>
          <w:p w:rsidR="00D75ADE" w:rsidRDefault="00D75ADE" w:rsidP="00C63D1E">
            <w:pPr>
              <w:jc w:val="center"/>
              <w:rPr>
                <w:lang w:val="sr-Cyrl-CS"/>
              </w:rPr>
            </w:pPr>
          </w:p>
        </w:tc>
        <w:tc>
          <w:tcPr>
            <w:tcW w:w="1076" w:type="dxa"/>
          </w:tcPr>
          <w:p w:rsidR="00D75ADE" w:rsidRDefault="00D75ADE" w:rsidP="00C63D1E">
            <w:pPr>
              <w:jc w:val="center"/>
              <w:rPr>
                <w:lang w:val="sr-Cyrl-CS"/>
              </w:rPr>
            </w:pPr>
          </w:p>
        </w:tc>
        <w:tc>
          <w:tcPr>
            <w:tcW w:w="1000" w:type="dxa"/>
          </w:tcPr>
          <w:p w:rsidR="00D75ADE" w:rsidRDefault="00D75ADE" w:rsidP="00C63D1E">
            <w:pPr>
              <w:jc w:val="center"/>
              <w:rPr>
                <w:lang w:val="sr-Cyrl-CS"/>
              </w:rPr>
            </w:pPr>
          </w:p>
        </w:tc>
      </w:tr>
      <w:tr w:rsidR="00D75ADE" w:rsidRPr="00D37D37" w:rsidTr="00D75ADE">
        <w:tc>
          <w:tcPr>
            <w:tcW w:w="906" w:type="dxa"/>
          </w:tcPr>
          <w:p w:rsidR="00D75ADE" w:rsidRPr="00D37D37" w:rsidRDefault="00D75ADE" w:rsidP="00C63D1E">
            <w:pPr>
              <w:jc w:val="center"/>
              <w:rPr>
                <w:iCs/>
              </w:rPr>
            </w:pPr>
            <w:r w:rsidRPr="00D37D37">
              <w:rPr>
                <w:iCs/>
                <w:sz w:val="22"/>
                <w:szCs w:val="22"/>
              </w:rPr>
              <w:t>8.</w:t>
            </w:r>
          </w:p>
        </w:tc>
        <w:tc>
          <w:tcPr>
            <w:tcW w:w="2769" w:type="dxa"/>
          </w:tcPr>
          <w:p w:rsidR="00D75ADE" w:rsidRPr="00B06054" w:rsidRDefault="00D75ADE" w:rsidP="00C63D1E">
            <w:r>
              <w:rPr>
                <w:sz w:val="22"/>
                <w:szCs w:val="22"/>
              </w:rPr>
              <w:t>Упут за CH aнализу</w:t>
            </w:r>
          </w:p>
        </w:tc>
        <w:tc>
          <w:tcPr>
            <w:tcW w:w="1246" w:type="dxa"/>
          </w:tcPr>
          <w:p w:rsidR="00D75ADE" w:rsidRPr="00D37D37" w:rsidRDefault="00D75ADE" w:rsidP="00C63D1E">
            <w:pPr>
              <w:jc w:val="center"/>
              <w:rPr>
                <w:lang w:val="sr-Cyrl-CS"/>
              </w:rPr>
            </w:pPr>
            <w:r w:rsidRPr="00D37D37">
              <w:rPr>
                <w:sz w:val="22"/>
                <w:szCs w:val="22"/>
                <w:lang w:val="sr-Cyrl-CS"/>
              </w:rPr>
              <w:t>комад</w:t>
            </w:r>
          </w:p>
        </w:tc>
        <w:tc>
          <w:tcPr>
            <w:tcW w:w="1251" w:type="dxa"/>
          </w:tcPr>
          <w:p w:rsidR="00D75ADE" w:rsidRPr="00D37D37" w:rsidRDefault="00D75ADE" w:rsidP="005F1EF3">
            <w:pPr>
              <w:jc w:val="center"/>
              <w:rPr>
                <w:lang w:val="sr-Cyrl-CS"/>
              </w:rPr>
            </w:pPr>
            <w:r w:rsidRPr="00D37D37">
              <w:rPr>
                <w:sz w:val="22"/>
                <w:szCs w:val="22"/>
                <w:lang w:val="sr-Cyrl-CS"/>
              </w:rPr>
              <w:t>5</w:t>
            </w:r>
            <w:r>
              <w:rPr>
                <w:sz w:val="22"/>
                <w:szCs w:val="22"/>
                <w:lang w:val="sr-Cyrl-CS"/>
              </w:rPr>
              <w:t>000</w:t>
            </w:r>
          </w:p>
        </w:tc>
        <w:tc>
          <w:tcPr>
            <w:tcW w:w="1328" w:type="dxa"/>
          </w:tcPr>
          <w:p w:rsidR="00D75ADE" w:rsidRPr="00D37D37" w:rsidRDefault="00D75ADE" w:rsidP="00C63D1E">
            <w:pPr>
              <w:jc w:val="center"/>
              <w:rPr>
                <w:lang w:val="sr-Cyrl-CS"/>
              </w:rPr>
            </w:pPr>
          </w:p>
        </w:tc>
        <w:tc>
          <w:tcPr>
            <w:tcW w:w="1076" w:type="dxa"/>
          </w:tcPr>
          <w:p w:rsidR="00D75ADE" w:rsidRPr="00D37D37" w:rsidRDefault="00D75ADE" w:rsidP="00C63D1E">
            <w:pPr>
              <w:jc w:val="center"/>
              <w:rPr>
                <w:lang w:val="sr-Cyrl-CS"/>
              </w:rPr>
            </w:pPr>
          </w:p>
        </w:tc>
        <w:tc>
          <w:tcPr>
            <w:tcW w:w="1000" w:type="dxa"/>
          </w:tcPr>
          <w:p w:rsidR="00D75ADE" w:rsidRPr="00D37D37" w:rsidRDefault="00D75ADE" w:rsidP="00C63D1E">
            <w:pPr>
              <w:jc w:val="center"/>
              <w:rPr>
                <w:lang w:val="sr-Cyrl-CS"/>
              </w:rPr>
            </w:pPr>
          </w:p>
        </w:tc>
      </w:tr>
      <w:tr w:rsidR="00D75ADE" w:rsidRPr="00D37D37" w:rsidTr="00D75ADE">
        <w:tc>
          <w:tcPr>
            <w:tcW w:w="906" w:type="dxa"/>
          </w:tcPr>
          <w:p w:rsidR="00D75ADE" w:rsidRPr="00D37D37" w:rsidRDefault="00D75ADE" w:rsidP="00C63D1E">
            <w:pPr>
              <w:jc w:val="center"/>
              <w:rPr>
                <w:iCs/>
              </w:rPr>
            </w:pPr>
            <w:r w:rsidRPr="00D37D37">
              <w:rPr>
                <w:iCs/>
                <w:sz w:val="22"/>
                <w:szCs w:val="22"/>
              </w:rPr>
              <w:t>9.</w:t>
            </w:r>
          </w:p>
        </w:tc>
        <w:tc>
          <w:tcPr>
            <w:tcW w:w="2769" w:type="dxa"/>
          </w:tcPr>
          <w:p w:rsidR="00D75ADE" w:rsidRPr="00D37D37" w:rsidRDefault="00D75ADE" w:rsidP="00C63D1E">
            <w:r>
              <w:rPr>
                <w:sz w:val="22"/>
                <w:szCs w:val="22"/>
              </w:rPr>
              <w:t>Упут лекару специјалисти</w:t>
            </w:r>
          </w:p>
        </w:tc>
        <w:tc>
          <w:tcPr>
            <w:tcW w:w="1246" w:type="dxa"/>
          </w:tcPr>
          <w:p w:rsidR="00D75ADE" w:rsidRPr="00D37D37" w:rsidRDefault="00D75ADE" w:rsidP="00C63D1E">
            <w:pPr>
              <w:jc w:val="center"/>
              <w:rPr>
                <w:lang w:val="sr-Cyrl-CS"/>
              </w:rPr>
            </w:pPr>
            <w:r>
              <w:rPr>
                <w:sz w:val="22"/>
                <w:szCs w:val="22"/>
                <w:lang w:val="sr-Cyrl-CS"/>
              </w:rPr>
              <w:t>комад</w:t>
            </w:r>
          </w:p>
        </w:tc>
        <w:tc>
          <w:tcPr>
            <w:tcW w:w="1251" w:type="dxa"/>
          </w:tcPr>
          <w:p w:rsidR="00D75ADE" w:rsidRPr="00D37D37" w:rsidRDefault="00D75ADE" w:rsidP="005F1EF3">
            <w:pPr>
              <w:jc w:val="center"/>
              <w:rPr>
                <w:lang w:val="sr-Cyrl-CS"/>
              </w:rPr>
            </w:pPr>
            <w:r>
              <w:rPr>
                <w:sz w:val="22"/>
                <w:szCs w:val="22"/>
              </w:rPr>
              <w:t>2</w:t>
            </w:r>
            <w:r>
              <w:rPr>
                <w:sz w:val="22"/>
                <w:szCs w:val="22"/>
                <w:lang w:val="sr-Cyrl-CS"/>
              </w:rPr>
              <w:t>000</w:t>
            </w:r>
          </w:p>
        </w:tc>
        <w:tc>
          <w:tcPr>
            <w:tcW w:w="1328" w:type="dxa"/>
          </w:tcPr>
          <w:p w:rsidR="00D75ADE" w:rsidRDefault="00D75ADE" w:rsidP="00C63D1E">
            <w:pPr>
              <w:jc w:val="center"/>
              <w:rPr>
                <w:lang w:val="sr-Cyrl-CS"/>
              </w:rPr>
            </w:pPr>
          </w:p>
        </w:tc>
        <w:tc>
          <w:tcPr>
            <w:tcW w:w="1076" w:type="dxa"/>
          </w:tcPr>
          <w:p w:rsidR="00D75ADE" w:rsidRDefault="00D75ADE" w:rsidP="00C63D1E">
            <w:pPr>
              <w:jc w:val="center"/>
              <w:rPr>
                <w:lang w:val="sr-Cyrl-CS"/>
              </w:rPr>
            </w:pPr>
          </w:p>
        </w:tc>
        <w:tc>
          <w:tcPr>
            <w:tcW w:w="1000" w:type="dxa"/>
          </w:tcPr>
          <w:p w:rsidR="00D75ADE" w:rsidRDefault="00D75ADE" w:rsidP="00C63D1E">
            <w:pPr>
              <w:jc w:val="center"/>
              <w:rPr>
                <w:lang w:val="sr-Cyrl-CS"/>
              </w:rPr>
            </w:pPr>
          </w:p>
        </w:tc>
      </w:tr>
      <w:tr w:rsidR="00D75ADE" w:rsidRPr="00D37D37" w:rsidTr="00D75ADE">
        <w:tc>
          <w:tcPr>
            <w:tcW w:w="906" w:type="dxa"/>
          </w:tcPr>
          <w:p w:rsidR="00D75ADE" w:rsidRPr="00D37D37" w:rsidRDefault="00D75ADE" w:rsidP="00C63D1E">
            <w:pPr>
              <w:jc w:val="center"/>
              <w:rPr>
                <w:iCs/>
              </w:rPr>
            </w:pPr>
            <w:r>
              <w:rPr>
                <w:iCs/>
                <w:sz w:val="22"/>
                <w:szCs w:val="22"/>
              </w:rPr>
              <w:t>10.</w:t>
            </w:r>
          </w:p>
        </w:tc>
        <w:tc>
          <w:tcPr>
            <w:tcW w:w="2769" w:type="dxa"/>
          </w:tcPr>
          <w:p w:rsidR="00D75ADE" w:rsidRPr="00D37D37" w:rsidRDefault="00D75ADE" w:rsidP="00C63D1E">
            <w:r>
              <w:rPr>
                <w:sz w:val="22"/>
                <w:szCs w:val="22"/>
              </w:rPr>
              <w:t>Упут за лабораторију</w:t>
            </w:r>
          </w:p>
        </w:tc>
        <w:tc>
          <w:tcPr>
            <w:tcW w:w="1246" w:type="dxa"/>
          </w:tcPr>
          <w:p w:rsidR="00D75ADE" w:rsidRPr="00D37D37" w:rsidRDefault="00D75ADE" w:rsidP="00C63D1E">
            <w:pPr>
              <w:jc w:val="center"/>
              <w:rPr>
                <w:lang w:val="sr-Cyrl-CS"/>
              </w:rPr>
            </w:pPr>
            <w:r>
              <w:rPr>
                <w:sz w:val="22"/>
                <w:szCs w:val="22"/>
                <w:lang w:val="sr-Cyrl-CS"/>
              </w:rPr>
              <w:t>комад</w:t>
            </w:r>
          </w:p>
        </w:tc>
        <w:tc>
          <w:tcPr>
            <w:tcW w:w="1251" w:type="dxa"/>
          </w:tcPr>
          <w:p w:rsidR="00D75ADE" w:rsidRPr="00D37D37" w:rsidRDefault="007B6364" w:rsidP="005F1EF3">
            <w:pPr>
              <w:rPr>
                <w:lang w:val="sr-Cyrl-CS"/>
              </w:rPr>
            </w:pPr>
            <w:r>
              <w:rPr>
                <w:sz w:val="22"/>
                <w:szCs w:val="22"/>
                <w:lang w:val="sr-Cyrl-CS"/>
              </w:rPr>
              <w:t xml:space="preserve">     </w:t>
            </w:r>
            <w:r w:rsidR="00D75ADE">
              <w:rPr>
                <w:sz w:val="22"/>
                <w:szCs w:val="22"/>
              </w:rPr>
              <w:t>1</w:t>
            </w:r>
            <w:r w:rsidR="00D75ADE">
              <w:rPr>
                <w:sz w:val="22"/>
                <w:szCs w:val="22"/>
                <w:lang w:val="sr-Cyrl-CS"/>
              </w:rPr>
              <w:t>000</w:t>
            </w:r>
          </w:p>
        </w:tc>
        <w:tc>
          <w:tcPr>
            <w:tcW w:w="1328" w:type="dxa"/>
          </w:tcPr>
          <w:p w:rsidR="00D75ADE" w:rsidRDefault="00D75ADE" w:rsidP="00C63D1E">
            <w:pPr>
              <w:rPr>
                <w:lang w:val="sr-Cyrl-CS"/>
              </w:rPr>
            </w:pPr>
          </w:p>
        </w:tc>
        <w:tc>
          <w:tcPr>
            <w:tcW w:w="1076" w:type="dxa"/>
          </w:tcPr>
          <w:p w:rsidR="00D75ADE" w:rsidRDefault="00D75ADE" w:rsidP="00C63D1E">
            <w:pPr>
              <w:rPr>
                <w:lang w:val="sr-Cyrl-CS"/>
              </w:rPr>
            </w:pPr>
          </w:p>
        </w:tc>
        <w:tc>
          <w:tcPr>
            <w:tcW w:w="1000" w:type="dxa"/>
          </w:tcPr>
          <w:p w:rsidR="00D75ADE" w:rsidRDefault="00D75ADE" w:rsidP="00C63D1E">
            <w:pPr>
              <w:rPr>
                <w:lang w:val="sr-Cyrl-CS"/>
              </w:rPr>
            </w:pPr>
          </w:p>
        </w:tc>
      </w:tr>
      <w:tr w:rsidR="00D75ADE" w:rsidRPr="00D37D37" w:rsidTr="00D75ADE">
        <w:tc>
          <w:tcPr>
            <w:tcW w:w="906" w:type="dxa"/>
          </w:tcPr>
          <w:p w:rsidR="00D75ADE" w:rsidRDefault="00D75ADE" w:rsidP="00C63D1E">
            <w:pPr>
              <w:jc w:val="center"/>
              <w:rPr>
                <w:iCs/>
              </w:rPr>
            </w:pPr>
            <w:r>
              <w:rPr>
                <w:iCs/>
                <w:sz w:val="22"/>
                <w:szCs w:val="22"/>
              </w:rPr>
              <w:t>11.</w:t>
            </w:r>
          </w:p>
        </w:tc>
        <w:tc>
          <w:tcPr>
            <w:tcW w:w="2769" w:type="dxa"/>
          </w:tcPr>
          <w:p w:rsidR="00D75ADE" w:rsidRDefault="00D75ADE" w:rsidP="00C63D1E">
            <w:r>
              <w:rPr>
                <w:sz w:val="22"/>
                <w:szCs w:val="22"/>
              </w:rPr>
              <w:t>Упут за лекарску комисију</w:t>
            </w:r>
          </w:p>
        </w:tc>
        <w:tc>
          <w:tcPr>
            <w:tcW w:w="1246" w:type="dxa"/>
          </w:tcPr>
          <w:p w:rsidR="00D75ADE" w:rsidRDefault="00D75ADE" w:rsidP="00C63D1E">
            <w:pPr>
              <w:jc w:val="center"/>
              <w:rPr>
                <w:lang w:val="sr-Cyrl-CS"/>
              </w:rPr>
            </w:pPr>
            <w:r>
              <w:rPr>
                <w:sz w:val="22"/>
                <w:szCs w:val="22"/>
                <w:lang w:val="sr-Cyrl-CS"/>
              </w:rPr>
              <w:t>комад</w:t>
            </w:r>
          </w:p>
        </w:tc>
        <w:tc>
          <w:tcPr>
            <w:tcW w:w="1251" w:type="dxa"/>
          </w:tcPr>
          <w:p w:rsidR="00D75ADE" w:rsidRPr="003D1314" w:rsidRDefault="00D75ADE" w:rsidP="005F1EF3">
            <w:pPr>
              <w:jc w:val="center"/>
            </w:pPr>
            <w:r>
              <w:rPr>
                <w:sz w:val="22"/>
                <w:szCs w:val="22"/>
              </w:rPr>
              <w:t>20</w:t>
            </w:r>
            <w:r>
              <w:rPr>
                <w:sz w:val="22"/>
                <w:szCs w:val="22"/>
                <w:lang w:val="sr-Cyrl-CS"/>
              </w:rPr>
              <w:t>00</w:t>
            </w:r>
          </w:p>
        </w:tc>
        <w:tc>
          <w:tcPr>
            <w:tcW w:w="1328" w:type="dxa"/>
          </w:tcPr>
          <w:p w:rsidR="00D75ADE" w:rsidRDefault="00D75ADE" w:rsidP="00C63D1E">
            <w:pPr>
              <w:jc w:val="center"/>
              <w:rPr>
                <w:lang w:val="sr-Cyrl-CS"/>
              </w:rPr>
            </w:pPr>
          </w:p>
        </w:tc>
        <w:tc>
          <w:tcPr>
            <w:tcW w:w="1076" w:type="dxa"/>
          </w:tcPr>
          <w:p w:rsidR="00D75ADE" w:rsidRDefault="00D75ADE" w:rsidP="00C63D1E">
            <w:pPr>
              <w:jc w:val="center"/>
              <w:rPr>
                <w:lang w:val="sr-Cyrl-CS"/>
              </w:rPr>
            </w:pPr>
          </w:p>
        </w:tc>
        <w:tc>
          <w:tcPr>
            <w:tcW w:w="1000" w:type="dxa"/>
          </w:tcPr>
          <w:p w:rsidR="00D75ADE" w:rsidRDefault="00D75ADE" w:rsidP="00C63D1E">
            <w:pPr>
              <w:jc w:val="center"/>
              <w:rPr>
                <w:lang w:val="sr-Cyrl-CS"/>
              </w:rPr>
            </w:pPr>
          </w:p>
        </w:tc>
      </w:tr>
      <w:tr w:rsidR="00D75ADE" w:rsidRPr="00D37D37" w:rsidTr="00D75ADE">
        <w:tc>
          <w:tcPr>
            <w:tcW w:w="906" w:type="dxa"/>
          </w:tcPr>
          <w:p w:rsidR="00D75ADE" w:rsidRDefault="00D75ADE" w:rsidP="00C63D1E">
            <w:pPr>
              <w:jc w:val="center"/>
              <w:rPr>
                <w:iCs/>
              </w:rPr>
            </w:pPr>
          </w:p>
          <w:p w:rsidR="00D75ADE" w:rsidRPr="00D37D37" w:rsidRDefault="00D75ADE" w:rsidP="00C63D1E">
            <w:pPr>
              <w:jc w:val="center"/>
              <w:rPr>
                <w:iCs/>
              </w:rPr>
            </w:pPr>
            <w:r>
              <w:rPr>
                <w:iCs/>
                <w:sz w:val="22"/>
                <w:szCs w:val="22"/>
              </w:rPr>
              <w:t>12.</w:t>
            </w:r>
          </w:p>
        </w:tc>
        <w:tc>
          <w:tcPr>
            <w:tcW w:w="2769" w:type="dxa"/>
          </w:tcPr>
          <w:p w:rsidR="00D75ADE" w:rsidRPr="00D37D37" w:rsidRDefault="00D75ADE" w:rsidP="00C63D1E">
            <w:r>
              <w:rPr>
                <w:sz w:val="22"/>
                <w:szCs w:val="22"/>
              </w:rPr>
              <w:t>Упут за стационарно лечење</w:t>
            </w:r>
          </w:p>
        </w:tc>
        <w:tc>
          <w:tcPr>
            <w:tcW w:w="1246" w:type="dxa"/>
          </w:tcPr>
          <w:p w:rsidR="00D75ADE" w:rsidRDefault="00D75ADE" w:rsidP="00C63D1E">
            <w:pPr>
              <w:jc w:val="center"/>
              <w:rPr>
                <w:lang w:val="sr-Cyrl-CS"/>
              </w:rPr>
            </w:pPr>
          </w:p>
          <w:p w:rsidR="00D75ADE" w:rsidRPr="00D37D37" w:rsidRDefault="00D75ADE" w:rsidP="00C63D1E">
            <w:pPr>
              <w:jc w:val="center"/>
              <w:rPr>
                <w:lang w:val="sr-Cyrl-CS"/>
              </w:rPr>
            </w:pPr>
            <w:r>
              <w:rPr>
                <w:sz w:val="22"/>
                <w:szCs w:val="22"/>
                <w:lang w:val="sr-Cyrl-CS"/>
              </w:rPr>
              <w:t>комад</w:t>
            </w:r>
          </w:p>
        </w:tc>
        <w:tc>
          <w:tcPr>
            <w:tcW w:w="1251" w:type="dxa"/>
          </w:tcPr>
          <w:p w:rsidR="00D75ADE" w:rsidRPr="00D37D37" w:rsidRDefault="00D75ADE" w:rsidP="005F1EF3">
            <w:pPr>
              <w:jc w:val="center"/>
              <w:rPr>
                <w:lang w:val="sr-Cyrl-CS"/>
              </w:rPr>
            </w:pPr>
            <w:r>
              <w:rPr>
                <w:sz w:val="22"/>
                <w:szCs w:val="22"/>
              </w:rPr>
              <w:t>1</w:t>
            </w:r>
            <w:r>
              <w:rPr>
                <w:sz w:val="22"/>
                <w:szCs w:val="22"/>
                <w:lang w:val="sr-Cyrl-CS"/>
              </w:rPr>
              <w:t>000</w:t>
            </w:r>
          </w:p>
        </w:tc>
        <w:tc>
          <w:tcPr>
            <w:tcW w:w="1328" w:type="dxa"/>
          </w:tcPr>
          <w:p w:rsidR="00D75ADE" w:rsidRDefault="00D75ADE" w:rsidP="00C63D1E">
            <w:pPr>
              <w:jc w:val="center"/>
              <w:rPr>
                <w:lang w:val="sr-Cyrl-CS"/>
              </w:rPr>
            </w:pPr>
          </w:p>
        </w:tc>
        <w:tc>
          <w:tcPr>
            <w:tcW w:w="1076" w:type="dxa"/>
          </w:tcPr>
          <w:p w:rsidR="00D75ADE" w:rsidRDefault="00D75ADE" w:rsidP="00C63D1E">
            <w:pPr>
              <w:jc w:val="center"/>
              <w:rPr>
                <w:lang w:val="sr-Cyrl-CS"/>
              </w:rPr>
            </w:pPr>
          </w:p>
        </w:tc>
        <w:tc>
          <w:tcPr>
            <w:tcW w:w="1000" w:type="dxa"/>
          </w:tcPr>
          <w:p w:rsidR="00D75ADE" w:rsidRDefault="00D75ADE" w:rsidP="00C63D1E">
            <w:pPr>
              <w:jc w:val="center"/>
              <w:rPr>
                <w:lang w:val="sr-Cyrl-CS"/>
              </w:rPr>
            </w:pPr>
          </w:p>
        </w:tc>
      </w:tr>
      <w:tr w:rsidR="00D75ADE" w:rsidRPr="00D37D37" w:rsidTr="00D75ADE">
        <w:tc>
          <w:tcPr>
            <w:tcW w:w="906" w:type="dxa"/>
          </w:tcPr>
          <w:p w:rsidR="00D75ADE" w:rsidRPr="00D37D37" w:rsidRDefault="00D75ADE" w:rsidP="00C63D1E">
            <w:pPr>
              <w:jc w:val="center"/>
              <w:rPr>
                <w:iCs/>
              </w:rPr>
            </w:pPr>
            <w:r>
              <w:rPr>
                <w:iCs/>
                <w:sz w:val="22"/>
                <w:szCs w:val="22"/>
              </w:rPr>
              <w:t>13.</w:t>
            </w:r>
          </w:p>
        </w:tc>
        <w:tc>
          <w:tcPr>
            <w:tcW w:w="2769" w:type="dxa"/>
          </w:tcPr>
          <w:p w:rsidR="00D75ADE" w:rsidRPr="00D37D37" w:rsidRDefault="00D75ADE" w:rsidP="00C63D1E">
            <w:r>
              <w:rPr>
                <w:sz w:val="22"/>
                <w:szCs w:val="22"/>
              </w:rPr>
              <w:t>Број протокола</w:t>
            </w:r>
          </w:p>
        </w:tc>
        <w:tc>
          <w:tcPr>
            <w:tcW w:w="1246" w:type="dxa"/>
          </w:tcPr>
          <w:p w:rsidR="00D75ADE" w:rsidRPr="00D37D37" w:rsidRDefault="00D75ADE" w:rsidP="00C63D1E">
            <w:pPr>
              <w:jc w:val="center"/>
              <w:rPr>
                <w:lang w:val="sr-Cyrl-CS"/>
              </w:rPr>
            </w:pPr>
            <w:r>
              <w:rPr>
                <w:sz w:val="22"/>
                <w:szCs w:val="22"/>
                <w:lang w:val="sr-Cyrl-CS"/>
              </w:rPr>
              <w:t>комад</w:t>
            </w:r>
          </w:p>
        </w:tc>
        <w:tc>
          <w:tcPr>
            <w:tcW w:w="1251" w:type="dxa"/>
          </w:tcPr>
          <w:p w:rsidR="00D75ADE" w:rsidRPr="00D37D37" w:rsidRDefault="00D75ADE" w:rsidP="005F1EF3">
            <w:pPr>
              <w:jc w:val="center"/>
              <w:rPr>
                <w:lang w:val="sr-Cyrl-CS"/>
              </w:rPr>
            </w:pPr>
            <w:r>
              <w:rPr>
                <w:sz w:val="22"/>
                <w:szCs w:val="22"/>
              </w:rPr>
              <w:t>5</w:t>
            </w:r>
            <w:r>
              <w:rPr>
                <w:sz w:val="22"/>
                <w:szCs w:val="22"/>
                <w:lang w:val="sr-Cyrl-CS"/>
              </w:rPr>
              <w:t>000</w:t>
            </w:r>
          </w:p>
        </w:tc>
        <w:tc>
          <w:tcPr>
            <w:tcW w:w="1328" w:type="dxa"/>
          </w:tcPr>
          <w:p w:rsidR="00D75ADE" w:rsidRDefault="00D75ADE" w:rsidP="00C63D1E">
            <w:pPr>
              <w:jc w:val="center"/>
              <w:rPr>
                <w:lang w:val="sr-Cyrl-CS"/>
              </w:rPr>
            </w:pPr>
          </w:p>
        </w:tc>
        <w:tc>
          <w:tcPr>
            <w:tcW w:w="1076" w:type="dxa"/>
          </w:tcPr>
          <w:p w:rsidR="00D75ADE" w:rsidRDefault="00D75ADE" w:rsidP="00C63D1E">
            <w:pPr>
              <w:jc w:val="center"/>
              <w:rPr>
                <w:lang w:val="sr-Cyrl-CS"/>
              </w:rPr>
            </w:pPr>
          </w:p>
        </w:tc>
        <w:tc>
          <w:tcPr>
            <w:tcW w:w="1000" w:type="dxa"/>
          </w:tcPr>
          <w:p w:rsidR="00D75ADE" w:rsidRDefault="00D75ADE" w:rsidP="00C63D1E">
            <w:pPr>
              <w:jc w:val="center"/>
              <w:rPr>
                <w:lang w:val="sr-Cyrl-CS"/>
              </w:rPr>
            </w:pPr>
          </w:p>
        </w:tc>
      </w:tr>
      <w:tr w:rsidR="00D75ADE" w:rsidRPr="00D37D37" w:rsidTr="00D75ADE">
        <w:tc>
          <w:tcPr>
            <w:tcW w:w="906" w:type="dxa"/>
          </w:tcPr>
          <w:p w:rsidR="008B70E7" w:rsidRDefault="008B70E7" w:rsidP="00C63D1E">
            <w:pPr>
              <w:jc w:val="center"/>
              <w:rPr>
                <w:iCs/>
              </w:rPr>
            </w:pPr>
          </w:p>
          <w:p w:rsidR="00D75ADE" w:rsidRPr="00D37D37" w:rsidRDefault="00D75ADE" w:rsidP="00C63D1E">
            <w:pPr>
              <w:jc w:val="center"/>
              <w:rPr>
                <w:iCs/>
              </w:rPr>
            </w:pPr>
            <w:r>
              <w:rPr>
                <w:iCs/>
                <w:sz w:val="22"/>
                <w:szCs w:val="22"/>
              </w:rPr>
              <w:t>14.</w:t>
            </w:r>
          </w:p>
        </w:tc>
        <w:tc>
          <w:tcPr>
            <w:tcW w:w="2769" w:type="dxa"/>
          </w:tcPr>
          <w:p w:rsidR="00D75ADE" w:rsidRPr="00D37D37" w:rsidRDefault="00D75ADE" w:rsidP="00C63D1E">
            <w:r>
              <w:rPr>
                <w:sz w:val="22"/>
                <w:szCs w:val="22"/>
              </w:rPr>
              <w:t>Извештај лекара специјалисте</w:t>
            </w:r>
          </w:p>
        </w:tc>
        <w:tc>
          <w:tcPr>
            <w:tcW w:w="1246" w:type="dxa"/>
          </w:tcPr>
          <w:p w:rsidR="00D75ADE" w:rsidRDefault="00D75ADE" w:rsidP="00C63D1E">
            <w:pPr>
              <w:jc w:val="center"/>
              <w:rPr>
                <w:lang w:val="sr-Cyrl-CS"/>
              </w:rPr>
            </w:pPr>
          </w:p>
          <w:p w:rsidR="00D75ADE" w:rsidRPr="00D37D37" w:rsidRDefault="00D75ADE" w:rsidP="00C63D1E">
            <w:pPr>
              <w:jc w:val="center"/>
              <w:rPr>
                <w:lang w:val="sr-Cyrl-CS"/>
              </w:rPr>
            </w:pPr>
            <w:r>
              <w:rPr>
                <w:sz w:val="22"/>
                <w:szCs w:val="22"/>
                <w:lang w:val="sr-Cyrl-CS"/>
              </w:rPr>
              <w:t>комад</w:t>
            </w:r>
          </w:p>
        </w:tc>
        <w:tc>
          <w:tcPr>
            <w:tcW w:w="1251" w:type="dxa"/>
          </w:tcPr>
          <w:p w:rsidR="008B70E7" w:rsidRDefault="008B70E7" w:rsidP="005F1EF3">
            <w:pPr>
              <w:jc w:val="center"/>
              <w:rPr>
                <w:lang w:val="sr-Cyrl-CS"/>
              </w:rPr>
            </w:pPr>
          </w:p>
          <w:p w:rsidR="00D75ADE" w:rsidRPr="00D37D37" w:rsidRDefault="00D75ADE" w:rsidP="005F1EF3">
            <w:pPr>
              <w:jc w:val="center"/>
              <w:rPr>
                <w:lang w:val="sr-Cyrl-CS"/>
              </w:rPr>
            </w:pPr>
            <w:r>
              <w:rPr>
                <w:sz w:val="22"/>
                <w:szCs w:val="22"/>
                <w:lang w:val="sr-Cyrl-CS"/>
              </w:rPr>
              <w:t>4000</w:t>
            </w:r>
          </w:p>
        </w:tc>
        <w:tc>
          <w:tcPr>
            <w:tcW w:w="1328" w:type="dxa"/>
          </w:tcPr>
          <w:p w:rsidR="00D75ADE" w:rsidRDefault="00D75ADE" w:rsidP="00C63D1E">
            <w:pPr>
              <w:jc w:val="center"/>
              <w:rPr>
                <w:lang w:val="sr-Cyrl-CS"/>
              </w:rPr>
            </w:pPr>
          </w:p>
        </w:tc>
        <w:tc>
          <w:tcPr>
            <w:tcW w:w="1076" w:type="dxa"/>
          </w:tcPr>
          <w:p w:rsidR="00D75ADE" w:rsidRDefault="00D75ADE" w:rsidP="00C63D1E">
            <w:pPr>
              <w:jc w:val="center"/>
              <w:rPr>
                <w:lang w:val="sr-Cyrl-CS"/>
              </w:rPr>
            </w:pPr>
          </w:p>
        </w:tc>
        <w:tc>
          <w:tcPr>
            <w:tcW w:w="1000" w:type="dxa"/>
          </w:tcPr>
          <w:p w:rsidR="00D75ADE" w:rsidRDefault="00D75ADE" w:rsidP="00C63D1E">
            <w:pPr>
              <w:jc w:val="center"/>
              <w:rPr>
                <w:lang w:val="sr-Cyrl-CS"/>
              </w:rPr>
            </w:pPr>
          </w:p>
        </w:tc>
      </w:tr>
      <w:tr w:rsidR="00D75ADE" w:rsidRPr="00D37D37" w:rsidTr="00D75ADE">
        <w:tc>
          <w:tcPr>
            <w:tcW w:w="906" w:type="dxa"/>
          </w:tcPr>
          <w:p w:rsidR="00D75ADE" w:rsidRPr="00D37D37" w:rsidRDefault="00D75ADE" w:rsidP="00C63D1E">
            <w:pPr>
              <w:jc w:val="center"/>
              <w:rPr>
                <w:iCs/>
              </w:rPr>
            </w:pPr>
            <w:r>
              <w:rPr>
                <w:iCs/>
                <w:sz w:val="22"/>
                <w:szCs w:val="22"/>
              </w:rPr>
              <w:t>15.</w:t>
            </w:r>
          </w:p>
        </w:tc>
        <w:tc>
          <w:tcPr>
            <w:tcW w:w="2769" w:type="dxa"/>
          </w:tcPr>
          <w:p w:rsidR="00D75ADE" w:rsidRPr="00D37D37" w:rsidRDefault="00D75ADE" w:rsidP="00C63D1E">
            <w:r>
              <w:rPr>
                <w:sz w:val="22"/>
                <w:szCs w:val="22"/>
              </w:rPr>
              <w:t>Картон за диспечера</w:t>
            </w:r>
          </w:p>
        </w:tc>
        <w:tc>
          <w:tcPr>
            <w:tcW w:w="1246" w:type="dxa"/>
          </w:tcPr>
          <w:p w:rsidR="00D75ADE" w:rsidRPr="00D37D37" w:rsidRDefault="00D75ADE" w:rsidP="00C63D1E">
            <w:pPr>
              <w:jc w:val="center"/>
              <w:rPr>
                <w:lang w:val="sr-Cyrl-CS"/>
              </w:rPr>
            </w:pPr>
            <w:r>
              <w:rPr>
                <w:sz w:val="22"/>
                <w:szCs w:val="22"/>
                <w:lang w:val="sr-Cyrl-CS"/>
              </w:rPr>
              <w:t>блок</w:t>
            </w:r>
          </w:p>
        </w:tc>
        <w:tc>
          <w:tcPr>
            <w:tcW w:w="1251" w:type="dxa"/>
          </w:tcPr>
          <w:p w:rsidR="00D75ADE" w:rsidRPr="003D1314" w:rsidRDefault="00D75ADE" w:rsidP="005F1EF3">
            <w:pPr>
              <w:jc w:val="center"/>
            </w:pPr>
            <w:r>
              <w:rPr>
                <w:sz w:val="22"/>
                <w:szCs w:val="22"/>
              </w:rPr>
              <w:t>50</w:t>
            </w:r>
          </w:p>
        </w:tc>
        <w:tc>
          <w:tcPr>
            <w:tcW w:w="1328" w:type="dxa"/>
          </w:tcPr>
          <w:p w:rsidR="00D75ADE" w:rsidRDefault="00D75ADE" w:rsidP="00C63D1E">
            <w:pPr>
              <w:jc w:val="center"/>
              <w:rPr>
                <w:lang w:val="sr-Cyrl-CS"/>
              </w:rPr>
            </w:pPr>
          </w:p>
        </w:tc>
        <w:tc>
          <w:tcPr>
            <w:tcW w:w="1076" w:type="dxa"/>
          </w:tcPr>
          <w:p w:rsidR="00D75ADE" w:rsidRDefault="00D75ADE" w:rsidP="00C63D1E">
            <w:pPr>
              <w:jc w:val="center"/>
              <w:rPr>
                <w:lang w:val="sr-Cyrl-CS"/>
              </w:rPr>
            </w:pPr>
          </w:p>
        </w:tc>
        <w:tc>
          <w:tcPr>
            <w:tcW w:w="1000" w:type="dxa"/>
          </w:tcPr>
          <w:p w:rsidR="00D75ADE" w:rsidRDefault="00D75ADE" w:rsidP="00C63D1E">
            <w:pPr>
              <w:jc w:val="center"/>
              <w:rPr>
                <w:lang w:val="sr-Cyrl-CS"/>
              </w:rPr>
            </w:pPr>
          </w:p>
        </w:tc>
      </w:tr>
      <w:tr w:rsidR="00D75ADE" w:rsidRPr="00D37D37" w:rsidTr="00D75ADE">
        <w:tc>
          <w:tcPr>
            <w:tcW w:w="906" w:type="dxa"/>
          </w:tcPr>
          <w:p w:rsidR="00D75ADE" w:rsidRDefault="00D75ADE" w:rsidP="00C63D1E">
            <w:pPr>
              <w:jc w:val="center"/>
              <w:rPr>
                <w:iCs/>
              </w:rPr>
            </w:pPr>
          </w:p>
          <w:p w:rsidR="00D75ADE" w:rsidRPr="00D37D37" w:rsidRDefault="00D75ADE" w:rsidP="00C63D1E">
            <w:pPr>
              <w:jc w:val="center"/>
              <w:rPr>
                <w:iCs/>
              </w:rPr>
            </w:pPr>
            <w:r>
              <w:rPr>
                <w:iCs/>
                <w:sz w:val="22"/>
                <w:szCs w:val="22"/>
              </w:rPr>
              <w:t>16.</w:t>
            </w:r>
          </w:p>
        </w:tc>
        <w:tc>
          <w:tcPr>
            <w:tcW w:w="2769" w:type="dxa"/>
          </w:tcPr>
          <w:p w:rsidR="00D75ADE" w:rsidRPr="00D37D37" w:rsidRDefault="00D75ADE" w:rsidP="00C63D1E">
            <w:r>
              <w:rPr>
                <w:sz w:val="22"/>
                <w:szCs w:val="22"/>
              </w:rPr>
              <w:t>Лични картон о извршеним имунизацијама</w:t>
            </w:r>
          </w:p>
        </w:tc>
        <w:tc>
          <w:tcPr>
            <w:tcW w:w="1246" w:type="dxa"/>
          </w:tcPr>
          <w:p w:rsidR="00D75ADE" w:rsidRDefault="00D75ADE" w:rsidP="00C63D1E">
            <w:pPr>
              <w:jc w:val="center"/>
              <w:rPr>
                <w:lang w:val="sr-Cyrl-CS"/>
              </w:rPr>
            </w:pPr>
          </w:p>
          <w:p w:rsidR="00D75ADE" w:rsidRPr="00D37D37" w:rsidRDefault="00D75ADE" w:rsidP="00C63D1E">
            <w:pPr>
              <w:jc w:val="center"/>
              <w:rPr>
                <w:lang w:val="sr-Cyrl-CS"/>
              </w:rPr>
            </w:pPr>
            <w:r>
              <w:rPr>
                <w:sz w:val="22"/>
                <w:szCs w:val="22"/>
                <w:lang w:val="sr-Cyrl-CS"/>
              </w:rPr>
              <w:t>комад</w:t>
            </w:r>
          </w:p>
        </w:tc>
        <w:tc>
          <w:tcPr>
            <w:tcW w:w="1251" w:type="dxa"/>
          </w:tcPr>
          <w:p w:rsidR="008B70E7" w:rsidRDefault="008B70E7" w:rsidP="005F1EF3">
            <w:pPr>
              <w:jc w:val="center"/>
            </w:pPr>
          </w:p>
          <w:p w:rsidR="00D75ADE" w:rsidRPr="003D1314" w:rsidRDefault="00D75ADE" w:rsidP="005F1EF3">
            <w:pPr>
              <w:jc w:val="center"/>
            </w:pPr>
            <w:r>
              <w:rPr>
                <w:sz w:val="22"/>
                <w:szCs w:val="22"/>
              </w:rPr>
              <w:t>1000</w:t>
            </w:r>
          </w:p>
        </w:tc>
        <w:tc>
          <w:tcPr>
            <w:tcW w:w="1328" w:type="dxa"/>
          </w:tcPr>
          <w:p w:rsidR="00D75ADE" w:rsidRDefault="00D75ADE" w:rsidP="00C63D1E">
            <w:pPr>
              <w:jc w:val="center"/>
              <w:rPr>
                <w:lang w:val="sr-Cyrl-CS"/>
              </w:rPr>
            </w:pPr>
          </w:p>
        </w:tc>
        <w:tc>
          <w:tcPr>
            <w:tcW w:w="1076" w:type="dxa"/>
          </w:tcPr>
          <w:p w:rsidR="00D75ADE" w:rsidRDefault="00D75ADE" w:rsidP="00C63D1E">
            <w:pPr>
              <w:jc w:val="center"/>
              <w:rPr>
                <w:lang w:val="sr-Cyrl-CS"/>
              </w:rPr>
            </w:pPr>
          </w:p>
        </w:tc>
        <w:tc>
          <w:tcPr>
            <w:tcW w:w="1000" w:type="dxa"/>
          </w:tcPr>
          <w:p w:rsidR="00D75ADE" w:rsidRDefault="00D75ADE" w:rsidP="00C63D1E">
            <w:pPr>
              <w:jc w:val="center"/>
              <w:rPr>
                <w:lang w:val="sr-Cyrl-CS"/>
              </w:rPr>
            </w:pPr>
          </w:p>
        </w:tc>
      </w:tr>
      <w:tr w:rsidR="00D75ADE" w:rsidRPr="00D37D37" w:rsidTr="00D75ADE">
        <w:tc>
          <w:tcPr>
            <w:tcW w:w="906" w:type="dxa"/>
          </w:tcPr>
          <w:p w:rsidR="00D75ADE" w:rsidRDefault="00D75ADE" w:rsidP="00C63D1E">
            <w:pPr>
              <w:jc w:val="center"/>
              <w:rPr>
                <w:iCs/>
              </w:rPr>
            </w:pPr>
          </w:p>
          <w:p w:rsidR="00D75ADE" w:rsidRPr="00D37D37" w:rsidRDefault="00D75ADE" w:rsidP="00C63D1E">
            <w:pPr>
              <w:jc w:val="center"/>
              <w:rPr>
                <w:iCs/>
              </w:rPr>
            </w:pPr>
            <w:r>
              <w:rPr>
                <w:iCs/>
                <w:sz w:val="22"/>
                <w:szCs w:val="22"/>
              </w:rPr>
              <w:t>17.</w:t>
            </w:r>
          </w:p>
        </w:tc>
        <w:tc>
          <w:tcPr>
            <w:tcW w:w="2769" w:type="dxa"/>
          </w:tcPr>
          <w:p w:rsidR="00D75ADE" w:rsidRPr="00D37D37" w:rsidRDefault="00D75ADE" w:rsidP="00C63D1E">
            <w:r>
              <w:rPr>
                <w:sz w:val="22"/>
                <w:szCs w:val="22"/>
              </w:rPr>
              <w:t>Потврда о привременој спречености за рад</w:t>
            </w:r>
          </w:p>
        </w:tc>
        <w:tc>
          <w:tcPr>
            <w:tcW w:w="1246" w:type="dxa"/>
          </w:tcPr>
          <w:p w:rsidR="00D75ADE" w:rsidRDefault="00D75ADE" w:rsidP="00C63D1E">
            <w:pPr>
              <w:jc w:val="center"/>
              <w:rPr>
                <w:lang w:val="sr-Cyrl-CS"/>
              </w:rPr>
            </w:pPr>
          </w:p>
          <w:p w:rsidR="00D75ADE" w:rsidRPr="00D37D37" w:rsidRDefault="00D75ADE" w:rsidP="00C63D1E">
            <w:pPr>
              <w:jc w:val="center"/>
              <w:rPr>
                <w:lang w:val="sr-Cyrl-CS"/>
              </w:rPr>
            </w:pPr>
            <w:r>
              <w:rPr>
                <w:sz w:val="22"/>
                <w:szCs w:val="22"/>
                <w:lang w:val="sr-Cyrl-CS"/>
              </w:rPr>
              <w:t>комад</w:t>
            </w:r>
          </w:p>
        </w:tc>
        <w:tc>
          <w:tcPr>
            <w:tcW w:w="1251" w:type="dxa"/>
          </w:tcPr>
          <w:p w:rsidR="008B70E7" w:rsidRDefault="008B70E7" w:rsidP="005F1EF3">
            <w:pPr>
              <w:jc w:val="center"/>
            </w:pPr>
          </w:p>
          <w:p w:rsidR="00D75ADE" w:rsidRPr="003D1314" w:rsidRDefault="00D75ADE" w:rsidP="005F1EF3">
            <w:pPr>
              <w:jc w:val="center"/>
            </w:pPr>
            <w:r>
              <w:rPr>
                <w:sz w:val="22"/>
                <w:szCs w:val="22"/>
              </w:rPr>
              <w:t>500</w:t>
            </w:r>
          </w:p>
        </w:tc>
        <w:tc>
          <w:tcPr>
            <w:tcW w:w="1328" w:type="dxa"/>
          </w:tcPr>
          <w:p w:rsidR="00D75ADE" w:rsidRDefault="00D75ADE" w:rsidP="00C63D1E">
            <w:pPr>
              <w:jc w:val="center"/>
              <w:rPr>
                <w:lang w:val="sr-Cyrl-CS"/>
              </w:rPr>
            </w:pPr>
          </w:p>
        </w:tc>
        <w:tc>
          <w:tcPr>
            <w:tcW w:w="1076" w:type="dxa"/>
          </w:tcPr>
          <w:p w:rsidR="00D75ADE" w:rsidRDefault="00D75ADE" w:rsidP="00C63D1E">
            <w:pPr>
              <w:jc w:val="center"/>
              <w:rPr>
                <w:lang w:val="sr-Cyrl-CS"/>
              </w:rPr>
            </w:pPr>
          </w:p>
        </w:tc>
        <w:tc>
          <w:tcPr>
            <w:tcW w:w="1000" w:type="dxa"/>
          </w:tcPr>
          <w:p w:rsidR="00D75ADE" w:rsidRDefault="00D75ADE" w:rsidP="00C63D1E">
            <w:pPr>
              <w:jc w:val="center"/>
              <w:rPr>
                <w:lang w:val="sr-Cyrl-CS"/>
              </w:rPr>
            </w:pPr>
          </w:p>
        </w:tc>
      </w:tr>
      <w:tr w:rsidR="00D75ADE" w:rsidRPr="00D37D37" w:rsidTr="00D75ADE">
        <w:tc>
          <w:tcPr>
            <w:tcW w:w="906" w:type="dxa"/>
          </w:tcPr>
          <w:p w:rsidR="00D75ADE" w:rsidRPr="00D37D37" w:rsidRDefault="00D75ADE" w:rsidP="00C63D1E">
            <w:pPr>
              <w:jc w:val="center"/>
              <w:rPr>
                <w:iCs/>
              </w:rPr>
            </w:pPr>
            <w:r>
              <w:rPr>
                <w:iCs/>
                <w:sz w:val="22"/>
                <w:szCs w:val="22"/>
              </w:rPr>
              <w:t>18.</w:t>
            </w:r>
          </w:p>
        </w:tc>
        <w:tc>
          <w:tcPr>
            <w:tcW w:w="2769" w:type="dxa"/>
          </w:tcPr>
          <w:p w:rsidR="00D75ADE" w:rsidRPr="00D37D37" w:rsidRDefault="00D75ADE" w:rsidP="00C63D1E">
            <w:r>
              <w:rPr>
                <w:sz w:val="22"/>
                <w:szCs w:val="22"/>
              </w:rPr>
              <w:t>Требовање лекова</w:t>
            </w:r>
          </w:p>
        </w:tc>
        <w:tc>
          <w:tcPr>
            <w:tcW w:w="1246" w:type="dxa"/>
          </w:tcPr>
          <w:p w:rsidR="00D75ADE" w:rsidRPr="00D37D37" w:rsidRDefault="00D75ADE" w:rsidP="00C63D1E">
            <w:pPr>
              <w:jc w:val="center"/>
              <w:rPr>
                <w:lang w:val="sr-Cyrl-CS"/>
              </w:rPr>
            </w:pPr>
            <w:r>
              <w:rPr>
                <w:sz w:val="22"/>
                <w:szCs w:val="22"/>
                <w:lang w:val="sr-Cyrl-CS"/>
              </w:rPr>
              <w:t>блок</w:t>
            </w:r>
          </w:p>
        </w:tc>
        <w:tc>
          <w:tcPr>
            <w:tcW w:w="1251" w:type="dxa"/>
          </w:tcPr>
          <w:p w:rsidR="00D75ADE" w:rsidRPr="00D37D37" w:rsidRDefault="00D75ADE" w:rsidP="005F1EF3">
            <w:pPr>
              <w:jc w:val="center"/>
              <w:rPr>
                <w:lang w:val="sr-Cyrl-CS"/>
              </w:rPr>
            </w:pPr>
            <w:r>
              <w:rPr>
                <w:sz w:val="22"/>
                <w:szCs w:val="22"/>
              </w:rPr>
              <w:t>5</w:t>
            </w:r>
            <w:r>
              <w:rPr>
                <w:sz w:val="22"/>
                <w:szCs w:val="22"/>
                <w:lang w:val="sr-Cyrl-CS"/>
              </w:rPr>
              <w:t>0</w:t>
            </w:r>
          </w:p>
        </w:tc>
        <w:tc>
          <w:tcPr>
            <w:tcW w:w="1328" w:type="dxa"/>
          </w:tcPr>
          <w:p w:rsidR="00D75ADE" w:rsidRDefault="00D75ADE" w:rsidP="00C63D1E">
            <w:pPr>
              <w:jc w:val="center"/>
              <w:rPr>
                <w:lang w:val="sr-Cyrl-CS"/>
              </w:rPr>
            </w:pPr>
          </w:p>
        </w:tc>
        <w:tc>
          <w:tcPr>
            <w:tcW w:w="1076" w:type="dxa"/>
          </w:tcPr>
          <w:p w:rsidR="00D75ADE" w:rsidRDefault="00D75ADE" w:rsidP="00C63D1E">
            <w:pPr>
              <w:jc w:val="center"/>
              <w:rPr>
                <w:lang w:val="sr-Cyrl-CS"/>
              </w:rPr>
            </w:pPr>
          </w:p>
        </w:tc>
        <w:tc>
          <w:tcPr>
            <w:tcW w:w="1000" w:type="dxa"/>
          </w:tcPr>
          <w:p w:rsidR="00D75ADE" w:rsidRDefault="00D75ADE" w:rsidP="00C63D1E">
            <w:pPr>
              <w:jc w:val="center"/>
              <w:rPr>
                <w:lang w:val="sr-Cyrl-CS"/>
              </w:rPr>
            </w:pPr>
          </w:p>
        </w:tc>
      </w:tr>
      <w:tr w:rsidR="00D75ADE" w:rsidRPr="00D37D37" w:rsidTr="00D75ADE">
        <w:tc>
          <w:tcPr>
            <w:tcW w:w="906" w:type="dxa"/>
          </w:tcPr>
          <w:p w:rsidR="00D75ADE" w:rsidRPr="00D37D37" w:rsidRDefault="00D75ADE" w:rsidP="00C63D1E">
            <w:pPr>
              <w:jc w:val="center"/>
              <w:rPr>
                <w:iCs/>
              </w:rPr>
            </w:pPr>
            <w:r>
              <w:rPr>
                <w:iCs/>
                <w:sz w:val="22"/>
                <w:szCs w:val="22"/>
              </w:rPr>
              <w:t>19.</w:t>
            </w:r>
          </w:p>
        </w:tc>
        <w:tc>
          <w:tcPr>
            <w:tcW w:w="2769" w:type="dxa"/>
          </w:tcPr>
          <w:p w:rsidR="00D75ADE" w:rsidRPr="00D37D37" w:rsidRDefault="00D75ADE" w:rsidP="00C63D1E">
            <w:r>
              <w:rPr>
                <w:sz w:val="22"/>
                <w:szCs w:val="22"/>
              </w:rPr>
              <w:t>Требовање материјала</w:t>
            </w:r>
          </w:p>
        </w:tc>
        <w:tc>
          <w:tcPr>
            <w:tcW w:w="1246" w:type="dxa"/>
          </w:tcPr>
          <w:p w:rsidR="00D75ADE" w:rsidRPr="00D37D37" w:rsidRDefault="00D75ADE" w:rsidP="00C63D1E">
            <w:pPr>
              <w:jc w:val="center"/>
              <w:rPr>
                <w:lang w:val="sr-Cyrl-CS"/>
              </w:rPr>
            </w:pPr>
            <w:r>
              <w:rPr>
                <w:sz w:val="22"/>
                <w:szCs w:val="22"/>
                <w:lang w:val="sr-Cyrl-CS"/>
              </w:rPr>
              <w:t>блок</w:t>
            </w:r>
          </w:p>
        </w:tc>
        <w:tc>
          <w:tcPr>
            <w:tcW w:w="1251" w:type="dxa"/>
          </w:tcPr>
          <w:p w:rsidR="00D75ADE" w:rsidRPr="00D37D37" w:rsidRDefault="00D75ADE" w:rsidP="005F1EF3">
            <w:pPr>
              <w:jc w:val="center"/>
              <w:rPr>
                <w:lang w:val="sr-Cyrl-CS"/>
              </w:rPr>
            </w:pPr>
            <w:r>
              <w:rPr>
                <w:sz w:val="22"/>
                <w:szCs w:val="22"/>
              </w:rPr>
              <w:t>5</w:t>
            </w:r>
            <w:r>
              <w:rPr>
                <w:sz w:val="22"/>
                <w:szCs w:val="22"/>
                <w:lang w:val="sr-Cyrl-CS"/>
              </w:rPr>
              <w:t>0</w:t>
            </w:r>
          </w:p>
        </w:tc>
        <w:tc>
          <w:tcPr>
            <w:tcW w:w="1328" w:type="dxa"/>
          </w:tcPr>
          <w:p w:rsidR="00D75ADE" w:rsidRDefault="00D75ADE" w:rsidP="00C63D1E">
            <w:pPr>
              <w:jc w:val="center"/>
              <w:rPr>
                <w:lang w:val="sr-Cyrl-CS"/>
              </w:rPr>
            </w:pPr>
          </w:p>
        </w:tc>
        <w:tc>
          <w:tcPr>
            <w:tcW w:w="1076" w:type="dxa"/>
          </w:tcPr>
          <w:p w:rsidR="00D75ADE" w:rsidRDefault="00D75ADE" w:rsidP="00C63D1E">
            <w:pPr>
              <w:jc w:val="center"/>
              <w:rPr>
                <w:lang w:val="sr-Cyrl-CS"/>
              </w:rPr>
            </w:pPr>
          </w:p>
        </w:tc>
        <w:tc>
          <w:tcPr>
            <w:tcW w:w="1000" w:type="dxa"/>
          </w:tcPr>
          <w:p w:rsidR="00D75ADE" w:rsidRDefault="00D75ADE" w:rsidP="00C63D1E">
            <w:pPr>
              <w:jc w:val="center"/>
              <w:rPr>
                <w:lang w:val="sr-Cyrl-CS"/>
              </w:rPr>
            </w:pPr>
          </w:p>
        </w:tc>
      </w:tr>
      <w:tr w:rsidR="00D75ADE" w:rsidRPr="00D37D37" w:rsidTr="00D75ADE">
        <w:tc>
          <w:tcPr>
            <w:tcW w:w="906" w:type="dxa"/>
          </w:tcPr>
          <w:p w:rsidR="00D75ADE" w:rsidRPr="00D37D37" w:rsidRDefault="00D75ADE" w:rsidP="00C63D1E">
            <w:pPr>
              <w:jc w:val="center"/>
              <w:rPr>
                <w:iCs/>
              </w:rPr>
            </w:pPr>
            <w:r>
              <w:rPr>
                <w:iCs/>
                <w:sz w:val="22"/>
                <w:szCs w:val="22"/>
              </w:rPr>
              <w:t>20.</w:t>
            </w:r>
          </w:p>
        </w:tc>
        <w:tc>
          <w:tcPr>
            <w:tcW w:w="2769" w:type="dxa"/>
          </w:tcPr>
          <w:p w:rsidR="00D75ADE" w:rsidRPr="00D37D37" w:rsidRDefault="00D75ADE" w:rsidP="00C63D1E">
            <w:r>
              <w:rPr>
                <w:sz w:val="22"/>
                <w:szCs w:val="22"/>
              </w:rPr>
              <w:t>Налог шоферу</w:t>
            </w:r>
          </w:p>
        </w:tc>
        <w:tc>
          <w:tcPr>
            <w:tcW w:w="1246" w:type="dxa"/>
          </w:tcPr>
          <w:p w:rsidR="00D75ADE" w:rsidRPr="00D37D37" w:rsidRDefault="00D75ADE" w:rsidP="00C63D1E">
            <w:pPr>
              <w:jc w:val="center"/>
              <w:rPr>
                <w:lang w:val="sr-Cyrl-CS"/>
              </w:rPr>
            </w:pPr>
            <w:r>
              <w:rPr>
                <w:sz w:val="22"/>
                <w:szCs w:val="22"/>
                <w:lang w:val="sr-Cyrl-CS"/>
              </w:rPr>
              <w:t>блок</w:t>
            </w:r>
          </w:p>
        </w:tc>
        <w:tc>
          <w:tcPr>
            <w:tcW w:w="1251" w:type="dxa"/>
          </w:tcPr>
          <w:p w:rsidR="00D75ADE" w:rsidRPr="00D37D37" w:rsidRDefault="00D75ADE" w:rsidP="005F1EF3">
            <w:pPr>
              <w:jc w:val="center"/>
              <w:rPr>
                <w:lang w:val="sr-Cyrl-CS"/>
              </w:rPr>
            </w:pPr>
            <w:r>
              <w:rPr>
                <w:sz w:val="22"/>
                <w:szCs w:val="22"/>
              </w:rPr>
              <w:t>1</w:t>
            </w:r>
            <w:r>
              <w:rPr>
                <w:sz w:val="22"/>
                <w:szCs w:val="22"/>
                <w:lang w:val="sr-Cyrl-CS"/>
              </w:rPr>
              <w:t>00</w:t>
            </w:r>
          </w:p>
        </w:tc>
        <w:tc>
          <w:tcPr>
            <w:tcW w:w="1328" w:type="dxa"/>
          </w:tcPr>
          <w:p w:rsidR="00D75ADE" w:rsidRDefault="00D75ADE" w:rsidP="00C63D1E">
            <w:pPr>
              <w:jc w:val="center"/>
              <w:rPr>
                <w:lang w:val="sr-Cyrl-CS"/>
              </w:rPr>
            </w:pPr>
          </w:p>
        </w:tc>
        <w:tc>
          <w:tcPr>
            <w:tcW w:w="1076" w:type="dxa"/>
          </w:tcPr>
          <w:p w:rsidR="00D75ADE" w:rsidRDefault="00D75ADE" w:rsidP="00C63D1E">
            <w:pPr>
              <w:jc w:val="center"/>
              <w:rPr>
                <w:lang w:val="sr-Cyrl-CS"/>
              </w:rPr>
            </w:pPr>
          </w:p>
        </w:tc>
        <w:tc>
          <w:tcPr>
            <w:tcW w:w="1000" w:type="dxa"/>
          </w:tcPr>
          <w:p w:rsidR="00D75ADE" w:rsidRDefault="00D75ADE" w:rsidP="00C63D1E">
            <w:pPr>
              <w:jc w:val="center"/>
              <w:rPr>
                <w:lang w:val="sr-Cyrl-CS"/>
              </w:rPr>
            </w:pPr>
          </w:p>
        </w:tc>
      </w:tr>
      <w:tr w:rsidR="00D75ADE" w:rsidRPr="004B386D" w:rsidTr="00D75ADE">
        <w:tc>
          <w:tcPr>
            <w:tcW w:w="906" w:type="dxa"/>
          </w:tcPr>
          <w:p w:rsidR="008B70E7" w:rsidRDefault="008B70E7" w:rsidP="00C63D1E">
            <w:pPr>
              <w:jc w:val="center"/>
              <w:rPr>
                <w:iCs/>
              </w:rPr>
            </w:pPr>
          </w:p>
          <w:p w:rsidR="00D75ADE" w:rsidRPr="00D37D37" w:rsidRDefault="00D75ADE" w:rsidP="00C63D1E">
            <w:pPr>
              <w:jc w:val="center"/>
              <w:rPr>
                <w:iCs/>
              </w:rPr>
            </w:pPr>
            <w:r>
              <w:rPr>
                <w:iCs/>
                <w:sz w:val="22"/>
                <w:szCs w:val="22"/>
              </w:rPr>
              <w:t>21</w:t>
            </w:r>
            <w:r w:rsidRPr="00D37D37">
              <w:rPr>
                <w:iCs/>
                <w:sz w:val="22"/>
                <w:szCs w:val="22"/>
              </w:rPr>
              <w:t>.</w:t>
            </w:r>
          </w:p>
        </w:tc>
        <w:tc>
          <w:tcPr>
            <w:tcW w:w="2769" w:type="dxa"/>
          </w:tcPr>
          <w:p w:rsidR="00D75ADE" w:rsidRPr="00D37D37" w:rsidRDefault="00D75ADE" w:rsidP="00C63D1E">
            <w:r>
              <w:rPr>
                <w:sz w:val="22"/>
                <w:szCs w:val="22"/>
              </w:rPr>
              <w:t>Потврда о започетом санитарном прегледу</w:t>
            </w:r>
          </w:p>
        </w:tc>
        <w:tc>
          <w:tcPr>
            <w:tcW w:w="1246" w:type="dxa"/>
          </w:tcPr>
          <w:p w:rsidR="00D75ADE" w:rsidRDefault="00D75ADE" w:rsidP="00C63D1E">
            <w:pPr>
              <w:jc w:val="center"/>
              <w:rPr>
                <w:lang w:val="sr-Cyrl-CS"/>
              </w:rPr>
            </w:pPr>
          </w:p>
          <w:p w:rsidR="00D75ADE" w:rsidRPr="004B386D" w:rsidRDefault="00D75ADE" w:rsidP="00C63D1E">
            <w:pPr>
              <w:jc w:val="center"/>
              <w:rPr>
                <w:lang w:val="sr-Cyrl-CS"/>
              </w:rPr>
            </w:pPr>
            <w:r>
              <w:rPr>
                <w:sz w:val="22"/>
                <w:szCs w:val="22"/>
                <w:lang w:val="sr-Cyrl-CS"/>
              </w:rPr>
              <w:t>комад</w:t>
            </w:r>
          </w:p>
        </w:tc>
        <w:tc>
          <w:tcPr>
            <w:tcW w:w="1251" w:type="dxa"/>
          </w:tcPr>
          <w:p w:rsidR="008B70E7" w:rsidRDefault="008B70E7" w:rsidP="005F1EF3">
            <w:pPr>
              <w:jc w:val="center"/>
            </w:pPr>
          </w:p>
          <w:p w:rsidR="00D75ADE" w:rsidRPr="004B386D" w:rsidRDefault="00D75ADE" w:rsidP="005F1EF3">
            <w:pPr>
              <w:jc w:val="center"/>
              <w:rPr>
                <w:lang w:val="sr-Cyrl-CS"/>
              </w:rPr>
            </w:pPr>
            <w:r>
              <w:rPr>
                <w:sz w:val="22"/>
                <w:szCs w:val="22"/>
              </w:rPr>
              <w:t>3</w:t>
            </w:r>
            <w:r>
              <w:rPr>
                <w:sz w:val="22"/>
                <w:szCs w:val="22"/>
                <w:lang w:val="sr-Cyrl-CS"/>
              </w:rPr>
              <w:t>000</w:t>
            </w:r>
          </w:p>
        </w:tc>
        <w:tc>
          <w:tcPr>
            <w:tcW w:w="1328" w:type="dxa"/>
          </w:tcPr>
          <w:p w:rsidR="00D75ADE" w:rsidRDefault="00D75ADE" w:rsidP="00C63D1E">
            <w:pPr>
              <w:jc w:val="center"/>
              <w:rPr>
                <w:lang w:val="sr-Cyrl-CS"/>
              </w:rPr>
            </w:pPr>
          </w:p>
        </w:tc>
        <w:tc>
          <w:tcPr>
            <w:tcW w:w="1076" w:type="dxa"/>
          </w:tcPr>
          <w:p w:rsidR="00D75ADE" w:rsidRDefault="00D75ADE" w:rsidP="00C63D1E">
            <w:pPr>
              <w:jc w:val="center"/>
              <w:rPr>
                <w:lang w:val="sr-Cyrl-CS"/>
              </w:rPr>
            </w:pPr>
          </w:p>
        </w:tc>
        <w:tc>
          <w:tcPr>
            <w:tcW w:w="1000" w:type="dxa"/>
          </w:tcPr>
          <w:p w:rsidR="00D75ADE" w:rsidRDefault="00D75ADE" w:rsidP="00C63D1E">
            <w:pPr>
              <w:jc w:val="center"/>
              <w:rPr>
                <w:lang w:val="sr-Cyrl-CS"/>
              </w:rPr>
            </w:pPr>
          </w:p>
        </w:tc>
      </w:tr>
    </w:tbl>
    <w:p w:rsidR="00C63D1E" w:rsidRDefault="00C63D1E" w:rsidP="00C531B8">
      <w:pPr>
        <w:jc w:val="both"/>
        <w:rPr>
          <w:b/>
        </w:rPr>
      </w:pPr>
    </w:p>
    <w:p w:rsidR="00C63D1E" w:rsidRDefault="00C63D1E" w:rsidP="00C531B8">
      <w:pPr>
        <w:jc w:val="both"/>
        <w:rPr>
          <w:b/>
        </w:rPr>
      </w:pPr>
    </w:p>
    <w:p w:rsidR="00066148" w:rsidRDefault="00066148" w:rsidP="00C531B8">
      <w:pPr>
        <w:jc w:val="both"/>
        <w:rPr>
          <w:b/>
        </w:rPr>
      </w:pPr>
    </w:p>
    <w:p w:rsidR="00066148" w:rsidRDefault="00066148" w:rsidP="00C531B8">
      <w:pPr>
        <w:jc w:val="both"/>
        <w:rPr>
          <w:b/>
        </w:rPr>
      </w:pPr>
    </w:p>
    <w:tbl>
      <w:tblPr>
        <w:tblW w:w="0" w:type="auto"/>
        <w:tblInd w:w="308" w:type="dxa"/>
        <w:tblLayout w:type="fixed"/>
        <w:tblLook w:val="0000"/>
      </w:tblPr>
      <w:tblGrid>
        <w:gridCol w:w="5020"/>
        <w:gridCol w:w="3595"/>
      </w:tblGrid>
      <w:tr w:rsidR="00C63D1E" w:rsidRPr="009C4FE8" w:rsidTr="00C63D1E">
        <w:tc>
          <w:tcPr>
            <w:tcW w:w="5020" w:type="dxa"/>
            <w:tcBorders>
              <w:top w:val="single" w:sz="4" w:space="0" w:color="000000"/>
              <w:left w:val="single" w:sz="4" w:space="0" w:color="000000"/>
              <w:bottom w:val="single" w:sz="4" w:space="0" w:color="000000"/>
            </w:tcBorders>
            <w:shd w:val="clear" w:color="auto" w:fill="auto"/>
          </w:tcPr>
          <w:p w:rsidR="00C63D1E" w:rsidRPr="009C4FE8" w:rsidRDefault="00C63D1E" w:rsidP="00C63D1E">
            <w:pPr>
              <w:snapToGrid w:val="0"/>
              <w:jc w:val="both"/>
              <w:rPr>
                <w:rFonts w:eastAsia="TimesNewRomanPSMT"/>
                <w:bCs/>
                <w:lang w:val="ru-RU"/>
              </w:rPr>
            </w:pPr>
          </w:p>
          <w:p w:rsidR="00C63D1E" w:rsidRPr="009C4FE8" w:rsidRDefault="00C63D1E" w:rsidP="00C63D1E">
            <w:pPr>
              <w:jc w:val="both"/>
              <w:rPr>
                <w:rFonts w:eastAsia="TimesNewRomanPSMT"/>
                <w:bCs/>
              </w:rPr>
            </w:pPr>
            <w:r w:rsidRPr="009C4FE8">
              <w:rPr>
                <w:rFonts w:eastAsia="TimesNewRomanPSMT"/>
                <w:bCs/>
                <w:sz w:val="22"/>
                <w:szCs w:val="22"/>
                <w:lang w:val="ru-RU"/>
              </w:rPr>
              <w:t xml:space="preserve">Укупна цена без ПДВ-а </w:t>
            </w:r>
          </w:p>
          <w:p w:rsidR="00C63D1E" w:rsidRPr="009C4FE8" w:rsidRDefault="00C63D1E" w:rsidP="00C63D1E">
            <w:pPr>
              <w:jc w:val="both"/>
              <w:rPr>
                <w:rFonts w:eastAsia="TimesNewRomanPSMT"/>
                <w:bCs/>
                <w:color w:val="FF0000"/>
              </w:rPr>
            </w:pP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C63D1E" w:rsidRPr="009C4FE8" w:rsidRDefault="00C63D1E" w:rsidP="00C63D1E">
            <w:pPr>
              <w:snapToGrid w:val="0"/>
              <w:jc w:val="both"/>
              <w:rPr>
                <w:rFonts w:eastAsia="TimesNewRomanPSMT"/>
                <w:bCs/>
                <w:color w:val="FF0000"/>
                <w:lang w:val="ru-RU"/>
              </w:rPr>
            </w:pPr>
          </w:p>
          <w:p w:rsidR="00C63D1E" w:rsidRPr="009C4FE8" w:rsidRDefault="00C63D1E" w:rsidP="00C63D1E">
            <w:pPr>
              <w:jc w:val="both"/>
              <w:rPr>
                <w:rFonts w:eastAsia="TimesNewRomanPSMT"/>
                <w:bCs/>
                <w:color w:val="FF0000"/>
                <w:lang w:val="ru-RU"/>
              </w:rPr>
            </w:pPr>
          </w:p>
        </w:tc>
      </w:tr>
      <w:tr w:rsidR="00C63D1E" w:rsidRPr="009C4FE8" w:rsidTr="00C63D1E">
        <w:tc>
          <w:tcPr>
            <w:tcW w:w="5020" w:type="dxa"/>
            <w:tcBorders>
              <w:top w:val="single" w:sz="4" w:space="0" w:color="000000"/>
              <w:left w:val="single" w:sz="4" w:space="0" w:color="000000"/>
              <w:bottom w:val="single" w:sz="4" w:space="0" w:color="000000"/>
            </w:tcBorders>
            <w:shd w:val="clear" w:color="auto" w:fill="auto"/>
          </w:tcPr>
          <w:p w:rsidR="00C63D1E" w:rsidRPr="009C4FE8" w:rsidRDefault="00C63D1E" w:rsidP="00C63D1E">
            <w:pPr>
              <w:snapToGrid w:val="0"/>
              <w:jc w:val="both"/>
              <w:rPr>
                <w:rFonts w:eastAsia="TimesNewRomanPSMT"/>
                <w:bCs/>
              </w:rPr>
            </w:pPr>
          </w:p>
          <w:p w:rsidR="00C63D1E" w:rsidRPr="009C4FE8" w:rsidRDefault="00C63D1E" w:rsidP="00C63D1E">
            <w:pPr>
              <w:snapToGrid w:val="0"/>
              <w:jc w:val="both"/>
              <w:rPr>
                <w:rFonts w:eastAsia="TimesNewRomanPSMT"/>
                <w:bCs/>
              </w:rPr>
            </w:pPr>
            <w:r w:rsidRPr="009C4FE8">
              <w:rPr>
                <w:rFonts w:eastAsia="TimesNewRomanPSMT"/>
                <w:bCs/>
                <w:sz w:val="22"/>
                <w:szCs w:val="22"/>
              </w:rPr>
              <w:t>ПДВ ___%</w:t>
            </w:r>
          </w:p>
          <w:p w:rsidR="00C63D1E" w:rsidRPr="009C4FE8" w:rsidRDefault="00C63D1E" w:rsidP="00C63D1E">
            <w:pPr>
              <w:snapToGrid w:val="0"/>
              <w:jc w:val="both"/>
              <w:rPr>
                <w:rFonts w:eastAsia="TimesNewRomanPSMT"/>
                <w:bCs/>
              </w:rPr>
            </w:pP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C63D1E" w:rsidRPr="009C4FE8" w:rsidRDefault="00C63D1E" w:rsidP="00C63D1E">
            <w:pPr>
              <w:snapToGrid w:val="0"/>
              <w:jc w:val="both"/>
              <w:rPr>
                <w:rFonts w:eastAsia="TimesNewRomanPSMT"/>
                <w:bCs/>
                <w:color w:val="FF0000"/>
                <w:lang w:val="ru-RU"/>
              </w:rPr>
            </w:pPr>
          </w:p>
        </w:tc>
      </w:tr>
      <w:tr w:rsidR="00C63D1E" w:rsidRPr="009C4FE8" w:rsidTr="00C63D1E">
        <w:tc>
          <w:tcPr>
            <w:tcW w:w="5020" w:type="dxa"/>
            <w:tcBorders>
              <w:top w:val="single" w:sz="4" w:space="0" w:color="000000"/>
              <w:left w:val="single" w:sz="4" w:space="0" w:color="000000"/>
              <w:bottom w:val="single" w:sz="4" w:space="0" w:color="000000"/>
            </w:tcBorders>
            <w:shd w:val="clear" w:color="auto" w:fill="auto"/>
          </w:tcPr>
          <w:p w:rsidR="00C63D1E" w:rsidRPr="009C4FE8" w:rsidRDefault="00C63D1E" w:rsidP="00C63D1E">
            <w:pPr>
              <w:snapToGrid w:val="0"/>
              <w:jc w:val="both"/>
              <w:rPr>
                <w:rFonts w:eastAsia="TimesNewRomanPSMT"/>
                <w:bCs/>
                <w:lang w:val="ru-RU"/>
              </w:rPr>
            </w:pPr>
          </w:p>
          <w:p w:rsidR="00C63D1E" w:rsidRPr="009C4FE8" w:rsidRDefault="00C63D1E" w:rsidP="00C63D1E">
            <w:pPr>
              <w:jc w:val="both"/>
              <w:rPr>
                <w:rFonts w:eastAsia="TimesNewRomanPSMT"/>
                <w:bCs/>
              </w:rPr>
            </w:pPr>
            <w:r w:rsidRPr="009C4FE8">
              <w:rPr>
                <w:rFonts w:eastAsia="TimesNewRomanPSMT"/>
                <w:bCs/>
                <w:sz w:val="22"/>
                <w:szCs w:val="22"/>
                <w:lang w:val="ru-RU"/>
              </w:rPr>
              <w:t>Укупна цена са ПДВ-ом</w:t>
            </w:r>
          </w:p>
          <w:p w:rsidR="00C63D1E" w:rsidRPr="009C4FE8" w:rsidRDefault="00C63D1E" w:rsidP="00C63D1E">
            <w:pPr>
              <w:jc w:val="both"/>
              <w:rPr>
                <w:rFonts w:eastAsia="TimesNewRomanPSMT"/>
                <w:bCs/>
              </w:rPr>
            </w:pP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C63D1E" w:rsidRPr="009C4FE8" w:rsidRDefault="00C63D1E" w:rsidP="00C63D1E">
            <w:pPr>
              <w:snapToGrid w:val="0"/>
              <w:jc w:val="both"/>
              <w:rPr>
                <w:rFonts w:eastAsia="TimesNewRomanPSMT"/>
                <w:bCs/>
                <w:color w:val="FF0000"/>
                <w:lang w:val="ru-RU"/>
              </w:rPr>
            </w:pPr>
          </w:p>
        </w:tc>
      </w:tr>
      <w:tr w:rsidR="00C63D1E" w:rsidRPr="009C4FE8" w:rsidTr="00C63D1E">
        <w:tc>
          <w:tcPr>
            <w:tcW w:w="5020" w:type="dxa"/>
            <w:tcBorders>
              <w:top w:val="single" w:sz="4" w:space="0" w:color="000000"/>
              <w:left w:val="single" w:sz="4" w:space="0" w:color="000000"/>
              <w:bottom w:val="single" w:sz="4" w:space="0" w:color="000000"/>
            </w:tcBorders>
            <w:shd w:val="clear" w:color="auto" w:fill="auto"/>
          </w:tcPr>
          <w:p w:rsidR="00C63D1E" w:rsidRPr="009C4FE8" w:rsidRDefault="00C63D1E" w:rsidP="00C63D1E">
            <w:pPr>
              <w:snapToGrid w:val="0"/>
              <w:jc w:val="both"/>
              <w:rPr>
                <w:rFonts w:eastAsia="TimesNewRomanPSMT"/>
                <w:bCs/>
                <w:color w:val="FF0000"/>
                <w:lang w:val="ru-RU"/>
              </w:rPr>
            </w:pPr>
          </w:p>
          <w:p w:rsidR="00C63D1E" w:rsidRPr="009C4FE8" w:rsidRDefault="00C63D1E" w:rsidP="00C63D1E">
            <w:pPr>
              <w:jc w:val="both"/>
              <w:rPr>
                <w:rFonts w:eastAsia="TimesNewRomanPSMT"/>
                <w:bCs/>
              </w:rPr>
            </w:pPr>
            <w:r w:rsidRPr="009C4FE8">
              <w:rPr>
                <w:rFonts w:eastAsia="TimesNewRomanPSMT"/>
                <w:bCs/>
                <w:sz w:val="22"/>
                <w:szCs w:val="22"/>
                <w:lang w:val="ru-RU"/>
              </w:rPr>
              <w:t>Рок плаћања</w:t>
            </w:r>
          </w:p>
          <w:p w:rsidR="00C63D1E" w:rsidRPr="00ED790E" w:rsidRDefault="00C63D1E" w:rsidP="00C63D1E">
            <w:pPr>
              <w:jc w:val="both"/>
              <w:rPr>
                <w:rFonts w:eastAsia="TimesNewRomanPSMT"/>
                <w:bCs/>
                <w:i/>
                <w:color w:val="FF0000"/>
                <w:lang w:val="sr-Cyrl-CS"/>
              </w:rPr>
            </w:pPr>
            <w:r>
              <w:rPr>
                <w:rFonts w:eastAsia="TimesNewRomanPSMT"/>
                <w:bCs/>
                <w:i/>
                <w:sz w:val="22"/>
                <w:szCs w:val="22"/>
              </w:rPr>
              <w:t xml:space="preserve">не краћи од </w:t>
            </w:r>
            <w:r w:rsidR="00742F35">
              <w:rPr>
                <w:rFonts w:eastAsia="TimesNewRomanPSMT"/>
                <w:bCs/>
                <w:i/>
                <w:sz w:val="22"/>
                <w:szCs w:val="22"/>
                <w:lang w:val="sr-Cyrl-CS"/>
              </w:rPr>
              <w:t>60</w:t>
            </w:r>
            <w:r w:rsidRPr="009C4FE8">
              <w:rPr>
                <w:rFonts w:eastAsia="TimesNewRomanPSMT"/>
                <w:bCs/>
                <w:i/>
                <w:sz w:val="22"/>
                <w:szCs w:val="22"/>
              </w:rPr>
              <w:t xml:space="preserve"> дана од дана</w:t>
            </w:r>
            <w:r>
              <w:rPr>
                <w:rFonts w:eastAsia="TimesNewRomanPSMT"/>
                <w:bCs/>
                <w:i/>
                <w:sz w:val="22"/>
                <w:szCs w:val="22"/>
                <w:lang w:val="sr-Cyrl-CS"/>
              </w:rPr>
              <w:t xml:space="preserve"> пријема фактуре</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C63D1E" w:rsidRPr="009C4FE8" w:rsidRDefault="00C63D1E" w:rsidP="00C63D1E">
            <w:pPr>
              <w:snapToGrid w:val="0"/>
              <w:jc w:val="both"/>
              <w:rPr>
                <w:rFonts w:eastAsia="TimesNewRomanPSMT"/>
                <w:bCs/>
                <w:color w:val="FF0000"/>
                <w:lang w:val="ru-RU"/>
              </w:rPr>
            </w:pPr>
          </w:p>
        </w:tc>
      </w:tr>
      <w:tr w:rsidR="00C63D1E" w:rsidRPr="009C4FE8" w:rsidTr="00C63D1E">
        <w:tc>
          <w:tcPr>
            <w:tcW w:w="5020" w:type="dxa"/>
            <w:tcBorders>
              <w:top w:val="single" w:sz="4" w:space="0" w:color="000000"/>
              <w:left w:val="single" w:sz="4" w:space="0" w:color="000000"/>
              <w:bottom w:val="single" w:sz="4" w:space="0" w:color="000000"/>
            </w:tcBorders>
            <w:shd w:val="clear" w:color="auto" w:fill="auto"/>
          </w:tcPr>
          <w:p w:rsidR="00C63D1E" w:rsidRPr="009C4FE8" w:rsidRDefault="00C63D1E" w:rsidP="00C63D1E">
            <w:pPr>
              <w:snapToGrid w:val="0"/>
              <w:jc w:val="both"/>
              <w:rPr>
                <w:rFonts w:eastAsia="TimesNewRomanPSMT"/>
                <w:bCs/>
                <w:lang w:val="ru-RU"/>
              </w:rPr>
            </w:pPr>
          </w:p>
          <w:p w:rsidR="00C63D1E" w:rsidRPr="009C4FE8" w:rsidRDefault="00C63D1E" w:rsidP="00C63D1E">
            <w:pPr>
              <w:jc w:val="both"/>
              <w:rPr>
                <w:rFonts w:eastAsia="TimesNewRomanPSMT"/>
                <w:bCs/>
              </w:rPr>
            </w:pPr>
            <w:r w:rsidRPr="009C4FE8">
              <w:rPr>
                <w:rFonts w:eastAsia="TimesNewRomanPSMT"/>
                <w:bCs/>
                <w:sz w:val="22"/>
                <w:szCs w:val="22"/>
                <w:lang w:val="ru-RU"/>
              </w:rPr>
              <w:t>Рок важења понуде</w:t>
            </w:r>
          </w:p>
          <w:p w:rsidR="00C63D1E" w:rsidRPr="009C4FE8" w:rsidRDefault="00C63D1E" w:rsidP="00C63D1E">
            <w:pPr>
              <w:jc w:val="both"/>
              <w:rPr>
                <w:rFonts w:eastAsia="TimesNewRomanPSMT"/>
                <w:bCs/>
                <w:i/>
              </w:rPr>
            </w:pPr>
            <w:r>
              <w:rPr>
                <w:rFonts w:eastAsia="TimesNewRomanPSMT"/>
                <w:bCs/>
                <w:i/>
                <w:sz w:val="22"/>
                <w:szCs w:val="22"/>
              </w:rPr>
              <w:t xml:space="preserve">не краћи од </w:t>
            </w:r>
            <w:r>
              <w:rPr>
                <w:rFonts w:eastAsia="TimesNewRomanPSMT"/>
                <w:bCs/>
                <w:i/>
                <w:sz w:val="22"/>
                <w:szCs w:val="22"/>
                <w:lang w:val="sr-Cyrl-CS"/>
              </w:rPr>
              <w:t>6</w:t>
            </w:r>
            <w:r w:rsidRPr="009C4FE8">
              <w:rPr>
                <w:rFonts w:eastAsia="TimesNewRomanPSMT"/>
                <w:bCs/>
                <w:i/>
                <w:sz w:val="22"/>
                <w:szCs w:val="22"/>
              </w:rPr>
              <w:t>0 дана од дана отварања понуда</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C63D1E" w:rsidRPr="009C4FE8" w:rsidRDefault="00C63D1E" w:rsidP="00C63D1E">
            <w:pPr>
              <w:snapToGrid w:val="0"/>
              <w:jc w:val="both"/>
              <w:rPr>
                <w:rFonts w:eastAsia="TimesNewRomanPSMT"/>
                <w:bCs/>
                <w:lang w:val="ru-RU"/>
              </w:rPr>
            </w:pPr>
          </w:p>
        </w:tc>
      </w:tr>
      <w:tr w:rsidR="00C63D1E" w:rsidRPr="009C4FE8" w:rsidTr="00C63D1E">
        <w:tc>
          <w:tcPr>
            <w:tcW w:w="5020" w:type="dxa"/>
            <w:tcBorders>
              <w:top w:val="single" w:sz="4" w:space="0" w:color="000000"/>
              <w:left w:val="single" w:sz="4" w:space="0" w:color="000000"/>
              <w:bottom w:val="single" w:sz="4" w:space="0" w:color="000000"/>
            </w:tcBorders>
            <w:shd w:val="clear" w:color="auto" w:fill="auto"/>
          </w:tcPr>
          <w:p w:rsidR="00C63D1E" w:rsidRPr="009C4FE8" w:rsidRDefault="00C63D1E" w:rsidP="00C63D1E">
            <w:pPr>
              <w:snapToGrid w:val="0"/>
              <w:jc w:val="both"/>
              <w:rPr>
                <w:rFonts w:eastAsia="TimesNewRomanPSMT"/>
                <w:bCs/>
                <w:lang w:val="ru-RU"/>
              </w:rPr>
            </w:pPr>
          </w:p>
          <w:p w:rsidR="00C63D1E" w:rsidRPr="009C4FE8" w:rsidRDefault="00C63D1E" w:rsidP="00C63D1E">
            <w:pPr>
              <w:jc w:val="both"/>
              <w:rPr>
                <w:rFonts w:eastAsia="TimesNewRomanPSMT"/>
                <w:bCs/>
              </w:rPr>
            </w:pPr>
            <w:r w:rsidRPr="009C4FE8">
              <w:rPr>
                <w:rFonts w:eastAsia="TimesNewRomanPSMT"/>
                <w:bCs/>
                <w:sz w:val="22"/>
                <w:szCs w:val="22"/>
                <w:lang w:val="ru-RU"/>
              </w:rPr>
              <w:t>Рок испоруке</w:t>
            </w:r>
          </w:p>
          <w:p w:rsidR="00C63D1E" w:rsidRPr="009C4FE8" w:rsidRDefault="00C63D1E" w:rsidP="00C63D1E">
            <w:pPr>
              <w:jc w:val="both"/>
              <w:rPr>
                <w:rFonts w:eastAsia="TimesNewRomanPSMT"/>
                <w:bCs/>
                <w:i/>
              </w:rPr>
            </w:pPr>
            <w:r>
              <w:rPr>
                <w:rFonts w:eastAsia="TimesNewRomanPSMT"/>
                <w:bCs/>
                <w:i/>
                <w:sz w:val="22"/>
                <w:szCs w:val="22"/>
              </w:rPr>
              <w:t>не дуже од</w:t>
            </w:r>
            <w:r>
              <w:rPr>
                <w:rFonts w:eastAsia="TimesNewRomanPSMT"/>
                <w:bCs/>
                <w:i/>
                <w:sz w:val="22"/>
                <w:szCs w:val="22"/>
                <w:lang w:val="sr-Cyrl-CS"/>
              </w:rPr>
              <w:t xml:space="preserve"> 3 </w:t>
            </w:r>
            <w:r w:rsidRPr="009C4FE8">
              <w:rPr>
                <w:rFonts w:eastAsia="TimesNewRomanPSMT"/>
                <w:bCs/>
                <w:i/>
                <w:sz w:val="22"/>
                <w:szCs w:val="22"/>
              </w:rPr>
              <w:t>дана од дана пријема наруџбине</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C63D1E" w:rsidRPr="009C4FE8" w:rsidRDefault="00C63D1E" w:rsidP="00C63D1E">
            <w:pPr>
              <w:snapToGrid w:val="0"/>
              <w:jc w:val="both"/>
              <w:rPr>
                <w:rFonts w:eastAsia="TimesNewRomanPSMT"/>
                <w:bCs/>
                <w:lang w:val="ru-RU"/>
              </w:rPr>
            </w:pPr>
          </w:p>
        </w:tc>
      </w:tr>
      <w:tr w:rsidR="00C63D1E" w:rsidRPr="00447244" w:rsidTr="00C63D1E">
        <w:tc>
          <w:tcPr>
            <w:tcW w:w="5020" w:type="dxa"/>
            <w:tcBorders>
              <w:top w:val="single" w:sz="4" w:space="0" w:color="000000"/>
              <w:left w:val="single" w:sz="4" w:space="0" w:color="000000"/>
              <w:bottom w:val="single" w:sz="4" w:space="0" w:color="000000"/>
            </w:tcBorders>
            <w:shd w:val="clear" w:color="auto" w:fill="auto"/>
          </w:tcPr>
          <w:p w:rsidR="00C63D1E" w:rsidRDefault="00C63D1E" w:rsidP="00C63D1E">
            <w:pPr>
              <w:jc w:val="both"/>
              <w:rPr>
                <w:rFonts w:eastAsia="TimesNewRomanPSMT"/>
                <w:bCs/>
                <w:lang w:val="sr-Cyrl-CS"/>
              </w:rPr>
            </w:pPr>
          </w:p>
          <w:p w:rsidR="00C63D1E" w:rsidRPr="009C4FE8" w:rsidRDefault="00C63D1E" w:rsidP="00C63D1E">
            <w:pPr>
              <w:jc w:val="both"/>
              <w:rPr>
                <w:rFonts w:eastAsia="TimesNewRomanPSMT"/>
                <w:bCs/>
              </w:rPr>
            </w:pPr>
            <w:r w:rsidRPr="009C4FE8">
              <w:rPr>
                <w:rFonts w:eastAsia="TimesNewRomanPSMT"/>
                <w:bCs/>
                <w:sz w:val="22"/>
                <w:szCs w:val="22"/>
              </w:rPr>
              <w:t>Место и начин испоруке</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C63D1E" w:rsidRDefault="00C63D1E" w:rsidP="00C63D1E">
            <w:pPr>
              <w:snapToGrid w:val="0"/>
              <w:rPr>
                <w:rFonts w:eastAsia="TimesNewRomanPSMT"/>
                <w:bCs/>
                <w:lang w:val="sr-Cyrl-CS"/>
              </w:rPr>
            </w:pPr>
          </w:p>
          <w:p w:rsidR="00C63D1E" w:rsidRPr="00447244" w:rsidRDefault="00C63D1E" w:rsidP="00C63D1E">
            <w:pPr>
              <w:snapToGrid w:val="0"/>
              <w:rPr>
                <w:rFonts w:eastAsia="TimesNewRomanPSMT"/>
                <w:bCs/>
                <w:lang w:val="sr-Cyrl-CS"/>
              </w:rPr>
            </w:pPr>
            <w:r>
              <w:rPr>
                <w:rFonts w:eastAsia="TimesNewRomanPSMT"/>
                <w:bCs/>
                <w:sz w:val="22"/>
                <w:szCs w:val="22"/>
                <w:lang w:val="sr-Cyrl-CS"/>
              </w:rPr>
              <w:t>Франко магацин купца</w:t>
            </w:r>
          </w:p>
        </w:tc>
      </w:tr>
    </w:tbl>
    <w:p w:rsidR="00C63D1E" w:rsidRDefault="00C63D1E" w:rsidP="00C63D1E">
      <w:pPr>
        <w:jc w:val="both"/>
        <w:rPr>
          <w:b/>
        </w:rPr>
      </w:pPr>
    </w:p>
    <w:p w:rsidR="00066148" w:rsidRDefault="00066148" w:rsidP="00C63D1E">
      <w:pPr>
        <w:jc w:val="both"/>
        <w:rPr>
          <w:b/>
        </w:rPr>
      </w:pPr>
    </w:p>
    <w:p w:rsidR="00C63D1E" w:rsidRDefault="00C63D1E" w:rsidP="00C63D1E">
      <w:pPr>
        <w:tabs>
          <w:tab w:val="left" w:pos="3120"/>
        </w:tabs>
        <w:jc w:val="both"/>
        <w:rPr>
          <w:i/>
          <w:iCs/>
        </w:rPr>
      </w:pPr>
      <w:r w:rsidRPr="00F407D4">
        <w:rPr>
          <w:b/>
          <w:i/>
          <w:iCs/>
        </w:rPr>
        <w:t>Напомен</w:t>
      </w:r>
      <w:r w:rsidRPr="00F407D4">
        <w:rPr>
          <w:b/>
          <w:i/>
          <w:iCs/>
          <w:lang w:val="sr-Cyrl-CS"/>
        </w:rPr>
        <w:t>а</w:t>
      </w:r>
      <w:r w:rsidRPr="00F407D4">
        <w:rPr>
          <w:b/>
          <w:i/>
          <w:iCs/>
        </w:rPr>
        <w:t>:</w:t>
      </w:r>
      <w:r w:rsidRPr="00192270">
        <w:rPr>
          <w:i/>
          <w:iCs/>
        </w:rPr>
        <w:t xml:space="preserve"> </w:t>
      </w:r>
    </w:p>
    <w:p w:rsidR="00C63D1E" w:rsidRDefault="00C63D1E" w:rsidP="00C63D1E">
      <w:pPr>
        <w:tabs>
          <w:tab w:val="left" w:pos="3120"/>
        </w:tabs>
        <w:jc w:val="both"/>
        <w:rPr>
          <w:i/>
        </w:rPr>
      </w:pPr>
      <w:r w:rsidRPr="00192270">
        <w:rPr>
          <w:bCs/>
          <w:i/>
          <w:iCs/>
        </w:rPr>
        <w:t xml:space="preserve">Наведене количине су </w:t>
      </w:r>
      <w:r w:rsidRPr="00192270">
        <w:rPr>
          <w:i/>
        </w:rPr>
        <w:t>оквирне количине које су наручиоцу потребне за</w:t>
      </w:r>
      <w:r w:rsidRPr="00192270">
        <w:rPr>
          <w:i/>
          <w:lang w:val="sr-Cyrl-CS"/>
        </w:rPr>
        <w:t xml:space="preserve"> дванаест</w:t>
      </w:r>
      <w:r w:rsidRPr="00192270">
        <w:rPr>
          <w:i/>
        </w:rPr>
        <w:t xml:space="preserve"> месец</w:t>
      </w:r>
      <w:r w:rsidRPr="00192270">
        <w:rPr>
          <w:i/>
          <w:lang w:val="sr-Cyrl-CS"/>
        </w:rPr>
        <w:t>и</w:t>
      </w:r>
      <w:r>
        <w:rPr>
          <w:i/>
        </w:rPr>
        <w:t xml:space="preserve"> и наручилац нема обавезу да у току реализације уговора о јавној набавци купи све наведене артикле и количине.</w:t>
      </w:r>
    </w:p>
    <w:p w:rsidR="00C63D1E" w:rsidRPr="00221072" w:rsidRDefault="00C63D1E" w:rsidP="00221072">
      <w:pPr>
        <w:jc w:val="both"/>
        <w:rPr>
          <w:i/>
          <w:iCs/>
        </w:rPr>
      </w:pPr>
      <w:r w:rsidRPr="00192270">
        <w:rPr>
          <w:i/>
          <w:iCs/>
        </w:rPr>
        <w:t xml:space="preserve">Образац понуде за сваку партију посебно понуђач мора да попуни, овери печатом и потпише, чиме </w:t>
      </w:r>
      <w:r w:rsidRPr="00192270">
        <w:rPr>
          <w:i/>
          <w:iCs/>
          <w:lang w:val="sr-Cyrl-CS"/>
        </w:rPr>
        <w:t>п</w:t>
      </w:r>
      <w:r w:rsidRPr="00192270">
        <w:rPr>
          <w:i/>
          <w:iCs/>
        </w:rPr>
        <w:t xml:space="preserve">отврђује да су тачни подаци који су у обрасцу понуде наведени. Уколико </w:t>
      </w:r>
      <w:r w:rsidRPr="00192270">
        <w:rPr>
          <w:i/>
          <w:iCs/>
        </w:rPr>
        <w:lastRenderedPageBreak/>
        <w:t>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C63D1E" w:rsidRPr="00192270" w:rsidRDefault="00C63D1E" w:rsidP="00C63D1E">
      <w:pPr>
        <w:tabs>
          <w:tab w:val="left" w:pos="3120"/>
        </w:tabs>
        <w:jc w:val="both"/>
      </w:pPr>
      <w:r w:rsidRPr="00192270">
        <w:tab/>
      </w:r>
    </w:p>
    <w:p w:rsidR="00C63D1E" w:rsidRPr="00192270" w:rsidRDefault="00C63D1E" w:rsidP="00C63D1E">
      <w:pPr>
        <w:jc w:val="both"/>
        <w:rPr>
          <w:rFonts w:eastAsia="TimesNewRomanPSMT"/>
          <w:bCs/>
        </w:rPr>
      </w:pPr>
      <w:r w:rsidRPr="00192270">
        <w:rPr>
          <w:rFonts w:eastAsia="TimesNewRomanPSMT"/>
          <w:bCs/>
        </w:rPr>
        <w:t xml:space="preserve">                     Датум </w:t>
      </w:r>
      <w:r w:rsidRPr="00192270">
        <w:rPr>
          <w:rFonts w:eastAsia="TimesNewRomanPSMT"/>
          <w:bCs/>
        </w:rPr>
        <w:tab/>
      </w:r>
      <w:r w:rsidRPr="00192270">
        <w:rPr>
          <w:rFonts w:eastAsia="TimesNewRomanPSMT"/>
          <w:bCs/>
        </w:rPr>
        <w:tab/>
      </w:r>
      <w:r w:rsidRPr="00192270">
        <w:rPr>
          <w:rFonts w:eastAsia="TimesNewRomanPSMT"/>
          <w:bCs/>
        </w:rPr>
        <w:tab/>
      </w:r>
      <w:r w:rsidRPr="00192270">
        <w:rPr>
          <w:rFonts w:eastAsia="TimesNewRomanPSMT"/>
          <w:bCs/>
        </w:rPr>
        <w:tab/>
      </w:r>
      <w:r w:rsidRPr="00192270">
        <w:rPr>
          <w:rFonts w:eastAsia="TimesNewRomanPSMT"/>
          <w:bCs/>
        </w:rPr>
        <w:tab/>
        <w:t xml:space="preserve">                                 Понуђач</w:t>
      </w:r>
    </w:p>
    <w:p w:rsidR="00C63D1E" w:rsidRPr="00192270" w:rsidRDefault="00C63D1E" w:rsidP="00C63D1E">
      <w:pPr>
        <w:ind w:left="2880" w:firstLine="720"/>
        <w:jc w:val="both"/>
        <w:rPr>
          <w:rFonts w:eastAsia="TimesNewRomanPS-BoldMT"/>
          <w:b/>
          <w:bCs/>
          <w:i/>
          <w:iCs/>
          <w:color w:val="002060"/>
        </w:rPr>
      </w:pPr>
      <w:r w:rsidRPr="00192270">
        <w:rPr>
          <w:rFonts w:eastAsia="TimesNewRomanPSMT"/>
          <w:bCs/>
        </w:rPr>
        <w:t xml:space="preserve">          М. П. </w:t>
      </w:r>
    </w:p>
    <w:p w:rsidR="00066148" w:rsidRPr="008B70E7" w:rsidRDefault="00C63D1E" w:rsidP="008B70E7">
      <w:pPr>
        <w:jc w:val="both"/>
        <w:rPr>
          <w:rFonts w:eastAsia="TimesNewRomanPS-BoldMT"/>
          <w:b/>
          <w:bCs/>
          <w:i/>
          <w:iCs/>
          <w:color w:val="002060"/>
        </w:rPr>
      </w:pPr>
      <w:r w:rsidRPr="00192270">
        <w:rPr>
          <w:rFonts w:eastAsia="TimesNewRomanPS-BoldMT"/>
          <w:b/>
          <w:bCs/>
          <w:i/>
          <w:iCs/>
          <w:color w:val="002060"/>
        </w:rPr>
        <w:t>____________________________</w:t>
      </w:r>
      <w:r w:rsidRPr="00192270">
        <w:rPr>
          <w:rFonts w:eastAsia="TimesNewRomanPS-BoldMT"/>
          <w:b/>
          <w:bCs/>
          <w:i/>
          <w:iCs/>
          <w:color w:val="002060"/>
        </w:rPr>
        <w:tab/>
        <w:t xml:space="preserve">                                   _________________________</w:t>
      </w:r>
    </w:p>
    <w:p w:rsidR="00790F23" w:rsidRDefault="00790F23" w:rsidP="00221072">
      <w:pPr>
        <w:jc w:val="center"/>
        <w:rPr>
          <w:b/>
          <w:sz w:val="28"/>
          <w:szCs w:val="28"/>
        </w:rPr>
      </w:pPr>
    </w:p>
    <w:p w:rsidR="00C63D1E" w:rsidRPr="00C63D1E" w:rsidRDefault="00C63D1E" w:rsidP="00221072">
      <w:pPr>
        <w:jc w:val="center"/>
        <w:rPr>
          <w:b/>
          <w:sz w:val="28"/>
          <w:szCs w:val="28"/>
        </w:rPr>
      </w:pPr>
      <w:r w:rsidRPr="00C63D1E">
        <w:rPr>
          <w:b/>
          <w:sz w:val="28"/>
          <w:szCs w:val="28"/>
        </w:rPr>
        <w:t xml:space="preserve">VIII  </w:t>
      </w:r>
      <w:r w:rsidRPr="00C63D1E">
        <w:rPr>
          <w:b/>
          <w:sz w:val="28"/>
          <w:szCs w:val="28"/>
          <w:lang w:val="sr-Cyrl-CS"/>
        </w:rPr>
        <w:t>МОДЕЛ УГОВОРА</w:t>
      </w:r>
    </w:p>
    <w:p w:rsidR="00C63D1E" w:rsidRDefault="00C63D1E" w:rsidP="00C63D1E">
      <w:pPr>
        <w:jc w:val="both"/>
        <w:rPr>
          <w:sz w:val="22"/>
          <w:szCs w:val="22"/>
          <w:lang w:val="sr-Cyrl-CS"/>
        </w:rPr>
      </w:pPr>
    </w:p>
    <w:p w:rsidR="008B70E7" w:rsidRPr="00010858" w:rsidRDefault="008B70E7" w:rsidP="00C63D1E">
      <w:pPr>
        <w:jc w:val="both"/>
        <w:rPr>
          <w:sz w:val="22"/>
          <w:szCs w:val="22"/>
          <w:lang w:val="sr-Cyrl-CS"/>
        </w:rPr>
      </w:pPr>
    </w:p>
    <w:p w:rsidR="00C63D1E" w:rsidRPr="00060CF8" w:rsidRDefault="00C63D1E" w:rsidP="00C63D1E">
      <w:pPr>
        <w:jc w:val="both"/>
      </w:pPr>
      <w:r w:rsidRPr="00060CF8">
        <w:rPr>
          <w:lang w:val="sr-Cyrl-CS"/>
        </w:rPr>
        <w:t>Модел уговора понуђач мора да попуни у свим ставкама,</w:t>
      </w:r>
      <w:r w:rsidRPr="00060CF8">
        <w:t xml:space="preserve"> парафира све стране модела Уговора са своје стране,</w:t>
      </w:r>
      <w:r w:rsidRPr="00060CF8">
        <w:rPr>
          <w:lang w:val="sr-Cyrl-CS"/>
        </w:rPr>
        <w:t xml:space="preserve"> и на крају овери печатом и потпише, чиме потврђује </w:t>
      </w:r>
      <w:r w:rsidRPr="00060CF8">
        <w:t>да прихвата све елементе модела Уговора.</w:t>
      </w:r>
    </w:p>
    <w:p w:rsidR="00C63D1E" w:rsidRPr="00060CF8" w:rsidRDefault="00C63D1E" w:rsidP="00C63D1E">
      <w:pPr>
        <w:jc w:val="both"/>
      </w:pPr>
      <w:r w:rsidRPr="00060CF8">
        <w:t>Модел уговора се попуњава за сваку партију посебно.</w:t>
      </w:r>
    </w:p>
    <w:p w:rsidR="00C63D1E" w:rsidRPr="00060CF8" w:rsidRDefault="00C63D1E" w:rsidP="00C63D1E">
      <w:pPr>
        <w:jc w:val="both"/>
      </w:pPr>
      <w:r w:rsidRPr="00060CF8">
        <w:rPr>
          <w:lang w:val="sr-Cyrl-CS"/>
        </w:rPr>
        <w:t>Уколико понуђач наступа са групом понуђача модел уговора попуњава, потписује и оверава печатом овлашћени представник групе понуђача.</w:t>
      </w:r>
    </w:p>
    <w:p w:rsidR="00066148" w:rsidRPr="008B70E7" w:rsidRDefault="00C63D1E" w:rsidP="00C63D1E">
      <w:pPr>
        <w:jc w:val="both"/>
        <w:rPr>
          <w:lang w:val="sr-Cyrl-CS"/>
        </w:rPr>
      </w:pPr>
      <w:r w:rsidRPr="00060CF8">
        <w:rPr>
          <w:lang w:val="sr-Cyrl-CS"/>
        </w:rPr>
        <w:t>У случају подношења заједничке понуде, односно понуде са учешћем подизвођача, у моделу уговора морају бити наведени сви понуђачи из групе понуђача, односно сви подизвођачи.</w:t>
      </w:r>
    </w:p>
    <w:p w:rsidR="00066148" w:rsidRDefault="00066148" w:rsidP="00C63D1E">
      <w:pPr>
        <w:jc w:val="both"/>
        <w:rPr>
          <w:sz w:val="22"/>
          <w:szCs w:val="22"/>
        </w:rPr>
      </w:pPr>
    </w:p>
    <w:p w:rsidR="00066148" w:rsidRDefault="00066148" w:rsidP="00C63D1E">
      <w:pPr>
        <w:jc w:val="both"/>
        <w:rPr>
          <w:sz w:val="22"/>
          <w:szCs w:val="22"/>
        </w:rPr>
      </w:pPr>
    </w:p>
    <w:p w:rsidR="00C63D1E" w:rsidRPr="00B96E74" w:rsidRDefault="00C63D1E" w:rsidP="00C63D1E">
      <w:pPr>
        <w:jc w:val="both"/>
        <w:rPr>
          <w:sz w:val="22"/>
          <w:szCs w:val="22"/>
        </w:rPr>
      </w:pPr>
    </w:p>
    <w:p w:rsidR="00C63D1E" w:rsidRPr="0028487A" w:rsidRDefault="00C63D1E" w:rsidP="00C63D1E">
      <w:pPr>
        <w:jc w:val="center"/>
        <w:rPr>
          <w:b/>
          <w:sz w:val="28"/>
          <w:szCs w:val="28"/>
        </w:rPr>
      </w:pPr>
      <w:r w:rsidRPr="0028487A">
        <w:rPr>
          <w:b/>
          <w:sz w:val="28"/>
          <w:szCs w:val="28"/>
          <w:lang w:val="sr-Cyrl-CS"/>
        </w:rPr>
        <w:t xml:space="preserve">МОДЕЛ УГОВОРА О </w:t>
      </w:r>
      <w:r w:rsidRPr="0028487A">
        <w:rPr>
          <w:b/>
          <w:sz w:val="28"/>
          <w:szCs w:val="28"/>
        </w:rPr>
        <w:t>ЈАВНО</w:t>
      </w:r>
      <w:r w:rsidR="0028487A">
        <w:rPr>
          <w:b/>
          <w:sz w:val="28"/>
          <w:szCs w:val="28"/>
        </w:rPr>
        <w:t xml:space="preserve">Ј НАБАВЦИ МЕДИЦИНСКОГ КАНЦЕЛАРИЈСКОГ </w:t>
      </w:r>
      <w:r w:rsidRPr="0028487A">
        <w:rPr>
          <w:b/>
          <w:sz w:val="28"/>
          <w:szCs w:val="28"/>
        </w:rPr>
        <w:t>МАТЕРИЈАЛА, ПО ПАРТИЈАМА, ЈН БРОЈ 1</w:t>
      </w:r>
      <w:r w:rsidR="0028487A">
        <w:rPr>
          <w:b/>
          <w:sz w:val="28"/>
          <w:szCs w:val="28"/>
        </w:rPr>
        <w:t>0</w:t>
      </w:r>
      <w:r w:rsidR="00066148">
        <w:rPr>
          <w:b/>
          <w:sz w:val="28"/>
          <w:szCs w:val="28"/>
        </w:rPr>
        <w:t>/2019</w:t>
      </w:r>
    </w:p>
    <w:p w:rsidR="00C63D1E" w:rsidRPr="0028487A" w:rsidRDefault="00C63D1E" w:rsidP="00C63D1E">
      <w:pPr>
        <w:jc w:val="both"/>
        <w:rPr>
          <w:sz w:val="28"/>
          <w:szCs w:val="28"/>
          <w:lang w:val="sr-Cyrl-CS"/>
        </w:rPr>
      </w:pPr>
    </w:p>
    <w:p w:rsidR="00C63D1E" w:rsidRPr="00010858" w:rsidRDefault="00C63D1E" w:rsidP="00C63D1E">
      <w:pPr>
        <w:jc w:val="both"/>
        <w:rPr>
          <w:sz w:val="22"/>
          <w:szCs w:val="22"/>
          <w:lang w:val="sr-Cyrl-CS"/>
        </w:rPr>
      </w:pPr>
    </w:p>
    <w:p w:rsidR="00C63D1E" w:rsidRPr="00D765B7" w:rsidRDefault="00C63D1E" w:rsidP="00C63D1E">
      <w:pPr>
        <w:jc w:val="both"/>
        <w:rPr>
          <w:lang w:val="sr-Cyrl-CS"/>
        </w:rPr>
      </w:pPr>
      <w:r w:rsidRPr="00D765B7">
        <w:rPr>
          <w:lang w:val="sr-Cyrl-CS"/>
        </w:rPr>
        <w:t xml:space="preserve">Закључен у </w:t>
      </w:r>
      <w:r w:rsidRPr="00D765B7">
        <w:t>Врбасу</w:t>
      </w:r>
      <w:r w:rsidRPr="00D765B7">
        <w:rPr>
          <w:lang w:val="sr-Cyrl-CS"/>
        </w:rPr>
        <w:t>, дана ___.___.201</w:t>
      </w:r>
      <w:r w:rsidR="00066148">
        <w:t>9</w:t>
      </w:r>
      <w:r w:rsidRPr="00D765B7">
        <w:rPr>
          <w:lang w:val="sr-Cyrl-CS"/>
        </w:rPr>
        <w:t>.</w:t>
      </w:r>
      <w:r w:rsidR="00066148">
        <w:t xml:space="preserve"> </w:t>
      </w:r>
      <w:r w:rsidRPr="00D765B7">
        <w:rPr>
          <w:lang w:val="sr-Cyrl-CS"/>
        </w:rPr>
        <w:t>године између:</w:t>
      </w:r>
    </w:p>
    <w:p w:rsidR="00C63D1E" w:rsidRPr="00D765B7" w:rsidRDefault="00C63D1E" w:rsidP="00C63D1E">
      <w:pPr>
        <w:jc w:val="both"/>
        <w:rPr>
          <w:lang w:val="sr-Cyrl-CS"/>
        </w:rPr>
      </w:pPr>
    </w:p>
    <w:p w:rsidR="00C63D1E" w:rsidRPr="00D765B7" w:rsidRDefault="00C63D1E" w:rsidP="00C63D1E">
      <w:pPr>
        <w:jc w:val="both"/>
        <w:rPr>
          <w:lang w:val="sr-Cyrl-CS"/>
        </w:rPr>
      </w:pPr>
    </w:p>
    <w:p w:rsidR="00C63D1E" w:rsidRPr="00D765B7" w:rsidRDefault="00C63D1E" w:rsidP="00C63D1E">
      <w:pPr>
        <w:rPr>
          <w:iCs/>
        </w:rPr>
      </w:pPr>
      <w:r w:rsidRPr="00D765B7">
        <w:rPr>
          <w:iCs/>
        </w:rPr>
        <w:t>Наручиоца ДОМ ЗДРАВЉА „ВЕЉКО ВЛАХОВИЋ“ ВРБАС,</w:t>
      </w:r>
    </w:p>
    <w:p w:rsidR="00C63D1E" w:rsidRPr="00D765B7" w:rsidRDefault="00C63D1E" w:rsidP="00C63D1E">
      <w:pPr>
        <w:rPr>
          <w:iCs/>
        </w:rPr>
      </w:pPr>
      <w:r w:rsidRPr="00D765B7">
        <w:rPr>
          <w:iCs/>
        </w:rPr>
        <w:t>са седиштем у Врбасу, Палих бораца бр.20,</w:t>
      </w:r>
    </w:p>
    <w:p w:rsidR="00C63D1E" w:rsidRPr="00D765B7" w:rsidRDefault="00C63D1E" w:rsidP="00C63D1E">
      <w:pPr>
        <w:rPr>
          <w:iCs/>
        </w:rPr>
      </w:pPr>
      <w:r w:rsidRPr="00D765B7">
        <w:rPr>
          <w:iCs/>
        </w:rPr>
        <w:t>ПИБ:</w:t>
      </w:r>
      <w:r w:rsidRPr="00D765B7">
        <w:rPr>
          <w:b/>
          <w:lang w:val="sr-Cyrl-CS"/>
        </w:rPr>
        <w:t xml:space="preserve"> </w:t>
      </w:r>
      <w:r w:rsidRPr="00D765B7">
        <w:rPr>
          <w:lang w:val="sr-Cyrl-CS"/>
        </w:rPr>
        <w:t>105592297</w:t>
      </w:r>
      <w:r w:rsidRPr="00D765B7">
        <w:t>,</w:t>
      </w:r>
      <w:r w:rsidRPr="00D765B7">
        <w:rPr>
          <w:iCs/>
        </w:rPr>
        <w:t xml:space="preserve">  Матични број: </w:t>
      </w:r>
      <w:r w:rsidRPr="00D765B7">
        <w:rPr>
          <w:lang w:val="sr-Cyrl-CS"/>
        </w:rPr>
        <w:t>08888779</w:t>
      </w:r>
      <w:r w:rsidRPr="00D765B7">
        <w:t>,</w:t>
      </w:r>
    </w:p>
    <w:p w:rsidR="00C63D1E" w:rsidRPr="00D765B7" w:rsidRDefault="00C63D1E" w:rsidP="00C63D1E">
      <w:pPr>
        <w:rPr>
          <w:iCs/>
        </w:rPr>
      </w:pPr>
      <w:r w:rsidRPr="00D765B7">
        <w:rPr>
          <w:iCs/>
        </w:rPr>
        <w:t xml:space="preserve">Број рачуна: </w:t>
      </w:r>
      <w:r w:rsidR="006F0E57">
        <w:t xml:space="preserve">840-788661-72  </w:t>
      </w:r>
      <w:r w:rsidRPr="00D765B7">
        <w:rPr>
          <w:lang w:val="sr-Cyrl-CS"/>
        </w:rPr>
        <w:t>Управа за трезор, Филијала Врбас</w:t>
      </w:r>
    </w:p>
    <w:p w:rsidR="00C63D1E" w:rsidRPr="00D765B7" w:rsidRDefault="00C63D1E" w:rsidP="00C63D1E">
      <w:pPr>
        <w:rPr>
          <w:b/>
        </w:rPr>
      </w:pPr>
      <w:r w:rsidRPr="00D765B7">
        <w:rPr>
          <w:iCs/>
        </w:rPr>
        <w:t>Телефон:</w:t>
      </w:r>
      <w:r w:rsidRPr="00D765B7">
        <w:rPr>
          <w:b/>
          <w:lang w:val="sr-Cyrl-CS"/>
        </w:rPr>
        <w:t xml:space="preserve"> </w:t>
      </w:r>
      <w:r w:rsidRPr="00D765B7">
        <w:rPr>
          <w:lang w:val="sr-Cyrl-CS"/>
        </w:rPr>
        <w:t xml:space="preserve">021  7954-401 </w:t>
      </w:r>
      <w:r w:rsidRPr="00D765B7">
        <w:t>,</w:t>
      </w:r>
      <w:r w:rsidRPr="00D765B7">
        <w:rPr>
          <w:iCs/>
        </w:rPr>
        <w:t xml:space="preserve"> Телефакс: </w:t>
      </w:r>
      <w:r w:rsidRPr="00D765B7">
        <w:rPr>
          <w:lang w:val="sr-Cyrl-CS"/>
        </w:rPr>
        <w:t>021 794 480</w:t>
      </w:r>
      <w:r w:rsidRPr="00D765B7">
        <w:t>,</w:t>
      </w:r>
    </w:p>
    <w:p w:rsidR="00C63D1E" w:rsidRPr="00D765B7" w:rsidRDefault="00C63D1E" w:rsidP="00C63D1E">
      <w:pPr>
        <w:rPr>
          <w:iCs/>
        </w:rPr>
      </w:pPr>
      <w:r w:rsidRPr="00D765B7">
        <w:rPr>
          <w:iCs/>
        </w:rPr>
        <w:t>кога заступа директор др Јасмина Асси</w:t>
      </w:r>
    </w:p>
    <w:p w:rsidR="00C63D1E" w:rsidRPr="00D765B7" w:rsidRDefault="00C63D1E" w:rsidP="00C63D1E">
      <w:pPr>
        <w:rPr>
          <w:iCs/>
        </w:rPr>
      </w:pPr>
      <w:r w:rsidRPr="00D765B7">
        <w:rPr>
          <w:iCs/>
        </w:rPr>
        <w:t>(у даљем тексту: „Купац“)</w:t>
      </w:r>
    </w:p>
    <w:p w:rsidR="00C63D1E" w:rsidRPr="00D765B7" w:rsidRDefault="00C63D1E" w:rsidP="00C63D1E">
      <w:pPr>
        <w:rPr>
          <w:iCs/>
        </w:rPr>
      </w:pPr>
    </w:p>
    <w:p w:rsidR="00C63D1E" w:rsidRPr="00D765B7" w:rsidRDefault="00C63D1E" w:rsidP="00C63D1E">
      <w:pPr>
        <w:rPr>
          <w:iCs/>
        </w:rPr>
      </w:pPr>
      <w:r w:rsidRPr="00D765B7">
        <w:rPr>
          <w:iCs/>
        </w:rPr>
        <w:t>и</w:t>
      </w:r>
    </w:p>
    <w:p w:rsidR="00C63D1E" w:rsidRPr="00D765B7" w:rsidRDefault="00C63D1E" w:rsidP="00C63D1E">
      <w:pPr>
        <w:rPr>
          <w:iCs/>
        </w:rPr>
      </w:pPr>
    </w:p>
    <w:p w:rsidR="00C63D1E" w:rsidRPr="00D765B7" w:rsidRDefault="00C63D1E" w:rsidP="00C63D1E">
      <w:pPr>
        <w:rPr>
          <w:iCs/>
        </w:rPr>
      </w:pPr>
      <w:r w:rsidRPr="00D765B7">
        <w:rPr>
          <w:iCs/>
        </w:rPr>
        <w:t>Понуђача ...........................................................................................................,</w:t>
      </w:r>
    </w:p>
    <w:p w:rsidR="00C63D1E" w:rsidRPr="00D765B7" w:rsidRDefault="00C63D1E" w:rsidP="00C63D1E">
      <w:pPr>
        <w:rPr>
          <w:iCs/>
        </w:rPr>
      </w:pPr>
      <w:r w:rsidRPr="00D765B7">
        <w:rPr>
          <w:iCs/>
        </w:rPr>
        <w:t>са седиштем у ............................................, улица .........................................., ПИБ:................................., Матични број: ...........................................,</w:t>
      </w:r>
    </w:p>
    <w:p w:rsidR="00C63D1E" w:rsidRPr="00D765B7" w:rsidRDefault="00C63D1E" w:rsidP="00C63D1E">
      <w:pPr>
        <w:rPr>
          <w:iCs/>
        </w:rPr>
      </w:pPr>
      <w:r w:rsidRPr="00D765B7">
        <w:rPr>
          <w:iCs/>
        </w:rPr>
        <w:t>Број рачуна: ............................................, Назив банке:......................................,</w:t>
      </w:r>
    </w:p>
    <w:p w:rsidR="00C63D1E" w:rsidRPr="00D765B7" w:rsidRDefault="00C63D1E" w:rsidP="00C63D1E">
      <w:pPr>
        <w:rPr>
          <w:iCs/>
        </w:rPr>
      </w:pPr>
      <w:r w:rsidRPr="00D765B7">
        <w:rPr>
          <w:iCs/>
        </w:rPr>
        <w:lastRenderedPageBreak/>
        <w:t>Телефон:.................................,Телефакс: ...........................................,</w:t>
      </w:r>
    </w:p>
    <w:p w:rsidR="00C63D1E" w:rsidRPr="00D765B7" w:rsidRDefault="00C63D1E" w:rsidP="00C63D1E">
      <w:pPr>
        <w:rPr>
          <w:iCs/>
        </w:rPr>
      </w:pPr>
      <w:r w:rsidRPr="00D765B7">
        <w:rPr>
          <w:iCs/>
        </w:rPr>
        <w:t xml:space="preserve">кога заступа................................................................... </w:t>
      </w:r>
    </w:p>
    <w:p w:rsidR="00C63D1E" w:rsidRPr="00D765B7" w:rsidRDefault="00C63D1E" w:rsidP="00C63D1E">
      <w:pPr>
        <w:rPr>
          <w:iCs/>
        </w:rPr>
      </w:pPr>
      <w:r w:rsidRPr="00D765B7">
        <w:rPr>
          <w:iCs/>
        </w:rPr>
        <w:t>(у</w:t>
      </w:r>
      <w:r w:rsidRPr="00D765B7">
        <w:rPr>
          <w:iCs/>
          <w:lang w:val="sr-Cyrl-CS"/>
        </w:rPr>
        <w:t xml:space="preserve"> </w:t>
      </w:r>
      <w:r w:rsidRPr="00D765B7">
        <w:rPr>
          <w:iCs/>
        </w:rPr>
        <w:t>даљем тексту: „Продавац“),</w:t>
      </w:r>
    </w:p>
    <w:p w:rsidR="00C63D1E" w:rsidRPr="00D765B7" w:rsidRDefault="00C63D1E" w:rsidP="00C63D1E">
      <w:pPr>
        <w:rPr>
          <w:iCs/>
        </w:rPr>
      </w:pPr>
    </w:p>
    <w:p w:rsidR="00C63D1E" w:rsidRPr="00D765B7" w:rsidRDefault="00C63D1E" w:rsidP="00C63D1E">
      <w:pPr>
        <w:rPr>
          <w:iCs/>
        </w:rPr>
      </w:pPr>
      <w:r w:rsidRPr="00D765B7">
        <w:rPr>
          <w:iCs/>
        </w:rPr>
        <w:t>Основ уговора:</w:t>
      </w:r>
    </w:p>
    <w:p w:rsidR="00C63D1E" w:rsidRPr="00D765B7" w:rsidRDefault="00C63D1E" w:rsidP="00C63D1E">
      <w:pPr>
        <w:rPr>
          <w:iCs/>
        </w:rPr>
      </w:pPr>
      <w:r w:rsidRPr="00D765B7">
        <w:rPr>
          <w:iCs/>
        </w:rPr>
        <w:t>ЈН број: 1</w:t>
      </w:r>
      <w:r>
        <w:rPr>
          <w:iCs/>
        </w:rPr>
        <w:t>0</w:t>
      </w:r>
      <w:r w:rsidR="00066148">
        <w:rPr>
          <w:iCs/>
        </w:rPr>
        <w:t>/2019</w:t>
      </w:r>
    </w:p>
    <w:p w:rsidR="00C63D1E" w:rsidRPr="00D765B7" w:rsidRDefault="00C63D1E" w:rsidP="00C63D1E">
      <w:pPr>
        <w:rPr>
          <w:iCs/>
        </w:rPr>
      </w:pPr>
      <w:r w:rsidRPr="00D765B7">
        <w:rPr>
          <w:iCs/>
        </w:rPr>
        <w:t xml:space="preserve">Број и датум одлуке о </w:t>
      </w:r>
      <w:r w:rsidRPr="00D765B7">
        <w:rPr>
          <w:iCs/>
          <w:lang w:val="sr-Cyrl-CS"/>
        </w:rPr>
        <w:t>додели уговора</w:t>
      </w:r>
      <w:r w:rsidRPr="00D765B7">
        <w:rPr>
          <w:iCs/>
        </w:rPr>
        <w:t>: .................................................</w:t>
      </w:r>
    </w:p>
    <w:p w:rsidR="00C63D1E" w:rsidRDefault="00C63D1E" w:rsidP="00C63D1E">
      <w:pPr>
        <w:rPr>
          <w:b/>
          <w:iCs/>
        </w:rPr>
      </w:pPr>
      <w:r w:rsidRPr="00D765B7">
        <w:rPr>
          <w:b/>
          <w:iCs/>
        </w:rPr>
        <w:t>Понуда изабраног понуђача број ........................ од................................</w:t>
      </w:r>
    </w:p>
    <w:p w:rsidR="00C63D1E" w:rsidRDefault="00C63D1E" w:rsidP="00C63D1E">
      <w:pPr>
        <w:rPr>
          <w:b/>
          <w:iCs/>
        </w:rPr>
      </w:pPr>
    </w:p>
    <w:p w:rsidR="00C63D1E" w:rsidRDefault="00C63D1E" w:rsidP="00C63D1E">
      <w:pPr>
        <w:rPr>
          <w:iCs/>
        </w:rPr>
      </w:pPr>
      <w:r w:rsidRPr="00C63D1E">
        <w:rPr>
          <w:iCs/>
        </w:rPr>
        <w:t>Подизвођачи:</w:t>
      </w:r>
    </w:p>
    <w:p w:rsidR="00C63D1E" w:rsidRPr="00C63D1E" w:rsidRDefault="00C63D1E" w:rsidP="00C63D1E">
      <w:pPr>
        <w:rPr>
          <w:iCs/>
        </w:rPr>
      </w:pPr>
    </w:p>
    <w:p w:rsidR="00C63D1E" w:rsidRDefault="00C63D1E" w:rsidP="00C63D1E">
      <w:pPr>
        <w:pStyle w:val="ListParagraph"/>
        <w:numPr>
          <w:ilvl w:val="0"/>
          <w:numId w:val="14"/>
        </w:numPr>
        <w:jc w:val="both"/>
        <w:rPr>
          <w:sz w:val="22"/>
          <w:szCs w:val="22"/>
          <w:lang w:val="sr-Cyrl-CS"/>
        </w:rPr>
      </w:pPr>
      <w:r>
        <w:rPr>
          <w:sz w:val="22"/>
          <w:szCs w:val="22"/>
          <w:lang w:val="sr-Cyrl-CS"/>
        </w:rPr>
        <w:t>.....................................................................................................................</w:t>
      </w:r>
    </w:p>
    <w:p w:rsidR="00C63D1E" w:rsidRDefault="00C63D1E" w:rsidP="00C63D1E">
      <w:pPr>
        <w:pStyle w:val="ListParagraph"/>
        <w:jc w:val="both"/>
        <w:rPr>
          <w:sz w:val="22"/>
          <w:szCs w:val="22"/>
          <w:lang w:val="sr-Cyrl-CS"/>
        </w:rPr>
      </w:pPr>
    </w:p>
    <w:p w:rsidR="00C63D1E" w:rsidRDefault="00C63D1E" w:rsidP="00C63D1E">
      <w:pPr>
        <w:pStyle w:val="ListParagraph"/>
        <w:numPr>
          <w:ilvl w:val="0"/>
          <w:numId w:val="14"/>
        </w:numPr>
        <w:jc w:val="both"/>
        <w:rPr>
          <w:sz w:val="22"/>
          <w:szCs w:val="22"/>
          <w:lang w:val="sr-Cyrl-CS"/>
        </w:rPr>
      </w:pPr>
      <w:r>
        <w:rPr>
          <w:sz w:val="22"/>
          <w:szCs w:val="22"/>
          <w:lang w:val="sr-Cyrl-CS"/>
        </w:rPr>
        <w:t>.....................................................................................................................</w:t>
      </w:r>
    </w:p>
    <w:p w:rsidR="0028487A" w:rsidRPr="0028487A" w:rsidRDefault="0028487A" w:rsidP="0028487A">
      <w:pPr>
        <w:pStyle w:val="ListParagraph"/>
        <w:rPr>
          <w:sz w:val="22"/>
          <w:szCs w:val="22"/>
          <w:lang w:val="sr-Cyrl-CS"/>
        </w:rPr>
      </w:pPr>
    </w:p>
    <w:p w:rsidR="0028487A" w:rsidRDefault="0028487A" w:rsidP="0028487A">
      <w:pPr>
        <w:jc w:val="both"/>
        <w:rPr>
          <w:sz w:val="22"/>
          <w:szCs w:val="22"/>
          <w:lang w:val="sr-Cyrl-CS"/>
        </w:rPr>
      </w:pPr>
      <w:r>
        <w:rPr>
          <w:sz w:val="22"/>
          <w:szCs w:val="22"/>
          <w:lang w:val="sr-Cyrl-CS"/>
        </w:rPr>
        <w:t>Учесници у заједничкој понуди:</w:t>
      </w:r>
    </w:p>
    <w:p w:rsidR="0028487A" w:rsidRDefault="0028487A" w:rsidP="0028487A">
      <w:pPr>
        <w:jc w:val="both"/>
        <w:rPr>
          <w:sz w:val="22"/>
          <w:szCs w:val="22"/>
          <w:lang w:val="sr-Cyrl-CS"/>
        </w:rPr>
      </w:pPr>
    </w:p>
    <w:p w:rsidR="0028487A" w:rsidRDefault="0028487A" w:rsidP="0028487A">
      <w:pPr>
        <w:pStyle w:val="ListParagraph"/>
        <w:numPr>
          <w:ilvl w:val="0"/>
          <w:numId w:val="15"/>
        </w:numPr>
        <w:jc w:val="both"/>
        <w:rPr>
          <w:sz w:val="22"/>
          <w:szCs w:val="22"/>
          <w:lang w:val="sr-Cyrl-CS"/>
        </w:rPr>
      </w:pPr>
      <w:r>
        <w:rPr>
          <w:sz w:val="22"/>
          <w:szCs w:val="22"/>
          <w:lang w:val="sr-Cyrl-CS"/>
        </w:rPr>
        <w:t>....................................................................................................................</w:t>
      </w:r>
    </w:p>
    <w:p w:rsidR="0028487A" w:rsidRDefault="0028487A" w:rsidP="0028487A">
      <w:pPr>
        <w:jc w:val="both"/>
        <w:rPr>
          <w:sz w:val="22"/>
          <w:szCs w:val="22"/>
          <w:lang w:val="sr-Cyrl-CS"/>
        </w:rPr>
      </w:pPr>
    </w:p>
    <w:p w:rsidR="0028487A" w:rsidRDefault="0028487A" w:rsidP="0028487A">
      <w:pPr>
        <w:pStyle w:val="ListParagraph"/>
        <w:numPr>
          <w:ilvl w:val="0"/>
          <w:numId w:val="15"/>
        </w:numPr>
        <w:jc w:val="both"/>
        <w:rPr>
          <w:sz w:val="22"/>
          <w:szCs w:val="22"/>
          <w:lang w:val="sr-Cyrl-CS"/>
        </w:rPr>
      </w:pPr>
      <w:r>
        <w:rPr>
          <w:sz w:val="22"/>
          <w:szCs w:val="22"/>
          <w:lang w:val="sr-Cyrl-CS"/>
        </w:rPr>
        <w:t>.....................................................................................................................</w:t>
      </w:r>
    </w:p>
    <w:p w:rsidR="0028487A" w:rsidRPr="0028487A" w:rsidRDefault="0028487A" w:rsidP="0028487A">
      <w:pPr>
        <w:pStyle w:val="ListParagraph"/>
        <w:rPr>
          <w:sz w:val="22"/>
          <w:szCs w:val="22"/>
          <w:lang w:val="sr-Cyrl-CS"/>
        </w:rPr>
      </w:pPr>
    </w:p>
    <w:p w:rsidR="0028487A" w:rsidRPr="0028487A" w:rsidRDefault="0028487A" w:rsidP="0028487A">
      <w:pPr>
        <w:pStyle w:val="ListParagraph"/>
        <w:jc w:val="both"/>
        <w:rPr>
          <w:sz w:val="22"/>
          <w:szCs w:val="22"/>
          <w:lang w:val="sr-Cyrl-CS"/>
        </w:rPr>
      </w:pPr>
    </w:p>
    <w:p w:rsidR="008B70E7" w:rsidRDefault="00C63D1E" w:rsidP="008B70E7">
      <w:pPr>
        <w:jc w:val="center"/>
        <w:rPr>
          <w:b/>
          <w:lang w:val="sr-Cyrl-CS"/>
        </w:rPr>
      </w:pPr>
      <w:r w:rsidRPr="00D765B7">
        <w:rPr>
          <w:b/>
          <w:lang w:val="sr-Cyrl-CS"/>
        </w:rPr>
        <w:t>Ч</w:t>
      </w:r>
      <w:r w:rsidRPr="00D765B7">
        <w:rPr>
          <w:b/>
        </w:rPr>
        <w:t>лан</w:t>
      </w:r>
      <w:r w:rsidRPr="00D765B7">
        <w:rPr>
          <w:b/>
          <w:lang w:val="sr-Cyrl-CS"/>
        </w:rPr>
        <w:t xml:space="preserve"> 1.</w:t>
      </w:r>
    </w:p>
    <w:p w:rsidR="008B70E7" w:rsidRDefault="008B70E7" w:rsidP="00C63D1E">
      <w:pPr>
        <w:jc w:val="both"/>
        <w:rPr>
          <w:b/>
          <w:lang w:val="sr-Cyrl-CS"/>
        </w:rPr>
      </w:pPr>
    </w:p>
    <w:p w:rsidR="00C63D1E" w:rsidRPr="00D765B7" w:rsidRDefault="00C63D1E" w:rsidP="00C63D1E">
      <w:pPr>
        <w:jc w:val="both"/>
        <w:rPr>
          <w:b/>
          <w:lang w:val="sr-Cyrl-CS"/>
        </w:rPr>
      </w:pPr>
      <w:r w:rsidRPr="00D765B7">
        <w:rPr>
          <w:b/>
          <w:lang w:val="sr-Cyrl-CS"/>
        </w:rPr>
        <w:t>ПРЕАМБУЛА</w:t>
      </w:r>
    </w:p>
    <w:p w:rsidR="00C63D1E" w:rsidRPr="00010858" w:rsidRDefault="00C63D1E" w:rsidP="00C63D1E">
      <w:pPr>
        <w:jc w:val="both"/>
        <w:rPr>
          <w:sz w:val="22"/>
          <w:szCs w:val="22"/>
          <w:lang w:val="sr-Cyrl-CS"/>
        </w:rPr>
      </w:pPr>
    </w:p>
    <w:p w:rsidR="00C63D1E" w:rsidRPr="00D765B7" w:rsidRDefault="00C63D1E" w:rsidP="00C63D1E">
      <w:pPr>
        <w:jc w:val="both"/>
        <w:rPr>
          <w:lang w:val="sr-Cyrl-CS"/>
        </w:rPr>
      </w:pPr>
      <w:r w:rsidRPr="00D765B7">
        <w:rPr>
          <w:lang w:val="sr-Cyrl-CS"/>
        </w:rPr>
        <w:t>Уговорне стране сагласно констатују:</w:t>
      </w:r>
    </w:p>
    <w:p w:rsidR="00C63D1E" w:rsidRPr="00D765B7" w:rsidRDefault="00C63D1E" w:rsidP="00C63D1E">
      <w:pPr>
        <w:jc w:val="both"/>
        <w:rPr>
          <w:lang w:val="sr-Cyrl-CS"/>
        </w:rPr>
      </w:pPr>
    </w:p>
    <w:p w:rsidR="00C63D1E" w:rsidRPr="00D765B7" w:rsidRDefault="00C63D1E" w:rsidP="00C63D1E">
      <w:pPr>
        <w:jc w:val="both"/>
      </w:pPr>
      <w:r w:rsidRPr="00D765B7">
        <w:rPr>
          <w:b/>
          <w:lang w:val="sr-Cyrl-CS"/>
        </w:rPr>
        <w:t>1.1.</w:t>
      </w:r>
      <w:r w:rsidRPr="00D765B7">
        <w:rPr>
          <w:lang w:val="sr-Cyrl-CS"/>
        </w:rPr>
        <w:t xml:space="preserve"> Да је Купац према члану </w:t>
      </w:r>
      <w:r w:rsidR="0028487A">
        <w:t>39</w:t>
      </w:r>
      <w:r w:rsidRPr="00D765B7">
        <w:t>.</w:t>
      </w:r>
      <w:r w:rsidRPr="00D765B7">
        <w:rPr>
          <w:lang w:val="sr-Cyrl-CS"/>
        </w:rPr>
        <w:t xml:space="preserve"> Закона о јавним набавкама (</w:t>
      </w:r>
      <w:r w:rsidRPr="00D765B7">
        <w:t>„</w:t>
      </w:r>
      <w:r w:rsidRPr="00D765B7">
        <w:rPr>
          <w:lang w:val="sr-Cyrl-CS"/>
        </w:rPr>
        <w:t>Сл</w:t>
      </w:r>
      <w:r w:rsidRPr="00D765B7">
        <w:t>ужбени г</w:t>
      </w:r>
      <w:r w:rsidRPr="00D765B7">
        <w:rPr>
          <w:lang w:val="sr-Cyrl-CS"/>
        </w:rPr>
        <w:t>ласник РС</w:t>
      </w:r>
      <w:r w:rsidRPr="00D765B7">
        <w:t>“,</w:t>
      </w:r>
      <w:r w:rsidRPr="00D765B7">
        <w:rPr>
          <w:lang w:val="sr-Cyrl-CS"/>
        </w:rPr>
        <w:t xml:space="preserve"> б</w:t>
      </w:r>
      <w:r w:rsidRPr="00D765B7">
        <w:t xml:space="preserve">рој </w:t>
      </w:r>
      <w:r w:rsidRPr="00D765B7">
        <w:rPr>
          <w:lang w:val="sr-Cyrl-CS"/>
        </w:rPr>
        <w:t>124/</w:t>
      </w:r>
      <w:r w:rsidRPr="00D765B7">
        <w:t>20</w:t>
      </w:r>
      <w:r>
        <w:rPr>
          <w:lang w:val="sr-Cyrl-CS"/>
        </w:rPr>
        <w:t xml:space="preserve">12; </w:t>
      </w:r>
      <w:r w:rsidRPr="00D765B7">
        <w:rPr>
          <w:lang w:val="sr-Cyrl-CS"/>
        </w:rPr>
        <w:t>14/2015</w:t>
      </w:r>
      <w:r w:rsidRPr="00D765B7">
        <w:t xml:space="preserve"> и 68/2015</w:t>
      </w:r>
      <w:r w:rsidRPr="00D765B7">
        <w:rPr>
          <w:lang w:val="sr-Cyrl-CS"/>
        </w:rPr>
        <w:t xml:space="preserve">), а на основу </w:t>
      </w:r>
      <w:r w:rsidRPr="00D765B7">
        <w:t xml:space="preserve">позива за подношење понуда </w:t>
      </w:r>
      <w:r w:rsidRPr="00D765B7">
        <w:rPr>
          <w:lang w:val="sr-Cyrl-CS"/>
        </w:rPr>
        <w:t xml:space="preserve">у поступку јавне набавке добра </w:t>
      </w:r>
      <w:r w:rsidR="0028487A">
        <w:rPr>
          <w:b/>
        </w:rPr>
        <w:t>– канцеларијски</w:t>
      </w:r>
      <w:r w:rsidRPr="00D765B7">
        <w:rPr>
          <w:b/>
        </w:rPr>
        <w:t xml:space="preserve"> </w:t>
      </w:r>
      <w:r w:rsidRPr="00D765B7">
        <w:rPr>
          <w:rFonts w:eastAsia="TimesNewRomanPSMT"/>
          <w:b/>
        </w:rPr>
        <w:t>материјал</w:t>
      </w:r>
      <w:r w:rsidRPr="00D765B7">
        <w:rPr>
          <w:rFonts w:eastAsia="TimesNewRomanPSMT"/>
          <w:b/>
          <w:lang w:val="sr-Cyrl-CS"/>
        </w:rPr>
        <w:t>,</w:t>
      </w:r>
      <w:r w:rsidRPr="00D765B7">
        <w:rPr>
          <w:rFonts w:eastAsia="TimesNewRomanPSMT"/>
          <w:b/>
        </w:rPr>
        <w:t xml:space="preserve"> </w:t>
      </w:r>
      <w:r w:rsidRPr="00D765B7">
        <w:rPr>
          <w:b/>
          <w:lang w:val="sr-Cyrl-CS"/>
        </w:rPr>
        <w:t xml:space="preserve">по партијама, </w:t>
      </w:r>
      <w:r w:rsidRPr="00D765B7">
        <w:rPr>
          <w:lang w:val="sr-Cyrl-CS"/>
        </w:rPr>
        <w:t xml:space="preserve">објављеног на Порталу јавних набавки, спровео </w:t>
      </w:r>
      <w:r w:rsidRPr="00D765B7">
        <w:t>отворени поступак</w:t>
      </w:r>
      <w:r w:rsidRPr="00D765B7">
        <w:rPr>
          <w:lang w:val="sr-Cyrl-CS"/>
        </w:rPr>
        <w:t xml:space="preserve"> </w:t>
      </w:r>
      <w:r w:rsidRPr="00D765B7">
        <w:t>(ЈН</w:t>
      </w:r>
      <w:r w:rsidRPr="00D765B7">
        <w:rPr>
          <w:lang w:val="sr-Cyrl-CS"/>
        </w:rPr>
        <w:t xml:space="preserve"> бр</w:t>
      </w:r>
      <w:r w:rsidRPr="00D765B7">
        <w:t>ој 1</w:t>
      </w:r>
      <w:r w:rsidR="0028487A">
        <w:t>0</w:t>
      </w:r>
      <w:r w:rsidRPr="00D765B7">
        <w:rPr>
          <w:lang w:val="sr-Cyrl-CS"/>
        </w:rPr>
        <w:t>/</w:t>
      </w:r>
      <w:r w:rsidRPr="00D765B7">
        <w:t>20</w:t>
      </w:r>
      <w:r w:rsidRPr="00D765B7">
        <w:rPr>
          <w:lang w:val="sr-Cyrl-CS"/>
        </w:rPr>
        <w:t>1</w:t>
      </w:r>
      <w:r w:rsidR="00066148">
        <w:t>9</w:t>
      </w:r>
      <w:r w:rsidRPr="00D765B7">
        <w:rPr>
          <w:lang w:val="sr-Cyrl-CS"/>
        </w:rPr>
        <w:t xml:space="preserve">). </w:t>
      </w:r>
    </w:p>
    <w:p w:rsidR="00C63D1E" w:rsidRPr="00D765B7" w:rsidRDefault="00C63D1E" w:rsidP="00C63D1E">
      <w:pPr>
        <w:jc w:val="both"/>
        <w:rPr>
          <w:b/>
        </w:rPr>
      </w:pPr>
    </w:p>
    <w:p w:rsidR="00C63D1E" w:rsidRPr="00D765B7" w:rsidRDefault="00C63D1E" w:rsidP="00C63D1E">
      <w:pPr>
        <w:jc w:val="both"/>
        <w:rPr>
          <w:lang w:val="sr-Cyrl-CS"/>
        </w:rPr>
      </w:pPr>
      <w:r w:rsidRPr="00D765B7">
        <w:rPr>
          <w:b/>
          <w:lang w:val="sr-Cyrl-CS"/>
        </w:rPr>
        <w:t>1.2.</w:t>
      </w:r>
      <w:r w:rsidRPr="00D765B7">
        <w:rPr>
          <w:lang w:val="sr-Cyrl-CS"/>
        </w:rPr>
        <w:t xml:space="preserve"> Да је Продавац  доставио за Партију: (на линију уписати број</w:t>
      </w:r>
      <w:r w:rsidRPr="00D765B7">
        <w:t xml:space="preserve"> и назив</w:t>
      </w:r>
      <w:r w:rsidRPr="00D765B7">
        <w:rPr>
          <w:lang w:val="sr-Cyrl-CS"/>
        </w:rPr>
        <w:t xml:space="preserve"> партије за коју се подноси п</w:t>
      </w:r>
      <w:r w:rsidRPr="00D765B7">
        <w:t>онуда</w:t>
      </w:r>
      <w:r w:rsidRPr="00D765B7">
        <w:rPr>
          <w:lang w:val="sr-Cyrl-CS"/>
        </w:rPr>
        <w:t>):</w:t>
      </w:r>
      <w:r w:rsidRPr="00D765B7">
        <w:t xml:space="preserve"> </w:t>
      </w:r>
    </w:p>
    <w:p w:rsidR="00C63D1E" w:rsidRPr="0028487A" w:rsidRDefault="00C63D1E" w:rsidP="00C63D1E">
      <w:pPr>
        <w:jc w:val="both"/>
      </w:pPr>
      <w:r w:rsidRPr="00D765B7">
        <w:t>___________________________________________________________________________</w:t>
      </w:r>
      <w:r w:rsidR="0028487A">
        <w:rPr>
          <w:lang w:val="sr-Cyrl-CS"/>
        </w:rPr>
        <w:t>___</w:t>
      </w:r>
    </w:p>
    <w:p w:rsidR="0028487A" w:rsidRPr="00D765B7" w:rsidRDefault="0028487A" w:rsidP="00C63D1E">
      <w:pPr>
        <w:jc w:val="both"/>
        <w:rPr>
          <w:lang w:val="sr-Cyrl-CS"/>
        </w:rPr>
      </w:pPr>
    </w:p>
    <w:p w:rsidR="00C63D1E" w:rsidRPr="00D765B7" w:rsidRDefault="00C63D1E" w:rsidP="00C63D1E">
      <w:pPr>
        <w:jc w:val="both"/>
        <w:rPr>
          <w:lang w:val="sr-Cyrl-CS"/>
        </w:rPr>
      </w:pPr>
      <w:r w:rsidRPr="00D765B7">
        <w:rPr>
          <w:lang w:val="sr-Cyrl-CS"/>
        </w:rPr>
        <w:t>Понуду бр</w:t>
      </w:r>
      <w:r w:rsidRPr="00D765B7">
        <w:t>ој</w:t>
      </w:r>
      <w:r w:rsidRPr="00D765B7">
        <w:rPr>
          <w:lang w:val="sr-Cyrl-CS"/>
        </w:rPr>
        <w:t xml:space="preserve"> ___________ од __________ године, која у потпуности одговара траженим захтевима Купца и условима из конкурсне документације, која је саставни део </w:t>
      </w:r>
      <w:r w:rsidRPr="00D765B7">
        <w:t>У</w:t>
      </w:r>
      <w:r w:rsidRPr="00D765B7">
        <w:rPr>
          <w:lang w:val="sr-Cyrl-CS"/>
        </w:rPr>
        <w:t>говора као Прилог број 1.</w:t>
      </w:r>
    </w:p>
    <w:p w:rsidR="00C63D1E" w:rsidRDefault="00C63D1E" w:rsidP="00C63D1E">
      <w:pPr>
        <w:jc w:val="both"/>
        <w:rPr>
          <w:sz w:val="22"/>
          <w:szCs w:val="22"/>
          <w:lang w:val="sr-Cyrl-CS"/>
        </w:rPr>
      </w:pPr>
    </w:p>
    <w:p w:rsidR="008B70E7" w:rsidRDefault="00C63D1E" w:rsidP="008B70E7">
      <w:pPr>
        <w:jc w:val="center"/>
        <w:rPr>
          <w:b/>
          <w:lang w:val="sr-Cyrl-CS"/>
        </w:rPr>
      </w:pPr>
      <w:r w:rsidRPr="00D765B7">
        <w:rPr>
          <w:b/>
          <w:lang w:val="sr-Cyrl-CS"/>
        </w:rPr>
        <w:t>Члан 2.</w:t>
      </w:r>
    </w:p>
    <w:p w:rsidR="008B70E7" w:rsidRDefault="008B70E7" w:rsidP="00C63D1E">
      <w:pPr>
        <w:jc w:val="both"/>
        <w:rPr>
          <w:b/>
          <w:lang w:val="sr-Cyrl-CS"/>
        </w:rPr>
      </w:pPr>
    </w:p>
    <w:p w:rsidR="00C63D1E" w:rsidRPr="00D765B7" w:rsidRDefault="00C63D1E" w:rsidP="00C63D1E">
      <w:pPr>
        <w:jc w:val="both"/>
        <w:rPr>
          <w:b/>
          <w:lang w:val="sr-Cyrl-CS"/>
        </w:rPr>
      </w:pPr>
      <w:r w:rsidRPr="00D765B7">
        <w:rPr>
          <w:b/>
          <w:lang w:val="sr-Cyrl-CS"/>
        </w:rPr>
        <w:t>ПРЕДМЕТ УГОВОРА</w:t>
      </w:r>
    </w:p>
    <w:p w:rsidR="00C63D1E" w:rsidRDefault="00C63D1E" w:rsidP="00C63D1E">
      <w:pPr>
        <w:jc w:val="both"/>
        <w:rPr>
          <w:sz w:val="22"/>
          <w:szCs w:val="22"/>
          <w:lang w:val="sr-Cyrl-CS"/>
        </w:rPr>
      </w:pPr>
    </w:p>
    <w:p w:rsidR="008B70E7" w:rsidRPr="00010858" w:rsidRDefault="008B70E7" w:rsidP="00C63D1E">
      <w:pPr>
        <w:jc w:val="both"/>
        <w:rPr>
          <w:sz w:val="22"/>
          <w:szCs w:val="22"/>
          <w:lang w:val="sr-Cyrl-CS"/>
        </w:rPr>
      </w:pPr>
    </w:p>
    <w:p w:rsidR="00C63D1E" w:rsidRPr="00D765B7" w:rsidRDefault="00C63D1E" w:rsidP="00C63D1E">
      <w:pPr>
        <w:jc w:val="both"/>
        <w:rPr>
          <w:lang w:val="sr-Cyrl-CS"/>
        </w:rPr>
      </w:pPr>
      <w:r w:rsidRPr="00D765B7">
        <w:rPr>
          <w:b/>
        </w:rPr>
        <w:t>2.1</w:t>
      </w:r>
      <w:r w:rsidRPr="00D765B7">
        <w:t>.</w:t>
      </w:r>
      <w:r>
        <w:t xml:space="preserve"> </w:t>
      </w:r>
      <w:r w:rsidRPr="00D765B7">
        <w:rPr>
          <w:lang w:val="sr-Cyrl-CS"/>
        </w:rPr>
        <w:t>Продавац се обавезује да ће за потребе Купца извршити испоруку добара из тачке 1.2</w:t>
      </w:r>
      <w:r w:rsidRPr="00D765B7">
        <w:t>. У</w:t>
      </w:r>
      <w:r w:rsidRPr="00D765B7">
        <w:rPr>
          <w:lang w:val="sr-Cyrl-CS"/>
        </w:rPr>
        <w:t xml:space="preserve">говора, у свему према захтевима из обрасца понуде где су прецизирани предмет и врста </w:t>
      </w:r>
      <w:r w:rsidRPr="00D765B7">
        <w:rPr>
          <w:lang w:val="sr-Cyrl-CS"/>
        </w:rPr>
        <w:lastRenderedPageBreak/>
        <w:t>добра и према прихваћеној Понуди Продавца након спроведеног поступка</w:t>
      </w:r>
      <w:r w:rsidRPr="00D765B7">
        <w:t xml:space="preserve"> отварања понуда,</w:t>
      </w:r>
      <w:r w:rsidRPr="00D765B7">
        <w:rPr>
          <w:lang w:val="sr-Cyrl-CS"/>
        </w:rPr>
        <w:t xml:space="preserve"> број _________ од __________, а Купац се обавезује да ће извршити плаћање по условима предвиђеним Уговором.</w:t>
      </w:r>
    </w:p>
    <w:p w:rsidR="00C63D1E" w:rsidRPr="00D765B7" w:rsidRDefault="00C63D1E" w:rsidP="00C63D1E">
      <w:pPr>
        <w:jc w:val="both"/>
        <w:rPr>
          <w:lang w:val="sr-Cyrl-CS"/>
        </w:rPr>
      </w:pPr>
    </w:p>
    <w:p w:rsidR="00C63D1E" w:rsidRPr="00D765B7" w:rsidRDefault="00C63D1E" w:rsidP="00C63D1E">
      <w:pPr>
        <w:jc w:val="both"/>
        <w:rPr>
          <w:lang w:val="sr-Cyrl-CS"/>
        </w:rPr>
      </w:pPr>
      <w:r w:rsidRPr="00D765B7">
        <w:rPr>
          <w:lang w:val="sr-Cyrl-CS"/>
        </w:rPr>
        <w:t xml:space="preserve">(Продавац наступа са подизвођачем __________________________________________, улица __________________________ из ______________________, који ће делимично извршити предметну набавку, у делу: _________________________________________ .) </w:t>
      </w:r>
    </w:p>
    <w:p w:rsidR="008B70E7" w:rsidRDefault="008B70E7" w:rsidP="00C63D1E">
      <w:pPr>
        <w:jc w:val="both"/>
        <w:rPr>
          <w:b/>
          <w:lang w:val="sr-Cyrl-CS"/>
        </w:rPr>
      </w:pPr>
    </w:p>
    <w:p w:rsidR="008B70E7" w:rsidRDefault="008B70E7" w:rsidP="00C63D1E">
      <w:pPr>
        <w:jc w:val="both"/>
        <w:rPr>
          <w:b/>
          <w:lang w:val="sr-Cyrl-CS"/>
        </w:rPr>
      </w:pPr>
    </w:p>
    <w:p w:rsidR="008B70E7" w:rsidRDefault="00C63D1E" w:rsidP="008B70E7">
      <w:pPr>
        <w:jc w:val="center"/>
        <w:rPr>
          <w:b/>
          <w:lang w:val="sr-Cyrl-CS"/>
        </w:rPr>
      </w:pPr>
      <w:r w:rsidRPr="00D765B7">
        <w:rPr>
          <w:b/>
          <w:lang w:val="sr-Cyrl-CS"/>
        </w:rPr>
        <w:t>Члан 3.</w:t>
      </w:r>
    </w:p>
    <w:p w:rsidR="008B70E7" w:rsidRDefault="008B70E7" w:rsidP="00C63D1E">
      <w:pPr>
        <w:jc w:val="both"/>
        <w:rPr>
          <w:b/>
          <w:lang w:val="sr-Cyrl-CS"/>
        </w:rPr>
      </w:pPr>
    </w:p>
    <w:p w:rsidR="00C63D1E" w:rsidRPr="00D765B7" w:rsidRDefault="00C63D1E" w:rsidP="00C63D1E">
      <w:pPr>
        <w:jc w:val="both"/>
        <w:rPr>
          <w:b/>
          <w:lang w:val="sr-Cyrl-CS"/>
        </w:rPr>
      </w:pPr>
      <w:r w:rsidRPr="00D765B7">
        <w:rPr>
          <w:b/>
          <w:lang w:val="sr-Cyrl-CS"/>
        </w:rPr>
        <w:t>ЦЕНА И НАЧИН ПЛАЋАЊА</w:t>
      </w:r>
    </w:p>
    <w:p w:rsidR="00C63D1E" w:rsidRDefault="00C63D1E" w:rsidP="00C63D1E">
      <w:pPr>
        <w:jc w:val="both"/>
        <w:rPr>
          <w:sz w:val="22"/>
          <w:szCs w:val="22"/>
          <w:lang w:val="sr-Cyrl-CS"/>
        </w:rPr>
      </w:pPr>
    </w:p>
    <w:p w:rsidR="008B70E7" w:rsidRPr="00010858" w:rsidRDefault="008B70E7" w:rsidP="00C63D1E">
      <w:pPr>
        <w:jc w:val="both"/>
        <w:rPr>
          <w:sz w:val="22"/>
          <w:szCs w:val="22"/>
          <w:lang w:val="sr-Cyrl-CS"/>
        </w:rPr>
      </w:pPr>
    </w:p>
    <w:p w:rsidR="00C63D1E" w:rsidRPr="00D765B7" w:rsidRDefault="00C63D1E" w:rsidP="00C63D1E">
      <w:pPr>
        <w:jc w:val="both"/>
      </w:pPr>
      <w:r w:rsidRPr="00D765B7">
        <w:rPr>
          <w:b/>
          <w:lang w:val="sr-Cyrl-CS"/>
        </w:rPr>
        <w:t>3.1.</w:t>
      </w:r>
      <w:r w:rsidRPr="00D765B7">
        <w:rPr>
          <w:lang w:val="sr-Cyrl-CS"/>
        </w:rPr>
        <w:t xml:space="preserve"> Продавац се обавезује да ће добра из </w:t>
      </w:r>
      <w:r w:rsidRPr="00D765B7">
        <w:t>ч</w:t>
      </w:r>
      <w:r w:rsidRPr="00D765B7">
        <w:rPr>
          <w:lang w:val="sr-Cyrl-CS"/>
        </w:rPr>
        <w:t xml:space="preserve">лана 1. Уговора испоручити по  појединачним  ценама из понуде у Прилогу број 1 </w:t>
      </w:r>
      <w:r w:rsidRPr="00D765B7">
        <w:t>У</w:t>
      </w:r>
      <w:r w:rsidRPr="00D765B7">
        <w:rPr>
          <w:lang w:val="sr-Cyrl-CS"/>
        </w:rPr>
        <w:t xml:space="preserve">говора. Цена подразумева </w:t>
      </w:r>
      <w:r w:rsidRPr="00D765B7">
        <w:t>испоруку франко магацин Купца.</w:t>
      </w:r>
    </w:p>
    <w:p w:rsidR="00C63D1E" w:rsidRPr="00D765B7" w:rsidRDefault="00C63D1E" w:rsidP="00C63D1E">
      <w:pPr>
        <w:jc w:val="both"/>
      </w:pPr>
      <w:r w:rsidRPr="00D765B7">
        <w:rPr>
          <w:b/>
          <w:lang w:val="sr-Cyrl-CS"/>
        </w:rPr>
        <w:t>3.2.</w:t>
      </w:r>
      <w:r>
        <w:rPr>
          <w:b/>
          <w:lang w:val="sr-Cyrl-CS"/>
        </w:rPr>
        <w:t xml:space="preserve"> </w:t>
      </w:r>
      <w:r w:rsidRPr="00D765B7">
        <w:rPr>
          <w:lang w:val="sr-Cyrl-CS"/>
        </w:rPr>
        <w:t xml:space="preserve">Укупна цена добара </w:t>
      </w:r>
      <w:r w:rsidRPr="00D765B7">
        <w:t>за партију</w:t>
      </w:r>
      <w:r w:rsidRPr="00D765B7">
        <w:rPr>
          <w:lang w:val="sr-Cyrl-CS"/>
        </w:rPr>
        <w:t xml:space="preserve"> за кој</w:t>
      </w:r>
      <w:r w:rsidRPr="00D765B7">
        <w:t>у</w:t>
      </w:r>
      <w:r w:rsidRPr="00D765B7">
        <w:rPr>
          <w:lang w:val="sr-Cyrl-CS"/>
        </w:rPr>
        <w:t xml:space="preserve"> се закључује </w:t>
      </w:r>
      <w:r w:rsidRPr="00D765B7">
        <w:t>У</w:t>
      </w:r>
      <w:r w:rsidRPr="00D765B7">
        <w:rPr>
          <w:lang w:val="sr-Cyrl-CS"/>
        </w:rPr>
        <w:t>говор</w:t>
      </w:r>
      <w:r>
        <w:t xml:space="preserve"> износи ________________</w:t>
      </w:r>
      <w:r w:rsidR="0028487A">
        <w:t xml:space="preserve"> динара </w:t>
      </w:r>
      <w:r w:rsidRPr="00D765B7">
        <w:t>(словим</w:t>
      </w:r>
      <w:r w:rsidR="0028487A">
        <w:t>а:____________________________________________</w:t>
      </w:r>
      <w:r w:rsidRPr="00D765B7">
        <w:t>), без ПДВ-а, односно __________________</w:t>
      </w:r>
      <w:r w:rsidR="0028487A">
        <w:t>_____________</w:t>
      </w:r>
      <w:r w:rsidRPr="00D765B7">
        <w:t xml:space="preserve"> динара (словима: _____________________________</w:t>
      </w:r>
      <w:r w:rsidR="0028487A">
        <w:t>_</w:t>
      </w:r>
      <w:r w:rsidRPr="00D765B7">
        <w:t>), са ПДВ-ом.</w:t>
      </w:r>
    </w:p>
    <w:p w:rsidR="00C63D1E" w:rsidRPr="00D765B7" w:rsidRDefault="00C63D1E" w:rsidP="00C63D1E">
      <w:pPr>
        <w:pStyle w:val="Title"/>
        <w:jc w:val="both"/>
        <w:rPr>
          <w:b w:val="0"/>
          <w:sz w:val="24"/>
          <w:szCs w:val="24"/>
        </w:rPr>
      </w:pPr>
      <w:r w:rsidRPr="00D765B7">
        <w:rPr>
          <w:sz w:val="24"/>
          <w:szCs w:val="24"/>
          <w:lang w:val="sr-Cyrl-CS"/>
        </w:rPr>
        <w:t>3.3.</w:t>
      </w:r>
      <w:r w:rsidRPr="00D765B7">
        <w:rPr>
          <w:b w:val="0"/>
          <w:sz w:val="24"/>
          <w:szCs w:val="24"/>
          <w:lang w:val="sr-Cyrl-CS"/>
        </w:rPr>
        <w:t xml:space="preserve"> </w:t>
      </w:r>
      <w:r>
        <w:rPr>
          <w:b w:val="0"/>
          <w:sz w:val="24"/>
          <w:szCs w:val="24"/>
          <w:lang w:val="sr-Cyrl-CS"/>
        </w:rPr>
        <w:t xml:space="preserve"> </w:t>
      </w:r>
      <w:r w:rsidRPr="00D765B7">
        <w:rPr>
          <w:b w:val="0"/>
          <w:sz w:val="24"/>
          <w:szCs w:val="24"/>
          <w:lang w:val="sr-Cyrl-CS"/>
        </w:rPr>
        <w:t xml:space="preserve">Уговорне цене су фиксне и не могу се мењати за време важења </w:t>
      </w:r>
      <w:r w:rsidRPr="00D765B7">
        <w:rPr>
          <w:b w:val="0"/>
          <w:sz w:val="24"/>
          <w:szCs w:val="24"/>
        </w:rPr>
        <w:t>У</w:t>
      </w:r>
      <w:r w:rsidRPr="00D765B7">
        <w:rPr>
          <w:b w:val="0"/>
          <w:sz w:val="24"/>
          <w:szCs w:val="24"/>
          <w:lang w:val="sr-Cyrl-CS"/>
        </w:rPr>
        <w:t>говора</w:t>
      </w:r>
      <w:r w:rsidRPr="00D765B7">
        <w:rPr>
          <w:b w:val="0"/>
          <w:sz w:val="24"/>
          <w:szCs w:val="24"/>
        </w:rPr>
        <w:t xml:space="preserve">, а обухватају  све зависне трошкове Продавца на паритету франко истоварено у магацину Купца. </w:t>
      </w:r>
    </w:p>
    <w:p w:rsidR="00C63D1E" w:rsidRPr="00D765B7" w:rsidRDefault="00C63D1E" w:rsidP="00C63D1E">
      <w:pPr>
        <w:jc w:val="both"/>
        <w:rPr>
          <w:i/>
          <w:lang w:val="hr-HR"/>
        </w:rPr>
      </w:pPr>
      <w:r w:rsidRPr="00D765B7">
        <w:rPr>
          <w:b/>
          <w:lang w:val="sr-Cyrl-CS"/>
        </w:rPr>
        <w:t>3.4.</w:t>
      </w:r>
      <w:r w:rsidRPr="00D765B7">
        <w:rPr>
          <w:lang w:val="sr-Cyrl-CS"/>
        </w:rPr>
        <w:t xml:space="preserve"> </w:t>
      </w:r>
      <w:r>
        <w:rPr>
          <w:lang w:val="sr-Cyrl-CS"/>
        </w:rPr>
        <w:t xml:space="preserve">  </w:t>
      </w:r>
      <w:r w:rsidRPr="00D765B7">
        <w:rPr>
          <w:lang w:val="sr-Cyrl-CS"/>
        </w:rPr>
        <w:t xml:space="preserve">Купац ће извршити плаћање </w:t>
      </w:r>
      <w:r w:rsidRPr="00D765B7">
        <w:t xml:space="preserve">у </w:t>
      </w:r>
      <w:r w:rsidRPr="00D765B7">
        <w:rPr>
          <w:lang w:val="sr-Cyrl-CS"/>
        </w:rPr>
        <w:t>р</w:t>
      </w:r>
      <w:r w:rsidRPr="00D765B7">
        <w:t xml:space="preserve">оку од ___________ дана од дана пријема фактуре за испоручену робу </w:t>
      </w:r>
      <w:r w:rsidRPr="00D765B7">
        <w:rPr>
          <w:i/>
          <w:lang w:val="hr-HR"/>
        </w:rPr>
        <w:t xml:space="preserve">(не краће од </w:t>
      </w:r>
      <w:r w:rsidR="00742F35">
        <w:rPr>
          <w:i/>
          <w:lang w:val="sr-Cyrl-CS"/>
        </w:rPr>
        <w:t>60</w:t>
      </w:r>
      <w:r w:rsidR="0028487A">
        <w:rPr>
          <w:i/>
          <w:lang w:val="sr-Cyrl-CS"/>
        </w:rPr>
        <w:t xml:space="preserve"> </w:t>
      </w:r>
      <w:r w:rsidRPr="00D765B7">
        <w:rPr>
          <w:i/>
          <w:lang w:val="hr-HR"/>
        </w:rPr>
        <w:t xml:space="preserve"> дана од дана пријема фактуре)</w:t>
      </w:r>
      <w:r w:rsidRPr="00D765B7">
        <w:t>.</w:t>
      </w:r>
      <w:r w:rsidRPr="00D765B7">
        <w:rPr>
          <w:lang w:val="sr-Cyrl-CS"/>
        </w:rPr>
        <w:t xml:space="preserve"> </w:t>
      </w:r>
    </w:p>
    <w:p w:rsidR="00C63D1E" w:rsidRDefault="00C63D1E" w:rsidP="00C63D1E">
      <w:pPr>
        <w:jc w:val="both"/>
        <w:rPr>
          <w:sz w:val="22"/>
          <w:szCs w:val="22"/>
        </w:rPr>
      </w:pPr>
    </w:p>
    <w:p w:rsidR="0028487A" w:rsidRPr="00A73AE4" w:rsidRDefault="0028487A" w:rsidP="00C63D1E">
      <w:pPr>
        <w:jc w:val="both"/>
        <w:rPr>
          <w:sz w:val="22"/>
          <w:szCs w:val="22"/>
        </w:rPr>
      </w:pPr>
    </w:p>
    <w:p w:rsidR="008B70E7" w:rsidRDefault="00C63D1E" w:rsidP="008B70E7">
      <w:pPr>
        <w:jc w:val="center"/>
        <w:rPr>
          <w:b/>
          <w:lang w:val="sr-Cyrl-CS"/>
        </w:rPr>
      </w:pPr>
      <w:r w:rsidRPr="00D3205C">
        <w:rPr>
          <w:b/>
          <w:lang w:val="sr-Cyrl-CS"/>
        </w:rPr>
        <w:t>Члан 4.</w:t>
      </w:r>
    </w:p>
    <w:p w:rsidR="008B70E7" w:rsidRDefault="008B70E7" w:rsidP="00C63D1E">
      <w:pPr>
        <w:jc w:val="both"/>
        <w:rPr>
          <w:b/>
          <w:lang w:val="sr-Cyrl-CS"/>
        </w:rPr>
      </w:pPr>
    </w:p>
    <w:p w:rsidR="008B70E7" w:rsidRDefault="008B70E7" w:rsidP="00C63D1E">
      <w:pPr>
        <w:jc w:val="both"/>
        <w:rPr>
          <w:b/>
          <w:lang w:val="sr-Cyrl-CS"/>
        </w:rPr>
      </w:pPr>
    </w:p>
    <w:p w:rsidR="00C63D1E" w:rsidRPr="00D3205C" w:rsidRDefault="00C63D1E" w:rsidP="00C63D1E">
      <w:pPr>
        <w:jc w:val="both"/>
        <w:rPr>
          <w:b/>
          <w:lang w:val="sr-Cyrl-CS"/>
        </w:rPr>
      </w:pPr>
      <w:r w:rsidRPr="00D3205C">
        <w:rPr>
          <w:b/>
          <w:lang w:val="sr-Cyrl-CS"/>
        </w:rPr>
        <w:t>КВАЛИТАТИВНИ И КВАНТАТИВНИ ПРИЈЕМ</w:t>
      </w:r>
    </w:p>
    <w:p w:rsidR="00C63D1E" w:rsidRPr="00010858" w:rsidRDefault="00C63D1E" w:rsidP="00C63D1E">
      <w:pPr>
        <w:jc w:val="both"/>
        <w:rPr>
          <w:sz w:val="22"/>
          <w:szCs w:val="22"/>
          <w:lang w:val="sr-Cyrl-CS"/>
        </w:rPr>
      </w:pPr>
    </w:p>
    <w:p w:rsidR="00C63D1E" w:rsidRPr="00D3205C" w:rsidRDefault="00C63D1E" w:rsidP="00C63D1E">
      <w:pPr>
        <w:jc w:val="both"/>
        <w:rPr>
          <w:lang w:val="sr-Cyrl-CS"/>
        </w:rPr>
      </w:pPr>
      <w:r w:rsidRPr="00D3205C">
        <w:rPr>
          <w:b/>
          <w:lang w:val="sr-Cyrl-CS"/>
        </w:rPr>
        <w:t xml:space="preserve">4.1.   </w:t>
      </w:r>
      <w:r w:rsidRPr="00D3205C">
        <w:rPr>
          <w:lang w:val="sr-Cyrl-CS"/>
        </w:rPr>
        <w:t xml:space="preserve">Квалитет робе која је предмет </w:t>
      </w:r>
      <w:r w:rsidRPr="00D3205C">
        <w:t>У</w:t>
      </w:r>
      <w:r w:rsidRPr="00D3205C">
        <w:rPr>
          <w:lang w:val="sr-Cyrl-CS"/>
        </w:rPr>
        <w:t>говора мора у потпуности да одговара:</w:t>
      </w:r>
    </w:p>
    <w:p w:rsidR="00C63D1E" w:rsidRPr="00D3205C" w:rsidRDefault="00C63D1E" w:rsidP="00C63D1E">
      <w:pPr>
        <w:jc w:val="both"/>
        <w:rPr>
          <w:lang w:val="sr-Cyrl-CS"/>
        </w:rPr>
      </w:pPr>
      <w:r w:rsidRPr="00D3205C">
        <w:rPr>
          <w:lang w:val="sr-Cyrl-CS"/>
        </w:rPr>
        <w:t xml:space="preserve"> -    важећим домаћим или међународним стандардима за ту врсту робе,</w:t>
      </w:r>
    </w:p>
    <w:p w:rsidR="00C63D1E" w:rsidRPr="0028487A" w:rsidRDefault="00C63D1E" w:rsidP="00C63D1E">
      <w:pPr>
        <w:jc w:val="both"/>
        <w:rPr>
          <w:lang w:val="sr-Cyrl-CS"/>
        </w:rPr>
      </w:pPr>
      <w:r w:rsidRPr="00D3205C">
        <w:rPr>
          <w:lang w:val="sr-Cyrl-CS"/>
        </w:rPr>
        <w:t xml:space="preserve"> -  техничким карактеристикама робе </w:t>
      </w:r>
      <w:r w:rsidRPr="00D3205C">
        <w:t>које су дате</w:t>
      </w:r>
      <w:r w:rsidRPr="00D3205C">
        <w:rPr>
          <w:lang w:val="sr-Cyrl-CS"/>
        </w:rPr>
        <w:t xml:space="preserve"> у обрасцу спецификације добара са техничким  карактеристикама из конкурсне документације, </w:t>
      </w:r>
    </w:p>
    <w:p w:rsidR="00C63D1E" w:rsidRPr="00D3205C" w:rsidRDefault="00C63D1E" w:rsidP="00C63D1E">
      <w:pPr>
        <w:jc w:val="both"/>
        <w:rPr>
          <w:lang w:val="sr-Cyrl-CS"/>
        </w:rPr>
      </w:pPr>
      <w:r w:rsidRPr="00D3205C">
        <w:rPr>
          <w:b/>
          <w:lang w:val="sr-Cyrl-CS"/>
        </w:rPr>
        <w:t>4.2.</w:t>
      </w:r>
      <w:r w:rsidRPr="00D3205C">
        <w:rPr>
          <w:lang w:val="sr-Cyrl-CS"/>
        </w:rPr>
        <w:t xml:space="preserve"> Продавац даје Купцу пуну гаранцију за квалитет испоручених добара. Продавац гарантује да ће сва испоручена добра у потпуности одговарати техничким спецификацијама и техничким условима из конкурсне документације.</w:t>
      </w:r>
    </w:p>
    <w:p w:rsidR="00C63D1E" w:rsidRPr="00D3205C" w:rsidRDefault="00C63D1E" w:rsidP="00C63D1E">
      <w:pPr>
        <w:jc w:val="both"/>
      </w:pPr>
      <w:r w:rsidRPr="00D3205C">
        <w:rPr>
          <w:lang w:val="sr-Cyrl-CS"/>
        </w:rPr>
        <w:t>Продавац се обавезује да роба по квалитету одговара важећим стандардима и да буде  приликом испоруке снабдевена прописаном документацијом (превод, сагласности и остала неопходна документација), која доказује право пуштања тих производа у промет на домаћем тржишту, у складу са важећим прописима.</w:t>
      </w:r>
    </w:p>
    <w:p w:rsidR="0028487A" w:rsidRDefault="00C63D1E" w:rsidP="00C63D1E">
      <w:pPr>
        <w:pStyle w:val="Default"/>
        <w:jc w:val="both"/>
        <w:rPr>
          <w:rFonts w:ascii="Times New Roman" w:hAnsi="Times New Roman" w:cs="Times New Roman"/>
        </w:rPr>
      </w:pPr>
      <w:r w:rsidRPr="00D3205C">
        <w:rPr>
          <w:rFonts w:ascii="Times New Roman" w:hAnsi="Times New Roman" w:cs="Times New Roman"/>
          <w:b/>
        </w:rPr>
        <w:t>4.3.</w:t>
      </w:r>
      <w:r w:rsidRPr="00D3205C">
        <w:rPr>
          <w:rFonts w:ascii="Times New Roman" w:hAnsi="Times New Roman" w:cs="Times New Roman"/>
        </w:rPr>
        <w:t xml:space="preserve"> </w:t>
      </w:r>
      <w:r w:rsidR="0028487A">
        <w:rPr>
          <w:rFonts w:ascii="Times New Roman" w:hAnsi="Times New Roman" w:cs="Times New Roman"/>
        </w:rPr>
        <w:t>Добра која су предмет јавне набавке морају бити у одговарајућим паковањима примереним врстама производа, као и амбалажи која омогућава заштиту робе од пропасти приликом транспорта, манипулације и складиштења.</w:t>
      </w:r>
    </w:p>
    <w:p w:rsidR="00C63D1E" w:rsidRPr="00D3205C" w:rsidRDefault="00C63D1E" w:rsidP="00C63D1E">
      <w:pPr>
        <w:jc w:val="both"/>
        <w:rPr>
          <w:lang w:val="sr-Cyrl-CS"/>
        </w:rPr>
      </w:pPr>
      <w:r w:rsidRPr="00D3205C">
        <w:rPr>
          <w:b/>
          <w:lang w:val="sr-Cyrl-CS"/>
        </w:rPr>
        <w:lastRenderedPageBreak/>
        <w:t>4.</w:t>
      </w:r>
      <w:r w:rsidR="0028487A">
        <w:rPr>
          <w:b/>
        </w:rPr>
        <w:t>4</w:t>
      </w:r>
      <w:r w:rsidRPr="00D3205C">
        <w:rPr>
          <w:b/>
          <w:lang w:val="sr-Cyrl-CS"/>
        </w:rPr>
        <w:t xml:space="preserve">. </w:t>
      </w:r>
      <w:r w:rsidRPr="00D3205C">
        <w:rPr>
          <w:lang w:val="sr-Cyrl-CS"/>
        </w:rPr>
        <w:t>Купац је овлашћен да врши контролу квалитета испоручене робе у било које време и без претходне најаве на месту пријема, током или после испоруке, са правом да узорке робе из било које испоруке достави независној специјализованој институцији ради анализе.</w:t>
      </w:r>
    </w:p>
    <w:p w:rsidR="00C63D1E" w:rsidRPr="00D3205C" w:rsidRDefault="00C63D1E" w:rsidP="00C63D1E">
      <w:pPr>
        <w:jc w:val="both"/>
        <w:rPr>
          <w:lang w:val="sr-Cyrl-CS"/>
        </w:rPr>
      </w:pPr>
      <w:r w:rsidRPr="00D3205C">
        <w:rPr>
          <w:lang w:val="sr-Cyrl-CS"/>
        </w:rPr>
        <w:t>У случају када независна специјализована институција утврди одступање од уговореног квалитета робе, трошкови анализе падају на терет Продавца.</w:t>
      </w:r>
    </w:p>
    <w:p w:rsidR="00C63D1E" w:rsidRPr="00D3205C" w:rsidRDefault="00C63D1E" w:rsidP="00C63D1E">
      <w:pPr>
        <w:jc w:val="both"/>
      </w:pPr>
      <w:r w:rsidRPr="00D3205C">
        <w:rPr>
          <w:b/>
          <w:lang w:val="sr-Cyrl-CS"/>
        </w:rPr>
        <w:t>4.</w:t>
      </w:r>
      <w:r w:rsidR="0028487A">
        <w:rPr>
          <w:b/>
        </w:rPr>
        <w:t>5</w:t>
      </w:r>
      <w:r w:rsidRPr="00D3205C">
        <w:rPr>
          <w:b/>
          <w:lang w:val="sr-Cyrl-CS"/>
        </w:rPr>
        <w:t>.</w:t>
      </w:r>
      <w:r w:rsidRPr="00D3205C">
        <w:rPr>
          <w:lang w:val="sr-Cyrl-CS"/>
        </w:rPr>
        <w:t xml:space="preserve"> Кванитативни пријем робе врши се приликом пријема робе у присуству овлашћених представника Продавца и Купца. Сви видљиви недостаци морају бити констатовани приликом испоруке, Записником који ће потписати овлашћени присутни представници уговорних страна. Евентуалне рекламације од стране Купца морају бити сачињене у писаној форми и достављене Продавцу у року од </w:t>
      </w:r>
      <w:r w:rsidRPr="00D3205C">
        <w:t>3 (три) дана од дана пријема испоруке.</w:t>
      </w:r>
    </w:p>
    <w:p w:rsidR="00C63D1E" w:rsidRPr="008B70E7" w:rsidRDefault="00C63D1E" w:rsidP="00C63D1E">
      <w:pPr>
        <w:jc w:val="both"/>
        <w:rPr>
          <w:lang w:val="sr-Cyrl-CS"/>
        </w:rPr>
      </w:pPr>
      <w:r w:rsidRPr="00D3205C">
        <w:rPr>
          <w:lang w:val="sr-Cyrl-CS"/>
        </w:rPr>
        <w:t>Ако се записнички утврди да роба коју је Продавац испоручио Купцу има недостатке и скривене мане, Продавац мора исте отклонити</w:t>
      </w:r>
      <w:r w:rsidRPr="00D3205C">
        <w:t xml:space="preserve"> у најкраћем могућем року, а најкасније</w:t>
      </w:r>
      <w:r w:rsidRPr="00D3205C">
        <w:rPr>
          <w:lang w:val="sr-Cyrl-CS"/>
        </w:rPr>
        <w:t xml:space="preserve"> у року од </w:t>
      </w:r>
      <w:r w:rsidR="00C02C03">
        <w:t>3 (три</w:t>
      </w:r>
      <w:r w:rsidRPr="00D3205C">
        <w:t>)</w:t>
      </w:r>
      <w:r w:rsidRPr="00D3205C">
        <w:rPr>
          <w:lang w:val="sr-Cyrl-CS"/>
        </w:rPr>
        <w:t xml:space="preserve"> дана од дана сачињавања Записника о рекламацији.</w:t>
      </w:r>
    </w:p>
    <w:p w:rsidR="008B70E7" w:rsidRPr="00010858" w:rsidRDefault="008B70E7" w:rsidP="008B70E7">
      <w:pPr>
        <w:jc w:val="center"/>
        <w:rPr>
          <w:sz w:val="22"/>
          <w:szCs w:val="22"/>
          <w:lang w:val="sr-Cyrl-CS"/>
        </w:rPr>
      </w:pPr>
    </w:p>
    <w:p w:rsidR="008B70E7" w:rsidRDefault="00C63D1E" w:rsidP="008B70E7">
      <w:pPr>
        <w:jc w:val="center"/>
        <w:rPr>
          <w:b/>
          <w:lang w:val="sr-Cyrl-CS"/>
        </w:rPr>
      </w:pPr>
      <w:r w:rsidRPr="00D3205C">
        <w:rPr>
          <w:b/>
          <w:lang w:val="sr-Cyrl-CS"/>
        </w:rPr>
        <w:t>Члан 5.</w:t>
      </w:r>
    </w:p>
    <w:p w:rsidR="008B70E7" w:rsidRDefault="008B70E7" w:rsidP="00C63D1E">
      <w:pPr>
        <w:jc w:val="both"/>
        <w:rPr>
          <w:b/>
          <w:lang w:val="sr-Cyrl-CS"/>
        </w:rPr>
      </w:pPr>
    </w:p>
    <w:p w:rsidR="00C63D1E" w:rsidRPr="00D3205C" w:rsidRDefault="00C63D1E" w:rsidP="00C63D1E">
      <w:pPr>
        <w:jc w:val="both"/>
        <w:rPr>
          <w:b/>
          <w:lang w:val="sr-Cyrl-CS"/>
        </w:rPr>
      </w:pPr>
      <w:r w:rsidRPr="00D3205C">
        <w:rPr>
          <w:b/>
        </w:rPr>
        <w:t>ИСПОРУКА</w:t>
      </w:r>
      <w:r w:rsidRPr="00D3205C">
        <w:rPr>
          <w:b/>
          <w:lang w:val="sr-Cyrl-CS"/>
        </w:rPr>
        <w:t xml:space="preserve"> </w:t>
      </w:r>
    </w:p>
    <w:p w:rsidR="00C63D1E" w:rsidRPr="00010858" w:rsidRDefault="00C63D1E" w:rsidP="00C63D1E">
      <w:pPr>
        <w:jc w:val="both"/>
        <w:rPr>
          <w:sz w:val="22"/>
          <w:szCs w:val="22"/>
          <w:lang w:val="sr-Cyrl-CS"/>
        </w:rPr>
      </w:pPr>
    </w:p>
    <w:p w:rsidR="00C63D1E" w:rsidRPr="003A0E2C" w:rsidRDefault="00C63D1E" w:rsidP="00C63D1E">
      <w:pPr>
        <w:jc w:val="both"/>
        <w:rPr>
          <w:sz w:val="22"/>
          <w:szCs w:val="22"/>
        </w:rPr>
      </w:pPr>
      <w:r w:rsidRPr="00D3205C">
        <w:rPr>
          <w:b/>
          <w:sz w:val="22"/>
          <w:szCs w:val="22"/>
          <w:lang w:val="sr-Cyrl-CS"/>
        </w:rPr>
        <w:t>5.1.</w:t>
      </w:r>
      <w:r w:rsidRPr="003A0E2C">
        <w:rPr>
          <w:sz w:val="22"/>
          <w:szCs w:val="22"/>
          <w:lang w:val="sr-Cyrl-CS"/>
        </w:rPr>
        <w:t xml:space="preserve"> </w:t>
      </w:r>
      <w:r w:rsidRPr="003A0E2C">
        <w:rPr>
          <w:sz w:val="22"/>
          <w:szCs w:val="22"/>
        </w:rPr>
        <w:t>Продавац је дужан да изврши испоруку сукцесивно по захтеву Купца, у складу са утврђеном динамиком, тј. потребама Купца, а након упућеног захтева Купца путем факса, електронске поште, телефона.</w:t>
      </w:r>
    </w:p>
    <w:p w:rsidR="00C63D1E" w:rsidRPr="009A5488" w:rsidRDefault="00C63D1E" w:rsidP="00C63D1E">
      <w:pPr>
        <w:pStyle w:val="Default"/>
        <w:jc w:val="both"/>
        <w:rPr>
          <w:rFonts w:ascii="Times New Roman" w:hAnsi="Times New Roman" w:cs="Times New Roman"/>
          <w:i/>
          <w:sz w:val="22"/>
          <w:szCs w:val="22"/>
        </w:rPr>
      </w:pPr>
      <w:r w:rsidRPr="00D3205C">
        <w:rPr>
          <w:rFonts w:ascii="Times New Roman" w:hAnsi="Times New Roman" w:cs="Times New Roman"/>
          <w:b/>
          <w:sz w:val="22"/>
          <w:szCs w:val="22"/>
        </w:rPr>
        <w:t>5.2.</w:t>
      </w:r>
      <w:r>
        <w:rPr>
          <w:rFonts w:ascii="Times New Roman" w:hAnsi="Times New Roman" w:cs="Times New Roman"/>
          <w:b/>
          <w:sz w:val="22"/>
          <w:szCs w:val="22"/>
        </w:rPr>
        <w:t xml:space="preserve"> </w:t>
      </w:r>
      <w:r w:rsidRPr="003A0E2C">
        <w:rPr>
          <w:rFonts w:ascii="Times New Roman" w:hAnsi="Times New Roman" w:cs="Times New Roman"/>
          <w:sz w:val="22"/>
          <w:szCs w:val="22"/>
        </w:rPr>
        <w:t xml:space="preserve"> </w:t>
      </w:r>
      <w:r w:rsidRPr="009A5488">
        <w:rPr>
          <w:rFonts w:ascii="Times New Roman" w:hAnsi="Times New Roman" w:cs="Times New Roman"/>
          <w:sz w:val="22"/>
          <w:szCs w:val="22"/>
        </w:rPr>
        <w:t xml:space="preserve">Рок испоруке је ____________ радних дана по добијању захтева од стране Купца </w:t>
      </w:r>
      <w:r w:rsidR="00C02C03">
        <w:rPr>
          <w:rFonts w:ascii="Times New Roman" w:hAnsi="Times New Roman" w:cs="Times New Roman"/>
          <w:i/>
          <w:sz w:val="22"/>
          <w:szCs w:val="22"/>
        </w:rPr>
        <w:t>(не дуже од 3 радна</w:t>
      </w:r>
      <w:r w:rsidRPr="009A5488">
        <w:rPr>
          <w:rFonts w:ascii="Times New Roman" w:hAnsi="Times New Roman" w:cs="Times New Roman"/>
          <w:i/>
          <w:sz w:val="22"/>
          <w:szCs w:val="22"/>
        </w:rPr>
        <w:t xml:space="preserve"> дана по </w:t>
      </w:r>
      <w:r w:rsidR="00C02C03">
        <w:rPr>
          <w:rFonts w:ascii="Times New Roman" w:hAnsi="Times New Roman" w:cs="Times New Roman"/>
          <w:i/>
          <w:sz w:val="22"/>
          <w:szCs w:val="22"/>
        </w:rPr>
        <w:t>добијању захтева</w:t>
      </w:r>
      <w:r w:rsidRPr="009A5488">
        <w:rPr>
          <w:rFonts w:ascii="Times New Roman" w:hAnsi="Times New Roman" w:cs="Times New Roman"/>
          <w:i/>
          <w:sz w:val="22"/>
          <w:szCs w:val="22"/>
        </w:rPr>
        <w:t>).</w:t>
      </w:r>
    </w:p>
    <w:p w:rsidR="00C63D1E" w:rsidRDefault="00C63D1E" w:rsidP="00C63D1E">
      <w:pPr>
        <w:jc w:val="both"/>
        <w:rPr>
          <w:sz w:val="22"/>
          <w:szCs w:val="22"/>
          <w:lang w:val="sr-Cyrl-CS"/>
        </w:rPr>
      </w:pPr>
      <w:r w:rsidRPr="00D3205C">
        <w:rPr>
          <w:b/>
          <w:sz w:val="22"/>
          <w:szCs w:val="22"/>
        </w:rPr>
        <w:t>5.3.</w:t>
      </w:r>
      <w:r>
        <w:rPr>
          <w:sz w:val="22"/>
          <w:szCs w:val="22"/>
        </w:rPr>
        <w:t xml:space="preserve"> </w:t>
      </w:r>
      <w:r w:rsidRPr="009212B0">
        <w:rPr>
          <w:sz w:val="22"/>
          <w:szCs w:val="22"/>
        </w:rPr>
        <w:t>Место испоруке: п</w:t>
      </w:r>
      <w:r w:rsidRPr="009212B0">
        <w:rPr>
          <w:sz w:val="22"/>
          <w:szCs w:val="22"/>
          <w:lang w:val="sr-Cyrl-CS"/>
        </w:rPr>
        <w:t>ријем робе извршиће се од стране овлашћеног лица</w:t>
      </w:r>
      <w:r w:rsidRPr="009212B0">
        <w:rPr>
          <w:sz w:val="22"/>
          <w:szCs w:val="22"/>
        </w:rPr>
        <w:t xml:space="preserve"> наручиоца</w:t>
      </w:r>
      <w:r w:rsidRPr="009212B0">
        <w:rPr>
          <w:sz w:val="22"/>
          <w:szCs w:val="22"/>
          <w:lang w:val="sr-Cyrl-CS"/>
        </w:rPr>
        <w:t xml:space="preserve"> и </w:t>
      </w:r>
      <w:r w:rsidRPr="00A73AE4">
        <w:rPr>
          <w:sz w:val="22"/>
          <w:szCs w:val="22"/>
        </w:rPr>
        <w:t>понуђача</w:t>
      </w:r>
      <w:r w:rsidRPr="00A73AE4">
        <w:rPr>
          <w:sz w:val="22"/>
          <w:szCs w:val="22"/>
          <w:lang w:val="sr-Cyrl-CS"/>
        </w:rPr>
        <w:t xml:space="preserve"> </w:t>
      </w:r>
      <w:r w:rsidRPr="00A73AE4">
        <w:rPr>
          <w:sz w:val="22"/>
          <w:szCs w:val="22"/>
        </w:rPr>
        <w:t>у магацину Купца.</w:t>
      </w:r>
    </w:p>
    <w:p w:rsidR="00C63D1E" w:rsidRPr="00DC4DD8" w:rsidRDefault="00C63D1E" w:rsidP="00C63D1E">
      <w:pPr>
        <w:jc w:val="both"/>
        <w:rPr>
          <w:sz w:val="22"/>
          <w:szCs w:val="22"/>
          <w:lang w:val="sr-Cyrl-CS"/>
        </w:rPr>
      </w:pPr>
      <w:r w:rsidRPr="00D3205C">
        <w:rPr>
          <w:b/>
          <w:sz w:val="22"/>
          <w:szCs w:val="22"/>
          <w:lang w:val="sr-Cyrl-CS"/>
        </w:rPr>
        <w:t>5.4.</w:t>
      </w:r>
      <w:r>
        <w:rPr>
          <w:sz w:val="22"/>
          <w:szCs w:val="22"/>
          <w:lang w:val="sr-Cyrl-CS"/>
        </w:rPr>
        <w:t xml:space="preserve">  Уговорене количине су оквирне количине које су Купцу потребне за дванаест месеци и Купац нема обавезу да у току реализације Уговора купи све наведене артикле и количине.</w:t>
      </w:r>
    </w:p>
    <w:p w:rsidR="00C63D1E" w:rsidRPr="00A23E30" w:rsidRDefault="00C63D1E" w:rsidP="00C63D1E">
      <w:pPr>
        <w:jc w:val="both"/>
        <w:rPr>
          <w:sz w:val="22"/>
          <w:szCs w:val="22"/>
          <w:lang w:val="sr-Cyrl-CS"/>
        </w:rPr>
      </w:pPr>
      <w:r w:rsidRPr="00D3205C">
        <w:rPr>
          <w:b/>
          <w:sz w:val="22"/>
          <w:szCs w:val="22"/>
          <w:lang w:val="sr-Cyrl-CS"/>
        </w:rPr>
        <w:t>5.5.</w:t>
      </w:r>
      <w:r>
        <w:rPr>
          <w:sz w:val="22"/>
          <w:szCs w:val="22"/>
          <w:lang w:val="sr-Cyrl-CS"/>
        </w:rPr>
        <w:t xml:space="preserve"> За време трајања Уговора, уговорне стране су сагласне да може доћи до повећања уговорених количина до 5% од укупне вредности првобитно закљученог Уговора, уз обавезу сачињавања анекса Уговора.</w:t>
      </w:r>
    </w:p>
    <w:p w:rsidR="00C63D1E" w:rsidRPr="00C02C03" w:rsidRDefault="00C63D1E" w:rsidP="008B70E7">
      <w:pPr>
        <w:jc w:val="center"/>
        <w:rPr>
          <w:lang w:val="sr-Cyrl-CS"/>
        </w:rPr>
      </w:pPr>
    </w:p>
    <w:p w:rsidR="008B70E7" w:rsidRDefault="00C02C03" w:rsidP="008B70E7">
      <w:pPr>
        <w:jc w:val="center"/>
        <w:rPr>
          <w:b/>
          <w:lang w:val="sr-Cyrl-CS"/>
        </w:rPr>
      </w:pPr>
      <w:r>
        <w:rPr>
          <w:b/>
          <w:lang w:val="sr-Cyrl-CS"/>
        </w:rPr>
        <w:t>Члан 6</w:t>
      </w:r>
      <w:r w:rsidR="00C63D1E" w:rsidRPr="00D3205C">
        <w:rPr>
          <w:b/>
          <w:lang w:val="sr-Cyrl-CS"/>
        </w:rPr>
        <w:t>.</w:t>
      </w:r>
    </w:p>
    <w:p w:rsidR="008B70E7" w:rsidRDefault="008B70E7" w:rsidP="00C63D1E">
      <w:pPr>
        <w:jc w:val="both"/>
        <w:rPr>
          <w:b/>
          <w:lang w:val="sr-Cyrl-CS"/>
        </w:rPr>
      </w:pPr>
    </w:p>
    <w:p w:rsidR="00C63D1E" w:rsidRPr="00D3205C" w:rsidRDefault="00C63D1E" w:rsidP="00C63D1E">
      <w:pPr>
        <w:jc w:val="both"/>
        <w:rPr>
          <w:b/>
          <w:lang w:val="sr-Cyrl-CS"/>
        </w:rPr>
      </w:pPr>
      <w:r w:rsidRPr="00D3205C">
        <w:rPr>
          <w:b/>
          <w:lang w:val="sr-Cyrl-CS"/>
        </w:rPr>
        <w:t xml:space="preserve">ГАРАНЦИЈА  </w:t>
      </w:r>
    </w:p>
    <w:p w:rsidR="00C63D1E" w:rsidRPr="00D3205C" w:rsidRDefault="00C63D1E" w:rsidP="00C63D1E">
      <w:pPr>
        <w:pStyle w:val="ListParagraph"/>
        <w:ind w:left="0"/>
        <w:jc w:val="both"/>
        <w:rPr>
          <w:rFonts w:eastAsia="TimesNewRomanPSMT"/>
          <w:b/>
          <w:bCs/>
          <w:iCs/>
          <w:color w:val="auto"/>
          <w:sz w:val="22"/>
          <w:szCs w:val="22"/>
        </w:rPr>
      </w:pPr>
    </w:p>
    <w:p w:rsidR="00C63D1E" w:rsidRPr="00D3205C" w:rsidRDefault="00C02C03" w:rsidP="00C63D1E">
      <w:pPr>
        <w:pStyle w:val="ListParagraph"/>
        <w:ind w:left="0"/>
        <w:jc w:val="both"/>
        <w:rPr>
          <w:rFonts w:eastAsia="TimesNewRomanPSMT"/>
          <w:bCs/>
          <w:iCs/>
          <w:color w:val="auto"/>
        </w:rPr>
      </w:pPr>
      <w:r>
        <w:rPr>
          <w:rFonts w:eastAsia="TimesNewRomanPSMT"/>
          <w:b/>
          <w:bCs/>
          <w:iCs/>
          <w:color w:val="auto"/>
          <w:sz w:val="22"/>
          <w:szCs w:val="22"/>
          <w:lang w:val="sr-Cyrl-CS"/>
        </w:rPr>
        <w:t>6</w:t>
      </w:r>
      <w:r w:rsidR="00C63D1E" w:rsidRPr="00D3205C">
        <w:rPr>
          <w:rFonts w:eastAsia="TimesNewRomanPSMT"/>
          <w:b/>
          <w:bCs/>
          <w:iCs/>
          <w:color w:val="auto"/>
          <w:sz w:val="22"/>
          <w:szCs w:val="22"/>
        </w:rPr>
        <w:t>.1.</w:t>
      </w:r>
      <w:r w:rsidR="00C63D1E">
        <w:rPr>
          <w:rFonts w:eastAsia="TimesNewRomanPSMT"/>
          <w:bCs/>
          <w:iCs/>
          <w:color w:val="auto"/>
          <w:sz w:val="22"/>
          <w:szCs w:val="22"/>
        </w:rPr>
        <w:t xml:space="preserve"> </w:t>
      </w:r>
      <w:r w:rsidR="00C63D1E" w:rsidRPr="00D3205C">
        <w:rPr>
          <w:rFonts w:eastAsia="TimesNewRomanPSMT"/>
          <w:bCs/>
          <w:iCs/>
          <w:color w:val="auto"/>
        </w:rPr>
        <w:t>Продавац се обавезује да у тренутку закључења Уговора, преда наручиоцу бланко сопствену меницу,</w:t>
      </w:r>
      <w:r w:rsidR="00C63D1E" w:rsidRPr="00D3205C">
        <w:rPr>
          <w:rFonts w:eastAsia="TimesNewRomanPSMT"/>
          <w:bCs/>
          <w:iCs/>
          <w:color w:val="auto"/>
          <w:lang w:val="sr-Cyrl-CS"/>
        </w:rPr>
        <w:t xml:space="preserve"> која мора бити евидентирана у Регистру меница и овлашћења Народне банке Србије</w:t>
      </w:r>
      <w:r w:rsidR="00C63D1E" w:rsidRPr="00D3205C">
        <w:rPr>
          <w:rFonts w:eastAsia="TimesNewRomanPSMT"/>
          <w:bCs/>
          <w:iCs/>
          <w:color w:val="auto"/>
        </w:rPr>
        <w:t>, као средство обезбеђења и гаранција за добро извршење посла.</w:t>
      </w:r>
      <w:r w:rsidR="00C63D1E" w:rsidRPr="00D3205C">
        <w:rPr>
          <w:rFonts w:eastAsia="TimesNewRomanPSMT"/>
          <w:bCs/>
          <w:iCs/>
          <w:color w:val="auto"/>
          <w:lang w:val="sr-Cyrl-CS"/>
        </w:rPr>
        <w:t xml:space="preserve"> Меница мора бити оверена печатом и потписана од стране лица овлашћеног за заступање, а уз исту мора бити достављено попуњено и оверено менично овлашћење </w:t>
      </w:r>
      <w:r w:rsidR="00C63D1E" w:rsidRPr="00D3205C">
        <w:rPr>
          <w:rFonts w:eastAsia="TimesNewRomanPSMT"/>
          <w:bCs/>
          <w:iCs/>
          <w:color w:val="auto"/>
        </w:rPr>
        <w:t>-</w:t>
      </w:r>
      <w:r w:rsidR="00C63D1E" w:rsidRPr="00D3205C">
        <w:rPr>
          <w:rFonts w:eastAsia="TimesNewRomanPSMT"/>
          <w:bCs/>
          <w:iCs/>
          <w:color w:val="auto"/>
          <w:lang w:val="sr-Cyrl-CS"/>
        </w:rPr>
        <w:t xml:space="preserve"> писмо, са назначеним износом од</w:t>
      </w:r>
      <w:r w:rsidR="00C63D1E" w:rsidRPr="00D3205C">
        <w:rPr>
          <w:rFonts w:eastAsia="TimesNewRomanPSMT"/>
          <w:bCs/>
          <w:iCs/>
          <w:color w:val="auto"/>
        </w:rPr>
        <w:t xml:space="preserve"> 10</w:t>
      </w:r>
      <w:r w:rsidR="00C63D1E" w:rsidRPr="00D3205C">
        <w:rPr>
          <w:rFonts w:eastAsia="TimesNewRomanPSMT"/>
          <w:bCs/>
          <w:iCs/>
          <w:color w:val="auto"/>
          <w:lang w:val="sr-Cyrl-CS"/>
        </w:rPr>
        <w:t xml:space="preserve">% од укупне вредности </w:t>
      </w:r>
      <w:r w:rsidR="00C63D1E" w:rsidRPr="00D3205C">
        <w:rPr>
          <w:rFonts w:eastAsia="TimesNewRomanPSMT"/>
          <w:bCs/>
          <w:iCs/>
          <w:color w:val="auto"/>
        </w:rPr>
        <w:t>уговора</w:t>
      </w:r>
      <w:r w:rsidR="00C63D1E" w:rsidRPr="00D3205C">
        <w:rPr>
          <w:rFonts w:eastAsia="TimesNewRomanPSMT"/>
          <w:bCs/>
          <w:iCs/>
          <w:color w:val="auto"/>
          <w:lang w:val="sr-Cyrl-CS"/>
        </w:rPr>
        <w:t xml:space="preserve"> без обрачунатог ПДВ-а. Уз меницу мора бити достављена копија картона депонованих потписа који је издат од стране пословне банке коју понуђач наводи у меничном овлашћењу </w:t>
      </w:r>
      <w:r w:rsidR="00C63D1E" w:rsidRPr="00D3205C">
        <w:rPr>
          <w:rFonts w:eastAsia="TimesNewRomanPSMT"/>
          <w:bCs/>
          <w:iCs/>
          <w:color w:val="auto"/>
        </w:rPr>
        <w:t>-</w:t>
      </w:r>
      <w:r w:rsidR="00C63D1E" w:rsidRPr="00D3205C">
        <w:rPr>
          <w:rFonts w:eastAsia="TimesNewRomanPSMT"/>
          <w:bCs/>
          <w:iCs/>
          <w:color w:val="auto"/>
          <w:lang w:val="sr-Cyrl-CS"/>
        </w:rPr>
        <w:t xml:space="preserve"> писму. </w:t>
      </w:r>
      <w:r w:rsidR="00C63D1E" w:rsidRPr="00D3205C">
        <w:rPr>
          <w:iCs/>
        </w:rPr>
        <w:t xml:space="preserve">Рок важења менице мора бити </w:t>
      </w:r>
      <w:r w:rsidR="00C63D1E" w:rsidRPr="00D3205C">
        <w:rPr>
          <w:iCs/>
          <w:lang w:val="sr-Cyrl-CS"/>
        </w:rPr>
        <w:t>30</w:t>
      </w:r>
      <w:r w:rsidR="00C63D1E" w:rsidRPr="00D3205C">
        <w:rPr>
          <w:iCs/>
        </w:rPr>
        <w:t xml:space="preserve"> (</w:t>
      </w:r>
      <w:r w:rsidR="00C63D1E" w:rsidRPr="00D3205C">
        <w:rPr>
          <w:iCs/>
          <w:lang w:val="sr-Cyrl-CS"/>
        </w:rPr>
        <w:t>тридесет</w:t>
      </w:r>
      <w:r w:rsidR="00C63D1E" w:rsidRPr="00D3205C">
        <w:rPr>
          <w:iCs/>
        </w:rPr>
        <w:t xml:space="preserve">) дана дужи од дана истека рока за коначно извршење посла. </w:t>
      </w:r>
      <w:r w:rsidR="00C63D1E" w:rsidRPr="00D3205C">
        <w:rPr>
          <w:rFonts w:eastAsia="TimesNewRomanPSMT"/>
          <w:bCs/>
          <w:iCs/>
        </w:rPr>
        <w:t>Ако се за време трајања</w:t>
      </w:r>
      <w:r w:rsidR="00C63D1E" w:rsidRPr="00D3205C">
        <w:rPr>
          <w:rFonts w:eastAsia="TimesNewRomanPSMT"/>
          <w:bCs/>
          <w:iCs/>
          <w:color w:val="auto"/>
        </w:rPr>
        <w:t xml:space="preserve"> уговора промене рокови за извршење уговорне обавезе, важност менице за добро извршење посла мора да се продужи. Купац</w:t>
      </w:r>
      <w:r w:rsidR="00C63D1E" w:rsidRPr="00D3205C">
        <w:rPr>
          <w:iCs/>
          <w:color w:val="auto"/>
        </w:rPr>
        <w:t xml:space="preserve"> ће уновчити меницу за добро извршење посла </w:t>
      </w:r>
      <w:r w:rsidR="00C63D1E" w:rsidRPr="00D3205C">
        <w:rPr>
          <w:iCs/>
          <w:color w:val="auto"/>
        </w:rPr>
        <w:lastRenderedPageBreak/>
        <w:t>у случају да понуђач не буде извршавао своје уговорне обавезе у роковима и на начин предвиђен уговором.</w:t>
      </w:r>
    </w:p>
    <w:p w:rsidR="00C63D1E" w:rsidRPr="00D3205C" w:rsidRDefault="00C63D1E" w:rsidP="00C63D1E">
      <w:pPr>
        <w:jc w:val="both"/>
        <w:rPr>
          <w:lang w:val="sr-Cyrl-CS"/>
        </w:rPr>
      </w:pPr>
    </w:p>
    <w:p w:rsidR="008B70E7" w:rsidRDefault="00C02C03" w:rsidP="008B70E7">
      <w:pPr>
        <w:jc w:val="center"/>
        <w:rPr>
          <w:b/>
          <w:lang w:val="sr-Cyrl-CS"/>
        </w:rPr>
      </w:pPr>
      <w:r>
        <w:rPr>
          <w:b/>
          <w:lang w:val="sr-Cyrl-CS"/>
        </w:rPr>
        <w:t>Члан 7</w:t>
      </w:r>
      <w:r w:rsidR="00C63D1E" w:rsidRPr="00D3205C">
        <w:rPr>
          <w:b/>
          <w:lang w:val="sr-Cyrl-CS"/>
        </w:rPr>
        <w:t>.</w:t>
      </w:r>
    </w:p>
    <w:p w:rsidR="008B70E7" w:rsidRDefault="008B70E7" w:rsidP="00C63D1E">
      <w:pPr>
        <w:jc w:val="both"/>
        <w:rPr>
          <w:b/>
          <w:lang w:val="sr-Cyrl-CS"/>
        </w:rPr>
      </w:pPr>
    </w:p>
    <w:p w:rsidR="00C63D1E" w:rsidRPr="00D3205C" w:rsidRDefault="00C63D1E" w:rsidP="00C63D1E">
      <w:pPr>
        <w:jc w:val="both"/>
        <w:rPr>
          <w:b/>
          <w:lang w:val="sr-Cyrl-CS"/>
        </w:rPr>
      </w:pPr>
      <w:r w:rsidRPr="00D3205C">
        <w:rPr>
          <w:b/>
          <w:lang w:val="sr-Cyrl-CS"/>
        </w:rPr>
        <w:t>РАСКИД  УГОВОРА</w:t>
      </w:r>
    </w:p>
    <w:p w:rsidR="00C63D1E" w:rsidRDefault="00C63D1E" w:rsidP="00C63D1E">
      <w:pPr>
        <w:jc w:val="both"/>
        <w:rPr>
          <w:sz w:val="22"/>
          <w:szCs w:val="22"/>
        </w:rPr>
      </w:pPr>
    </w:p>
    <w:p w:rsidR="00C02C03" w:rsidRDefault="00C02C03" w:rsidP="00C63D1E">
      <w:pPr>
        <w:jc w:val="both"/>
        <w:rPr>
          <w:rFonts w:eastAsia="TimesNewRomanPSMT"/>
          <w:lang w:val="sr-Cyrl-CS"/>
        </w:rPr>
      </w:pPr>
      <w:r>
        <w:rPr>
          <w:rFonts w:eastAsia="TimesNewRomanPSMT"/>
          <w:b/>
          <w:lang w:val="sr-Cyrl-CS"/>
        </w:rPr>
        <w:t>7</w:t>
      </w:r>
      <w:r w:rsidR="00C63D1E" w:rsidRPr="00D3205C">
        <w:rPr>
          <w:rFonts w:eastAsia="TimesNewRomanPSMT"/>
          <w:b/>
          <w:lang w:val="sr-Cyrl-CS"/>
        </w:rPr>
        <w:t>.1.</w:t>
      </w:r>
      <w:r w:rsidR="00C63D1E">
        <w:rPr>
          <w:rFonts w:eastAsia="TimesNewRomanPSMT"/>
          <w:sz w:val="22"/>
          <w:szCs w:val="22"/>
          <w:lang w:val="sr-Cyrl-CS"/>
        </w:rPr>
        <w:t xml:space="preserve"> </w:t>
      </w:r>
      <w:r w:rsidR="00C63D1E" w:rsidRPr="00D3205C">
        <w:rPr>
          <w:rFonts w:eastAsia="TimesNewRomanPSMT"/>
          <w:lang w:val="sr-Cyrl-CS"/>
        </w:rPr>
        <w:t>Купац има право да захтева накнаду штете у целости, уколико Продавац причини штету Купцу због неблаговремено извршене испоруке из члана 5.2. Уговора</w:t>
      </w:r>
      <w:r>
        <w:rPr>
          <w:rFonts w:eastAsia="TimesNewRomanPSMT"/>
          <w:lang w:val="sr-Cyrl-CS"/>
        </w:rPr>
        <w:t>, као и штету коју учини из других разлога везаних за реализацију предметне јавне набавке.</w:t>
      </w:r>
    </w:p>
    <w:p w:rsidR="00C63D1E" w:rsidRPr="00D3205C" w:rsidRDefault="00C02C03" w:rsidP="00C63D1E">
      <w:pPr>
        <w:jc w:val="both"/>
        <w:rPr>
          <w:rFonts w:eastAsia="TimesNewRomanPSMT"/>
          <w:lang w:val="sr-Cyrl-CS"/>
        </w:rPr>
      </w:pPr>
      <w:r>
        <w:rPr>
          <w:rFonts w:eastAsia="TimesNewRomanPSMT"/>
          <w:b/>
          <w:lang w:val="sr-Cyrl-CS"/>
        </w:rPr>
        <w:t>7</w:t>
      </w:r>
      <w:r w:rsidR="00C63D1E" w:rsidRPr="00D3205C">
        <w:rPr>
          <w:rFonts w:eastAsia="TimesNewRomanPSMT"/>
          <w:b/>
          <w:lang w:val="sr-Cyrl-CS"/>
        </w:rPr>
        <w:t>.2.</w:t>
      </w:r>
      <w:r w:rsidR="00C63D1E" w:rsidRPr="00D3205C">
        <w:rPr>
          <w:rFonts w:eastAsia="TimesNewRomanPSMT"/>
          <w:lang w:val="sr-Cyrl-CS"/>
        </w:rPr>
        <w:t xml:space="preserve"> У случају да Продавац не изврши своју обавезу ни у року од 15 (петнаест) дана од истека рока из члана 5.2. Уговора, К</w:t>
      </w:r>
      <w:r>
        <w:rPr>
          <w:rFonts w:eastAsia="TimesNewRomanPSMT"/>
          <w:lang w:val="sr-Cyrl-CS"/>
        </w:rPr>
        <w:t>упац</w:t>
      </w:r>
      <w:r w:rsidR="00C63D1E" w:rsidRPr="00D3205C">
        <w:rPr>
          <w:rFonts w:eastAsia="TimesNewRomanPSMT"/>
          <w:lang w:val="sr-Cyrl-CS"/>
        </w:rPr>
        <w:t xml:space="preserve"> ће зарачуна</w:t>
      </w:r>
      <w:r>
        <w:rPr>
          <w:rFonts w:eastAsia="TimesNewRomanPSMT"/>
          <w:lang w:val="sr-Cyrl-CS"/>
        </w:rPr>
        <w:t>ти уговорну казну у висини од 5</w:t>
      </w:r>
      <w:r w:rsidR="00C63D1E" w:rsidRPr="00D3205C">
        <w:rPr>
          <w:rFonts w:eastAsia="TimesNewRomanPSMT"/>
          <w:lang w:val="sr-Cyrl-CS"/>
        </w:rPr>
        <w:t>% вредности робе која није испоручена, а да до тога није дошло кривицом Купца нити услед дејства више силе. Продавац је обавезан да на месечном нивоу плат</w:t>
      </w:r>
      <w:r>
        <w:rPr>
          <w:rFonts w:eastAsia="TimesNewRomanPSMT"/>
          <w:lang w:val="sr-Cyrl-CS"/>
        </w:rPr>
        <w:t>и Купцу на име уговорне казне 5</w:t>
      </w:r>
      <w:r w:rsidR="00C63D1E" w:rsidRPr="00D3205C">
        <w:rPr>
          <w:rFonts w:eastAsia="TimesNewRomanPSMT"/>
          <w:lang w:val="sr-Cyrl-CS"/>
        </w:rPr>
        <w:t>% вредности робе коју у току једног месеца није испоручио.</w:t>
      </w:r>
      <w:r>
        <w:rPr>
          <w:rFonts w:eastAsia="TimesNewRomanPSMT"/>
          <w:lang w:val="sr-Cyrl-CS"/>
        </w:rPr>
        <w:t>Уколико не плати по позиву Купца износ уговорних казни ће наплатити уговорне казне по истеку Уговора, а у року важења финансијске гаранције.</w:t>
      </w:r>
      <w:r w:rsidR="00C63D1E" w:rsidRPr="00D3205C">
        <w:rPr>
          <w:rFonts w:eastAsia="TimesNewRomanPSMT"/>
          <w:lang w:val="sr-Cyrl-CS"/>
        </w:rPr>
        <w:t xml:space="preserve"> </w:t>
      </w:r>
    </w:p>
    <w:p w:rsidR="00C63D1E" w:rsidRPr="00D3205C" w:rsidRDefault="00C02C03" w:rsidP="00C63D1E">
      <w:pPr>
        <w:jc w:val="both"/>
        <w:rPr>
          <w:rFonts w:eastAsia="TimesNewRomanPSMT"/>
        </w:rPr>
      </w:pPr>
      <w:r>
        <w:rPr>
          <w:rFonts w:eastAsia="TimesNewRomanPSMT"/>
          <w:b/>
          <w:lang w:val="sr-Cyrl-CS"/>
        </w:rPr>
        <w:t>7</w:t>
      </w:r>
      <w:r w:rsidR="00C63D1E" w:rsidRPr="00D3205C">
        <w:rPr>
          <w:rFonts w:eastAsia="TimesNewRomanPSMT"/>
          <w:b/>
          <w:lang w:val="sr-Cyrl-CS"/>
        </w:rPr>
        <w:t xml:space="preserve">.3. </w:t>
      </w:r>
      <w:r w:rsidR="00C63D1E" w:rsidRPr="00D3205C">
        <w:rPr>
          <w:rFonts w:eastAsia="TimesNewRomanPSMT"/>
          <w:lang w:val="sr-Cyrl-CS"/>
        </w:rPr>
        <w:t>У случају да и поред уговорених казнених поена понашање Продавца буде такво да угрожава континуирано снабдевање Купца добрима за која је закључен Уговор, Купац задржава право раскида Уговора и наплате финансијске гаранциј</w:t>
      </w:r>
      <w:r>
        <w:rPr>
          <w:rFonts w:eastAsia="TimesNewRomanPSMT"/>
          <w:lang w:val="sr-Cyrl-CS"/>
        </w:rPr>
        <w:t xml:space="preserve">е највише у висини 10% од нереализоване </w:t>
      </w:r>
      <w:r w:rsidR="00C63D1E" w:rsidRPr="00D3205C">
        <w:rPr>
          <w:rFonts w:eastAsia="TimesNewRomanPSMT"/>
          <w:lang w:val="sr-Cyrl-CS"/>
        </w:rPr>
        <w:t>вредности</w:t>
      </w:r>
      <w:r>
        <w:rPr>
          <w:rFonts w:eastAsia="TimesNewRomanPSMT"/>
          <w:lang w:val="sr-Cyrl-CS"/>
        </w:rPr>
        <w:t xml:space="preserve"> утврђене Уговором</w:t>
      </w:r>
      <w:r w:rsidR="00C63D1E" w:rsidRPr="00D3205C">
        <w:rPr>
          <w:rFonts w:eastAsia="TimesNewRomanPSMT"/>
          <w:lang w:val="sr-Cyrl-CS"/>
        </w:rPr>
        <w:t>.</w:t>
      </w:r>
    </w:p>
    <w:p w:rsidR="008B70E7" w:rsidRPr="00D3205C" w:rsidRDefault="008B70E7" w:rsidP="00C63D1E">
      <w:pPr>
        <w:jc w:val="both"/>
        <w:rPr>
          <w:b/>
          <w:lang w:val="sr-Cyrl-CS"/>
        </w:rPr>
      </w:pPr>
    </w:p>
    <w:p w:rsidR="008B70E7" w:rsidRDefault="00C02C03" w:rsidP="008B70E7">
      <w:pPr>
        <w:jc w:val="center"/>
        <w:rPr>
          <w:b/>
          <w:bCs/>
          <w:iCs/>
        </w:rPr>
      </w:pPr>
      <w:r>
        <w:rPr>
          <w:b/>
          <w:bCs/>
          <w:iCs/>
        </w:rPr>
        <w:t>Члан 8.</w:t>
      </w:r>
    </w:p>
    <w:p w:rsidR="008B70E7" w:rsidRDefault="008B70E7" w:rsidP="00C63D1E">
      <w:pPr>
        <w:jc w:val="both"/>
        <w:rPr>
          <w:b/>
          <w:bCs/>
          <w:iCs/>
        </w:rPr>
      </w:pPr>
    </w:p>
    <w:p w:rsidR="00C63D1E" w:rsidRPr="00D3205C" w:rsidRDefault="00C02C03" w:rsidP="00C63D1E">
      <w:pPr>
        <w:jc w:val="both"/>
        <w:rPr>
          <w:b/>
          <w:bCs/>
          <w:iCs/>
        </w:rPr>
      </w:pPr>
      <w:r>
        <w:rPr>
          <w:b/>
          <w:bCs/>
          <w:iCs/>
        </w:rPr>
        <w:t>ВРЕМЕ ВАЖЕЊА УГОВОРА</w:t>
      </w:r>
    </w:p>
    <w:p w:rsidR="00C63D1E" w:rsidRDefault="00C63D1E" w:rsidP="00C63D1E">
      <w:pPr>
        <w:ind w:firstLine="708"/>
        <w:jc w:val="both"/>
        <w:rPr>
          <w:bCs/>
          <w:iCs/>
          <w:sz w:val="22"/>
          <w:szCs w:val="22"/>
        </w:rPr>
      </w:pPr>
    </w:p>
    <w:p w:rsidR="008B70E7" w:rsidRPr="008B70E7" w:rsidRDefault="008B70E7" w:rsidP="00C63D1E">
      <w:pPr>
        <w:ind w:firstLine="708"/>
        <w:jc w:val="both"/>
        <w:rPr>
          <w:bCs/>
          <w:iCs/>
          <w:sz w:val="22"/>
          <w:szCs w:val="22"/>
        </w:rPr>
      </w:pPr>
    </w:p>
    <w:p w:rsidR="00C63D1E" w:rsidRPr="00D3205C" w:rsidRDefault="00C02C03" w:rsidP="00C63D1E">
      <w:pPr>
        <w:jc w:val="both"/>
        <w:rPr>
          <w:lang w:val="sr-Cyrl-CS"/>
        </w:rPr>
      </w:pPr>
      <w:r>
        <w:rPr>
          <w:b/>
          <w:bCs/>
          <w:iCs/>
          <w:sz w:val="22"/>
          <w:szCs w:val="22"/>
        </w:rPr>
        <w:t>8</w:t>
      </w:r>
      <w:r w:rsidR="00C63D1E" w:rsidRPr="00D3205C">
        <w:rPr>
          <w:b/>
          <w:bCs/>
          <w:iCs/>
          <w:sz w:val="22"/>
          <w:szCs w:val="22"/>
        </w:rPr>
        <w:t>.1.</w:t>
      </w:r>
      <w:r w:rsidR="00C63D1E" w:rsidRPr="00E34EC5">
        <w:rPr>
          <w:bCs/>
          <w:iCs/>
          <w:sz w:val="22"/>
          <w:szCs w:val="22"/>
        </w:rPr>
        <w:t xml:space="preserve"> </w:t>
      </w:r>
      <w:r w:rsidR="00C63D1E" w:rsidRPr="00D3205C">
        <w:rPr>
          <w:bCs/>
          <w:iCs/>
        </w:rPr>
        <w:t xml:space="preserve">Уговор </w:t>
      </w:r>
      <w:r>
        <w:rPr>
          <w:bCs/>
          <w:iCs/>
        </w:rPr>
        <w:t>Ступа на снагу даном потписивања од стране овлашћених представника уговорних страна.</w:t>
      </w:r>
    </w:p>
    <w:p w:rsidR="00C63D1E" w:rsidRPr="00DA418C" w:rsidRDefault="00C02C03" w:rsidP="00C63D1E">
      <w:pPr>
        <w:shd w:val="clear" w:color="auto" w:fill="FFFFFF"/>
        <w:jc w:val="both"/>
      </w:pPr>
      <w:r>
        <w:rPr>
          <w:b/>
        </w:rPr>
        <w:t>8</w:t>
      </w:r>
      <w:r w:rsidR="00C63D1E" w:rsidRPr="00D3205C">
        <w:rPr>
          <w:b/>
          <w:lang w:val="sr-Cyrl-CS"/>
        </w:rPr>
        <w:t>.2.</w:t>
      </w:r>
      <w:r w:rsidR="00DA418C">
        <w:rPr>
          <w:lang w:val="sr-Cyrl-CS"/>
        </w:rPr>
        <w:t xml:space="preserve">   Уговор се закључује на дванаест месеци, односно до испуњења уговорених количина које су предмет Уговора.</w:t>
      </w:r>
    </w:p>
    <w:p w:rsidR="00C63D1E" w:rsidRPr="00D3205C" w:rsidRDefault="00C02C03" w:rsidP="00C63D1E">
      <w:pPr>
        <w:jc w:val="both"/>
        <w:rPr>
          <w:lang w:val="sr-Cyrl-CS"/>
        </w:rPr>
      </w:pPr>
      <w:r>
        <w:rPr>
          <w:b/>
          <w:lang w:val="sr-Cyrl-CS"/>
        </w:rPr>
        <w:t>8</w:t>
      </w:r>
      <w:r w:rsidR="00C63D1E" w:rsidRPr="00D3205C">
        <w:rPr>
          <w:b/>
          <w:lang w:val="sr-Cyrl-CS"/>
        </w:rPr>
        <w:t>.</w:t>
      </w:r>
      <w:r w:rsidR="00C63D1E" w:rsidRPr="00D3205C">
        <w:rPr>
          <w:b/>
          <w:lang w:val="sr-Latn-CS"/>
        </w:rPr>
        <w:t>3</w:t>
      </w:r>
      <w:r w:rsidR="00C63D1E" w:rsidRPr="00D3205C">
        <w:rPr>
          <w:b/>
          <w:lang w:val="sr-Cyrl-CS"/>
        </w:rPr>
        <w:t>.</w:t>
      </w:r>
      <w:r w:rsidR="00C63D1E" w:rsidRPr="00D3205C">
        <w:rPr>
          <w:lang w:val="sr-Cyrl-CS"/>
        </w:rPr>
        <w:t xml:space="preserve"> </w:t>
      </w:r>
      <w:r w:rsidR="00C63D1E" w:rsidRPr="00D3205C">
        <w:rPr>
          <w:lang w:val="sr-Latn-CS"/>
        </w:rPr>
        <w:t>Средства за реализацију Уговора</w:t>
      </w:r>
      <w:r w:rsidR="00066148">
        <w:rPr>
          <w:lang w:val="sr-Cyrl-CS"/>
        </w:rPr>
        <w:t xml:space="preserve"> за 201</w:t>
      </w:r>
      <w:r w:rsidR="00066148">
        <w:t>9</w:t>
      </w:r>
      <w:r w:rsidR="00C63D1E" w:rsidRPr="00D3205C">
        <w:rPr>
          <w:lang w:val="sr-Cyrl-CS"/>
        </w:rPr>
        <w:t>.</w:t>
      </w:r>
      <w:r w:rsidR="00C63D1E">
        <w:rPr>
          <w:lang w:val="sr-Cyrl-CS"/>
        </w:rPr>
        <w:t xml:space="preserve"> </w:t>
      </w:r>
      <w:r w:rsidR="00C63D1E" w:rsidRPr="00D3205C">
        <w:rPr>
          <w:lang w:val="sr-Cyrl-CS"/>
        </w:rPr>
        <w:t>годину</w:t>
      </w:r>
      <w:r w:rsidR="00C63D1E" w:rsidRPr="00D3205C">
        <w:rPr>
          <w:lang w:val="sr-Latn-CS"/>
        </w:rPr>
        <w:t xml:space="preserve"> обезбеђена су Финансијским планом</w:t>
      </w:r>
      <w:r w:rsidR="00C63D1E" w:rsidRPr="00D3205C">
        <w:rPr>
          <w:lang w:val="sr-Cyrl-CS"/>
        </w:rPr>
        <w:t xml:space="preserve"> Купца</w:t>
      </w:r>
      <w:r w:rsidR="00C63D1E" w:rsidRPr="00D3205C">
        <w:rPr>
          <w:lang w:val="sr-Latn-CS"/>
        </w:rPr>
        <w:t xml:space="preserve"> за 201</w:t>
      </w:r>
      <w:r w:rsidR="00066148">
        <w:t>9</w:t>
      </w:r>
      <w:r w:rsidR="00C63D1E" w:rsidRPr="00D3205C">
        <w:rPr>
          <w:lang w:val="sr-Latn-CS"/>
        </w:rPr>
        <w:t>. годину.</w:t>
      </w:r>
      <w:r w:rsidR="00C63D1E" w:rsidRPr="00D3205C">
        <w:rPr>
          <w:lang w:val="sr-Cyrl-CS"/>
        </w:rPr>
        <w:t xml:space="preserve"> </w:t>
      </w:r>
      <w:r w:rsidR="00DA418C">
        <w:rPr>
          <w:lang w:val="sr-Cyrl-CS"/>
        </w:rPr>
        <w:t xml:space="preserve">Плаћања </w:t>
      </w:r>
      <w:r w:rsidR="00066148">
        <w:rPr>
          <w:lang w:val="sr-Cyrl-CS"/>
        </w:rPr>
        <w:t>доспелих обавеза насталих у 201</w:t>
      </w:r>
      <w:r w:rsidR="00066148">
        <w:t>9</w:t>
      </w:r>
      <w:r w:rsidR="00066148">
        <w:rPr>
          <w:lang w:val="sr-Cyrl-CS"/>
        </w:rPr>
        <w:t xml:space="preserve">. </w:t>
      </w:r>
      <w:r w:rsidR="00066148">
        <w:t>г</w:t>
      </w:r>
      <w:r w:rsidR="00DA418C">
        <w:rPr>
          <w:lang w:val="sr-Cyrl-CS"/>
        </w:rPr>
        <w:t>одини, вршиће се до висине одобрених апропријација. За део реализације Уговора који с</w:t>
      </w:r>
      <w:r w:rsidR="00066148">
        <w:rPr>
          <w:lang w:val="sr-Cyrl-CS"/>
        </w:rPr>
        <w:t>е односи на 2020</w:t>
      </w:r>
      <w:r w:rsidR="00DA418C">
        <w:rPr>
          <w:lang w:val="sr-Cyrl-CS"/>
        </w:rPr>
        <w:t>. годину, реализација Уговора ће зависити од обезбеђења средстава предвиђених Финан</w:t>
      </w:r>
      <w:r w:rsidR="00066148">
        <w:rPr>
          <w:lang w:val="sr-Cyrl-CS"/>
        </w:rPr>
        <w:t>сијским планом корисника за 2020</w:t>
      </w:r>
      <w:r w:rsidR="00DA418C">
        <w:rPr>
          <w:lang w:val="sr-Cyrl-CS"/>
        </w:rPr>
        <w:t>. годину, однос</w:t>
      </w:r>
      <w:r w:rsidR="00066148">
        <w:rPr>
          <w:lang w:val="sr-Cyrl-CS"/>
        </w:rPr>
        <w:t>но обавезе које доспевају у 2020. г</w:t>
      </w:r>
      <w:r w:rsidR="00DA418C">
        <w:rPr>
          <w:lang w:val="sr-Cyrl-CS"/>
        </w:rPr>
        <w:t>одини ће бити реализоване највише до износа средстава која ће им за ту наме</w:t>
      </w:r>
      <w:r w:rsidR="00066148">
        <w:rPr>
          <w:lang w:val="sr-Cyrl-CS"/>
        </w:rPr>
        <w:t>ну бити одобрена у 2020</w:t>
      </w:r>
      <w:r w:rsidR="00DA418C">
        <w:rPr>
          <w:lang w:val="sr-Cyrl-CS"/>
        </w:rPr>
        <w:t xml:space="preserve">. години. У супротном, Уговор престаје да важи без накнаде штете због немогућности преузимања и плаћања обавеза од стране корисника.  </w:t>
      </w:r>
    </w:p>
    <w:p w:rsidR="00C63D1E" w:rsidRDefault="00C63D1E" w:rsidP="00C63D1E">
      <w:pPr>
        <w:jc w:val="both"/>
        <w:rPr>
          <w:b/>
          <w:lang w:val="sr-Cyrl-CS"/>
        </w:rPr>
      </w:pPr>
    </w:p>
    <w:p w:rsidR="008B70E7" w:rsidRPr="00D3205C" w:rsidRDefault="008B70E7" w:rsidP="00C63D1E">
      <w:pPr>
        <w:jc w:val="both"/>
        <w:rPr>
          <w:b/>
          <w:lang w:val="sr-Cyrl-CS"/>
        </w:rPr>
      </w:pPr>
    </w:p>
    <w:p w:rsidR="008B70E7" w:rsidRDefault="00C63D1E" w:rsidP="008B70E7">
      <w:pPr>
        <w:jc w:val="center"/>
        <w:rPr>
          <w:b/>
          <w:lang w:val="sr-Cyrl-CS"/>
        </w:rPr>
      </w:pPr>
      <w:r w:rsidRPr="00D3205C">
        <w:rPr>
          <w:b/>
          <w:lang w:val="sr-Cyrl-CS"/>
        </w:rPr>
        <w:t>Чла</w:t>
      </w:r>
      <w:r w:rsidR="00DA418C">
        <w:rPr>
          <w:b/>
          <w:lang w:val="sr-Cyrl-CS"/>
        </w:rPr>
        <w:t>н 9</w:t>
      </w:r>
      <w:r w:rsidRPr="00D3205C">
        <w:rPr>
          <w:b/>
          <w:lang w:val="sr-Cyrl-CS"/>
        </w:rPr>
        <w:t>.</w:t>
      </w:r>
    </w:p>
    <w:p w:rsidR="008B70E7" w:rsidRDefault="008B70E7" w:rsidP="00C63D1E">
      <w:pPr>
        <w:jc w:val="both"/>
        <w:rPr>
          <w:b/>
          <w:lang w:val="sr-Cyrl-CS"/>
        </w:rPr>
      </w:pPr>
    </w:p>
    <w:p w:rsidR="00C63D1E" w:rsidRDefault="00C63D1E" w:rsidP="00C63D1E">
      <w:pPr>
        <w:jc w:val="both"/>
        <w:rPr>
          <w:b/>
          <w:lang w:val="sr-Cyrl-CS"/>
        </w:rPr>
      </w:pPr>
      <w:r w:rsidRPr="00D3205C">
        <w:rPr>
          <w:b/>
          <w:lang w:val="sr-Cyrl-CS"/>
        </w:rPr>
        <w:t>ЗАВРШНЕ ОДРЕДБЕ</w:t>
      </w:r>
    </w:p>
    <w:p w:rsidR="008B70E7" w:rsidRPr="00D3205C" w:rsidRDefault="008B70E7" w:rsidP="00C63D1E">
      <w:pPr>
        <w:jc w:val="both"/>
        <w:rPr>
          <w:b/>
          <w:lang w:val="sr-Cyrl-CS"/>
        </w:rPr>
      </w:pPr>
    </w:p>
    <w:p w:rsidR="00DA418C" w:rsidRPr="00EE5562" w:rsidRDefault="00DA418C" w:rsidP="00DA418C">
      <w:pPr>
        <w:shd w:val="clear" w:color="auto" w:fill="FFFFFF"/>
        <w:jc w:val="both"/>
      </w:pPr>
      <w:r>
        <w:rPr>
          <w:b/>
          <w:lang w:val="sr-Cyrl-CS"/>
        </w:rPr>
        <w:t>9</w:t>
      </w:r>
      <w:r w:rsidRPr="00EE5562">
        <w:rPr>
          <w:b/>
          <w:lang w:val="sr-Cyrl-CS"/>
        </w:rPr>
        <w:t>.</w:t>
      </w:r>
      <w:r>
        <w:rPr>
          <w:b/>
        </w:rPr>
        <w:t>1</w:t>
      </w:r>
      <w:r w:rsidRPr="00EE5562">
        <w:rPr>
          <w:b/>
          <w:lang w:val="sr-Cyrl-CS"/>
        </w:rPr>
        <w:t>.</w:t>
      </w:r>
      <w:r w:rsidRPr="00EE5562">
        <w:rPr>
          <w:lang w:val="sr-Cyrl-CS"/>
        </w:rPr>
        <w:t xml:space="preserve"> Све евентуалне измене и допуне Уговора морају бити сачињене у писаној форми</w:t>
      </w:r>
      <w:r w:rsidRPr="00EE5562">
        <w:t xml:space="preserve"> закључивањем Анекса уговора</w:t>
      </w:r>
      <w:r w:rsidRPr="00EE5562">
        <w:rPr>
          <w:lang w:val="sr-Cyrl-CS"/>
        </w:rPr>
        <w:t>, потписа</w:t>
      </w:r>
      <w:r w:rsidRPr="00EE5562">
        <w:t>ним</w:t>
      </w:r>
      <w:r w:rsidRPr="00EE5562">
        <w:rPr>
          <w:lang w:val="sr-Cyrl-CS"/>
        </w:rPr>
        <w:t xml:space="preserve"> од стране овлашћених представника обе </w:t>
      </w:r>
      <w:r w:rsidRPr="00EE5562">
        <w:rPr>
          <w:lang w:val="sr-Cyrl-CS"/>
        </w:rPr>
        <w:lastRenderedPageBreak/>
        <w:t>уговорне стране.</w:t>
      </w:r>
      <w:r w:rsidRPr="00EE5562">
        <w:t xml:space="preserve"> Анекс уговора се може закључити тек након доношења одлуке о измени Уговора од стране Купца, у складу са одредбама члана 115. Закона о јавним набавкама („Службени гласник РС“</w:t>
      </w:r>
      <w:r>
        <w:t xml:space="preserve">, број 124/2012; </w:t>
      </w:r>
      <w:r w:rsidRPr="00EE5562">
        <w:t>14/2015 и 68/2015).</w:t>
      </w:r>
    </w:p>
    <w:p w:rsidR="00DA418C" w:rsidRPr="00EE5562" w:rsidRDefault="00DA418C" w:rsidP="00DA418C">
      <w:pPr>
        <w:shd w:val="clear" w:color="auto" w:fill="FFFFFF"/>
        <w:jc w:val="both"/>
      </w:pPr>
      <w:r>
        <w:rPr>
          <w:b/>
          <w:lang w:val="sr-Cyrl-CS"/>
        </w:rPr>
        <w:t>9</w:t>
      </w:r>
      <w:r w:rsidRPr="00EE5562">
        <w:rPr>
          <w:b/>
          <w:lang w:val="sr-Cyrl-CS"/>
        </w:rPr>
        <w:t>.2.</w:t>
      </w:r>
      <w:r w:rsidRPr="00EE5562">
        <w:rPr>
          <w:lang w:val="sr-Cyrl-CS"/>
        </w:rPr>
        <w:t xml:space="preserve"> Лице одговорно за реализацију Уговора испред Купца, а посебно за наручивање и преузимање робе које је предмет Уговора, као и за достављање извештаја о реа</w:t>
      </w:r>
      <w:r>
        <w:rPr>
          <w:lang w:val="sr-Cyrl-CS"/>
        </w:rPr>
        <w:t>лизацији Уговора је Предраг Вучинић., запослен код купца на пословима магационер – картотекар.</w:t>
      </w:r>
    </w:p>
    <w:p w:rsidR="00366371" w:rsidRPr="00EE5562" w:rsidRDefault="00366371" w:rsidP="00366371">
      <w:pPr>
        <w:jc w:val="both"/>
        <w:rPr>
          <w:lang w:val="sr-Cyrl-CS"/>
        </w:rPr>
      </w:pPr>
      <w:r>
        <w:rPr>
          <w:b/>
          <w:lang w:val="sr-Cyrl-CS"/>
        </w:rPr>
        <w:t>9</w:t>
      </w:r>
      <w:r w:rsidRPr="00EE5562">
        <w:rPr>
          <w:b/>
          <w:lang w:val="sr-Cyrl-CS"/>
        </w:rPr>
        <w:t>.</w:t>
      </w:r>
      <w:r>
        <w:rPr>
          <w:b/>
        </w:rPr>
        <w:t>3</w:t>
      </w:r>
      <w:r w:rsidRPr="00EE5562">
        <w:rPr>
          <w:b/>
        </w:rPr>
        <w:t>.</w:t>
      </w:r>
      <w:r>
        <w:rPr>
          <w:b/>
        </w:rPr>
        <w:t xml:space="preserve"> </w:t>
      </w:r>
      <w:r w:rsidRPr="00EE5562">
        <w:t xml:space="preserve">За све што </w:t>
      </w:r>
      <w:r w:rsidRPr="00EE5562">
        <w:rPr>
          <w:lang w:val="sr-Cyrl-CS"/>
        </w:rPr>
        <w:t xml:space="preserve">није регулисано </w:t>
      </w:r>
      <w:r w:rsidRPr="00EE5562">
        <w:t>У</w:t>
      </w:r>
      <w:r>
        <w:rPr>
          <w:lang w:val="sr-Cyrl-CS"/>
        </w:rPr>
        <w:t>говором,</w:t>
      </w:r>
      <w:r w:rsidR="00066148">
        <w:rPr>
          <w:lang w:val="sr-Cyrl-CS"/>
        </w:rPr>
        <w:t xml:space="preserve"> </w:t>
      </w:r>
      <w:r w:rsidRPr="00EE5562">
        <w:rPr>
          <w:lang w:val="sr-Cyrl-CS"/>
        </w:rPr>
        <w:t>примењиваће се одредбе Закона о облигационим односима.</w:t>
      </w:r>
    </w:p>
    <w:p w:rsidR="00C63D1E" w:rsidRPr="00EE5562" w:rsidRDefault="00366371" w:rsidP="00C63D1E">
      <w:pPr>
        <w:jc w:val="both"/>
        <w:rPr>
          <w:lang w:val="sr-Cyrl-CS"/>
        </w:rPr>
      </w:pPr>
      <w:r>
        <w:rPr>
          <w:b/>
        </w:rPr>
        <w:t>9.</w:t>
      </w:r>
      <w:r>
        <w:rPr>
          <w:b/>
          <w:lang w:val="sr-Cyrl-CS"/>
        </w:rPr>
        <w:t>4</w:t>
      </w:r>
      <w:r w:rsidR="00C63D1E" w:rsidRPr="00EE5562">
        <w:rPr>
          <w:b/>
          <w:lang w:val="sr-Cyrl-CS"/>
        </w:rPr>
        <w:t>.</w:t>
      </w:r>
      <w:r>
        <w:rPr>
          <w:lang w:val="sr-Cyrl-CS"/>
        </w:rPr>
        <w:t xml:space="preserve"> Уговорне стране ће покушати да своје евентуалне неспоразуме настале у реализацији уговора споразумно реше. У супротном за решавање спорова биће надлежан Привредни суд у Сомбору.</w:t>
      </w:r>
    </w:p>
    <w:p w:rsidR="00C63D1E" w:rsidRPr="00EE5562" w:rsidRDefault="00366371" w:rsidP="00C63D1E">
      <w:pPr>
        <w:jc w:val="both"/>
        <w:rPr>
          <w:lang w:val="sr-Cyrl-CS"/>
        </w:rPr>
      </w:pPr>
      <w:r>
        <w:rPr>
          <w:b/>
          <w:lang w:val="sr-Cyrl-CS"/>
        </w:rPr>
        <w:t>9</w:t>
      </w:r>
      <w:r w:rsidR="00C63D1E" w:rsidRPr="00EE5562">
        <w:rPr>
          <w:b/>
          <w:lang w:val="sr-Cyrl-CS"/>
        </w:rPr>
        <w:t>.</w:t>
      </w:r>
      <w:r>
        <w:rPr>
          <w:b/>
        </w:rPr>
        <w:t>5</w:t>
      </w:r>
      <w:r w:rsidR="00C63D1E" w:rsidRPr="00EE5562">
        <w:rPr>
          <w:b/>
          <w:lang w:val="sr-Cyrl-CS"/>
        </w:rPr>
        <w:t>.</w:t>
      </w:r>
      <w:r w:rsidR="00DA418C">
        <w:rPr>
          <w:lang w:val="sr-Cyrl-CS"/>
        </w:rPr>
        <w:t xml:space="preserve"> Уговор је сачињен у 6 (шест) истоветних</w:t>
      </w:r>
      <w:r w:rsidR="00C63D1E" w:rsidRPr="00EE5562">
        <w:rPr>
          <w:lang w:val="sr-Cyrl-CS"/>
        </w:rPr>
        <w:t xml:space="preserve"> пример</w:t>
      </w:r>
      <w:r w:rsidR="00DA418C">
        <w:rPr>
          <w:lang w:val="sr-Cyrl-CS"/>
        </w:rPr>
        <w:t>а</w:t>
      </w:r>
      <w:r w:rsidR="00C63D1E" w:rsidRPr="00EE5562">
        <w:rPr>
          <w:lang w:val="sr-Cyrl-CS"/>
        </w:rPr>
        <w:t>ка</w:t>
      </w:r>
      <w:r w:rsidR="00C63D1E" w:rsidRPr="00EE5562">
        <w:t>,</w:t>
      </w:r>
      <w:r w:rsidR="00DA418C">
        <w:rPr>
          <w:lang w:val="sr-Cyrl-CS"/>
        </w:rPr>
        <w:t xml:space="preserve"> од којих </w:t>
      </w:r>
      <w:r w:rsidR="00C63D1E" w:rsidRPr="00EE5562">
        <w:rPr>
          <w:lang w:val="sr-Cyrl-CS"/>
        </w:rPr>
        <w:t xml:space="preserve"> 2 (два) пр</w:t>
      </w:r>
      <w:r w:rsidR="00DA418C">
        <w:rPr>
          <w:lang w:val="sr-Cyrl-CS"/>
        </w:rPr>
        <w:t>имерка задржава продавац, а 4 ( четири) примерка задржава купац.</w:t>
      </w:r>
    </w:p>
    <w:p w:rsidR="004253E0" w:rsidRDefault="00C63D1E" w:rsidP="00C63D1E">
      <w:pPr>
        <w:jc w:val="both"/>
        <w:rPr>
          <w:lang w:val="sr-Cyrl-CS"/>
        </w:rPr>
      </w:pPr>
      <w:r w:rsidRPr="00EE5562">
        <w:rPr>
          <w:lang w:val="sr-Cyrl-CS"/>
        </w:rPr>
        <w:tab/>
      </w:r>
      <w:r w:rsidRPr="00EE5562">
        <w:rPr>
          <w:lang w:val="sr-Cyrl-CS"/>
        </w:rPr>
        <w:tab/>
      </w:r>
      <w:r w:rsidRPr="00EE5562">
        <w:rPr>
          <w:lang w:val="sr-Cyrl-CS"/>
        </w:rPr>
        <w:tab/>
      </w:r>
      <w:r w:rsidRPr="00EE5562">
        <w:rPr>
          <w:lang w:val="sr-Cyrl-CS"/>
        </w:rPr>
        <w:tab/>
      </w:r>
      <w:r w:rsidRPr="00EE5562">
        <w:rPr>
          <w:lang w:val="sr-Cyrl-CS"/>
        </w:rPr>
        <w:tab/>
      </w:r>
      <w:r w:rsidRPr="00EE5562">
        <w:rPr>
          <w:lang w:val="sr-Cyrl-CS"/>
        </w:rPr>
        <w:tab/>
        <w:t xml:space="preserve">  </w:t>
      </w:r>
    </w:p>
    <w:p w:rsidR="004253E0" w:rsidRPr="00EE5562" w:rsidRDefault="004253E0" w:rsidP="00C63D1E">
      <w:pPr>
        <w:jc w:val="both"/>
        <w:rPr>
          <w:lang w:val="sr-Cyrl-CS"/>
        </w:rPr>
      </w:pPr>
    </w:p>
    <w:p w:rsidR="00C63D1E" w:rsidRPr="00EE5562" w:rsidRDefault="00C63D1E" w:rsidP="00C63D1E">
      <w:pPr>
        <w:jc w:val="both"/>
        <w:rPr>
          <w:lang w:val="sr-Cyrl-CS"/>
        </w:rPr>
      </w:pPr>
      <w:r w:rsidRPr="00EE5562">
        <w:rPr>
          <w:lang w:val="sr-Cyrl-CS"/>
        </w:rPr>
        <w:t xml:space="preserve">      </w:t>
      </w:r>
      <w:r w:rsidRPr="00EE5562">
        <w:t xml:space="preserve"> </w:t>
      </w:r>
      <w:r w:rsidRPr="00EE5562">
        <w:rPr>
          <w:lang w:val="sr-Cyrl-CS"/>
        </w:rPr>
        <w:t xml:space="preserve">  ПРОДАВАЦ    </w:t>
      </w:r>
      <w:r w:rsidRPr="00EE5562">
        <w:rPr>
          <w:lang w:val="sr-Cyrl-CS"/>
        </w:rPr>
        <w:tab/>
      </w:r>
      <w:r w:rsidRPr="00EE5562">
        <w:rPr>
          <w:lang w:val="sr-Cyrl-CS"/>
        </w:rPr>
        <w:tab/>
      </w:r>
      <w:r w:rsidRPr="00EE5562">
        <w:rPr>
          <w:lang w:val="sr-Cyrl-CS"/>
        </w:rPr>
        <w:tab/>
        <w:t xml:space="preserve">                                  </w:t>
      </w:r>
      <w:r w:rsidRPr="00EE5562">
        <w:rPr>
          <w:lang w:val="sr-Cyrl-CS"/>
        </w:rPr>
        <w:tab/>
        <w:t xml:space="preserve">      </w:t>
      </w:r>
      <w:r w:rsidRPr="00EE5562">
        <w:t xml:space="preserve">       </w:t>
      </w:r>
      <w:r w:rsidRPr="00EE5562">
        <w:rPr>
          <w:lang w:val="sr-Cyrl-CS"/>
        </w:rPr>
        <w:t xml:space="preserve">КУПАЦ                                   </w:t>
      </w:r>
    </w:p>
    <w:p w:rsidR="00C63D1E" w:rsidRPr="00EE5562" w:rsidRDefault="00C63D1E" w:rsidP="00C63D1E">
      <w:pPr>
        <w:jc w:val="both"/>
      </w:pPr>
      <w:r w:rsidRPr="00EE5562">
        <w:rPr>
          <w:lang w:val="sr-Cyrl-CS"/>
        </w:rPr>
        <w:t xml:space="preserve">            </w:t>
      </w:r>
      <w:r w:rsidRPr="00EE5562">
        <w:rPr>
          <w:lang w:val="sr-Cyrl-CS"/>
        </w:rPr>
        <w:tab/>
      </w:r>
      <w:r w:rsidRPr="00EE5562">
        <w:rPr>
          <w:lang w:val="sr-Cyrl-CS"/>
        </w:rPr>
        <w:tab/>
      </w:r>
      <w:r w:rsidRPr="00EE5562">
        <w:rPr>
          <w:lang w:val="sr-Cyrl-CS"/>
        </w:rPr>
        <w:tab/>
        <w:t xml:space="preserve">              </w:t>
      </w:r>
      <w:r w:rsidRPr="00EE5562">
        <w:rPr>
          <w:lang w:val="sr-Cyrl-CS"/>
        </w:rPr>
        <w:tab/>
      </w:r>
      <w:r w:rsidRPr="00EE5562">
        <w:rPr>
          <w:lang w:val="sr-Cyrl-CS"/>
        </w:rPr>
        <w:tab/>
      </w:r>
      <w:r w:rsidRPr="00EE5562">
        <w:rPr>
          <w:lang w:val="sr-Cyrl-CS"/>
        </w:rPr>
        <w:tab/>
      </w:r>
      <w:r>
        <w:rPr>
          <w:lang w:val="sr-Cyrl-CS"/>
        </w:rPr>
        <w:t xml:space="preserve">    </w:t>
      </w:r>
      <w:r w:rsidRPr="00EE5562">
        <w:rPr>
          <w:lang w:val="sr-Cyrl-CS"/>
        </w:rPr>
        <w:t xml:space="preserve"> </w:t>
      </w:r>
      <w:r w:rsidRPr="00EE5562">
        <w:t xml:space="preserve"> </w:t>
      </w:r>
      <w:r w:rsidRPr="00EE5562">
        <w:rPr>
          <w:lang w:val="sr-Cyrl-CS"/>
        </w:rPr>
        <w:t xml:space="preserve"> </w:t>
      </w:r>
      <w:r w:rsidRPr="00EE5562">
        <w:t xml:space="preserve"> </w:t>
      </w:r>
      <w:r w:rsidRPr="00EE5562">
        <w:rPr>
          <w:lang w:val="sr-Cyrl-CS"/>
        </w:rPr>
        <w:t xml:space="preserve">ДОМ ЗДРАВЉА </w:t>
      </w:r>
    </w:p>
    <w:p w:rsidR="00C63D1E" w:rsidRPr="00EE5562" w:rsidRDefault="00C63D1E" w:rsidP="00C63D1E">
      <w:pPr>
        <w:jc w:val="both"/>
      </w:pPr>
      <w:r w:rsidRPr="00EE5562">
        <w:t xml:space="preserve">   </w:t>
      </w:r>
      <w:r w:rsidRPr="00EE5562">
        <w:rPr>
          <w:lang w:val="sr-Cyrl-CS"/>
        </w:rPr>
        <w:t xml:space="preserve">_________________                                                    </w:t>
      </w:r>
      <w:r w:rsidRPr="00EE5562">
        <w:t xml:space="preserve">  „ВЕЉКО ВЛАХОВИЋ“ ВРБАС</w:t>
      </w:r>
    </w:p>
    <w:p w:rsidR="00C63D1E" w:rsidRPr="00EE5562" w:rsidRDefault="00C63D1E" w:rsidP="00C63D1E">
      <w:pPr>
        <w:jc w:val="both"/>
      </w:pPr>
      <w:r w:rsidRPr="00EE5562">
        <w:t xml:space="preserve">   </w:t>
      </w:r>
      <w:r w:rsidRPr="00EE5562">
        <w:rPr>
          <w:lang w:val="sr-Cyrl-CS"/>
        </w:rPr>
        <w:t>_________________                                                               др Јасмина Асси</w:t>
      </w:r>
    </w:p>
    <w:p w:rsidR="004A66BE" w:rsidRPr="00066148" w:rsidRDefault="00C63D1E" w:rsidP="00066148">
      <w:pPr>
        <w:jc w:val="center"/>
        <w:rPr>
          <w:bCs/>
          <w:iCs/>
        </w:rPr>
      </w:pPr>
      <w:r>
        <w:rPr>
          <w:b/>
          <w:bCs/>
          <w:i/>
          <w:iCs/>
        </w:rPr>
        <w:t xml:space="preserve">                                                                            </w:t>
      </w:r>
      <w:r>
        <w:rPr>
          <w:bCs/>
          <w:iCs/>
        </w:rPr>
        <w:t>специјалиста ургентне медицине</w:t>
      </w:r>
    </w:p>
    <w:p w:rsidR="008B70E7" w:rsidRDefault="008B70E7" w:rsidP="00C531B8">
      <w:pPr>
        <w:jc w:val="both"/>
        <w:rPr>
          <w:b/>
        </w:rPr>
      </w:pPr>
    </w:p>
    <w:p w:rsidR="008B70E7" w:rsidRPr="008B70E7" w:rsidRDefault="008B70E7" w:rsidP="00C531B8">
      <w:pPr>
        <w:jc w:val="both"/>
        <w:rPr>
          <w:b/>
        </w:rPr>
      </w:pPr>
    </w:p>
    <w:p w:rsidR="00366371" w:rsidRPr="00366371" w:rsidRDefault="00366371" w:rsidP="00366371">
      <w:pPr>
        <w:jc w:val="center"/>
        <w:rPr>
          <w:b/>
          <w:sz w:val="28"/>
          <w:szCs w:val="28"/>
        </w:rPr>
      </w:pPr>
      <w:r w:rsidRPr="00366371">
        <w:rPr>
          <w:b/>
          <w:sz w:val="28"/>
          <w:szCs w:val="28"/>
        </w:rPr>
        <w:t>IX ОБРАЗАЦ СТРУКТУРЕ ЦЕНЕ</w:t>
      </w:r>
    </w:p>
    <w:p w:rsidR="00366371" w:rsidRDefault="00366371" w:rsidP="00C531B8">
      <w:pPr>
        <w:jc w:val="both"/>
        <w:rPr>
          <w:b/>
        </w:rPr>
      </w:pPr>
    </w:p>
    <w:p w:rsidR="00366371" w:rsidRDefault="00366371" w:rsidP="00C531B8">
      <w:pPr>
        <w:jc w:val="both"/>
        <w:rPr>
          <w:b/>
        </w:rPr>
      </w:pPr>
    </w:p>
    <w:p w:rsidR="00366371" w:rsidRPr="00F407D4" w:rsidRDefault="00366371" w:rsidP="00366371">
      <w:pPr>
        <w:contextualSpacing/>
      </w:pPr>
      <w:r w:rsidRPr="00C531B8">
        <w:rPr>
          <w:b/>
          <w:lang w:val="sr-Latn-CS"/>
        </w:rPr>
        <w:t>Партија 1</w:t>
      </w:r>
      <w:r w:rsidRPr="00C531B8">
        <w:rPr>
          <w:b/>
        </w:rPr>
        <w:t xml:space="preserve">  </w:t>
      </w:r>
      <w:r w:rsidRPr="006476B1">
        <w:t xml:space="preserve"> -  </w:t>
      </w:r>
      <w:r w:rsidRPr="00F407D4">
        <w:rPr>
          <w:b/>
        </w:rPr>
        <w:t>Ситан канцеларијски материјал</w:t>
      </w:r>
    </w:p>
    <w:p w:rsidR="00366371" w:rsidRDefault="00366371" w:rsidP="00366371">
      <w:pPr>
        <w:jc w:val="both"/>
        <w:rPr>
          <w:b/>
        </w:rPr>
      </w:pPr>
    </w:p>
    <w:p w:rsidR="00366371" w:rsidRDefault="00366371" w:rsidP="00366371">
      <w:pPr>
        <w:jc w:val="both"/>
        <w:rPr>
          <w:b/>
        </w:rPr>
      </w:pPr>
    </w:p>
    <w:tbl>
      <w:tblPr>
        <w:tblStyle w:val="TableGrid"/>
        <w:tblW w:w="0" w:type="auto"/>
        <w:tblLook w:val="04A0"/>
      </w:tblPr>
      <w:tblGrid>
        <w:gridCol w:w="1324"/>
        <w:gridCol w:w="1976"/>
        <w:gridCol w:w="1236"/>
        <w:gridCol w:w="1238"/>
        <w:gridCol w:w="1245"/>
        <w:gridCol w:w="1367"/>
        <w:gridCol w:w="1190"/>
      </w:tblGrid>
      <w:tr w:rsidR="004E1708" w:rsidRPr="004B386D" w:rsidTr="004E1708">
        <w:tc>
          <w:tcPr>
            <w:tcW w:w="1324" w:type="dxa"/>
          </w:tcPr>
          <w:p w:rsidR="00066148" w:rsidRDefault="00066148" w:rsidP="000B25AE">
            <w:pPr>
              <w:jc w:val="both"/>
              <w:rPr>
                <w:iCs/>
              </w:rPr>
            </w:pPr>
          </w:p>
          <w:p w:rsidR="00066148" w:rsidRDefault="00066148" w:rsidP="000B25AE">
            <w:pPr>
              <w:jc w:val="both"/>
              <w:rPr>
                <w:iCs/>
              </w:rPr>
            </w:pPr>
          </w:p>
          <w:p w:rsidR="004E1708" w:rsidRPr="00066148" w:rsidRDefault="00066148" w:rsidP="000B25AE">
            <w:pPr>
              <w:jc w:val="both"/>
              <w:rPr>
                <w:iCs/>
              </w:rPr>
            </w:pPr>
            <w:r>
              <w:rPr>
                <w:iCs/>
              </w:rPr>
              <w:t>Редни број</w:t>
            </w:r>
          </w:p>
        </w:tc>
        <w:tc>
          <w:tcPr>
            <w:tcW w:w="1976" w:type="dxa"/>
          </w:tcPr>
          <w:p w:rsidR="004E1708" w:rsidRPr="00366371" w:rsidRDefault="004E1708" w:rsidP="000B25AE">
            <w:pPr>
              <w:jc w:val="both"/>
              <w:rPr>
                <w:iCs/>
              </w:rPr>
            </w:pPr>
          </w:p>
          <w:p w:rsidR="004E1708" w:rsidRPr="00366371" w:rsidRDefault="004E1708" w:rsidP="000B25AE">
            <w:pPr>
              <w:jc w:val="center"/>
              <w:rPr>
                <w:iCs/>
              </w:rPr>
            </w:pPr>
            <w:r w:rsidRPr="00366371">
              <w:rPr>
                <w:iCs/>
              </w:rPr>
              <w:t xml:space="preserve">Предмет ЈН </w:t>
            </w:r>
          </w:p>
        </w:tc>
        <w:tc>
          <w:tcPr>
            <w:tcW w:w="1236" w:type="dxa"/>
          </w:tcPr>
          <w:p w:rsidR="004E1708" w:rsidRPr="00366371" w:rsidRDefault="004E1708" w:rsidP="00366371">
            <w:pPr>
              <w:rPr>
                <w:iCs/>
              </w:rPr>
            </w:pPr>
          </w:p>
          <w:p w:rsidR="004E1708" w:rsidRPr="00366371" w:rsidRDefault="004E1708" w:rsidP="00366371">
            <w:pPr>
              <w:rPr>
                <w:iCs/>
              </w:rPr>
            </w:pPr>
            <w:r w:rsidRPr="00366371">
              <w:rPr>
                <w:iCs/>
              </w:rPr>
              <w:t>Количина</w:t>
            </w:r>
          </w:p>
        </w:tc>
        <w:tc>
          <w:tcPr>
            <w:tcW w:w="1238" w:type="dxa"/>
          </w:tcPr>
          <w:p w:rsidR="004E1708" w:rsidRPr="00366371" w:rsidRDefault="004E1708" w:rsidP="00366371">
            <w:pPr>
              <w:jc w:val="center"/>
              <w:rPr>
                <w:iCs/>
              </w:rPr>
            </w:pPr>
            <w:r w:rsidRPr="00366371">
              <w:rPr>
                <w:iCs/>
              </w:rPr>
              <w:t>Јединична цена без ПДВ-а</w:t>
            </w:r>
          </w:p>
        </w:tc>
        <w:tc>
          <w:tcPr>
            <w:tcW w:w="1245" w:type="dxa"/>
          </w:tcPr>
          <w:p w:rsidR="004E1708" w:rsidRDefault="004E1708" w:rsidP="00366371">
            <w:pPr>
              <w:jc w:val="center"/>
              <w:rPr>
                <w:iCs/>
              </w:rPr>
            </w:pPr>
            <w:r w:rsidRPr="00366371">
              <w:rPr>
                <w:iCs/>
              </w:rPr>
              <w:t xml:space="preserve">Јединична цена са </w:t>
            </w:r>
          </w:p>
          <w:p w:rsidR="004E1708" w:rsidRPr="00366371" w:rsidRDefault="004E1708" w:rsidP="00366371">
            <w:pPr>
              <w:jc w:val="center"/>
              <w:rPr>
                <w:iCs/>
              </w:rPr>
            </w:pPr>
            <w:r w:rsidRPr="00366371">
              <w:rPr>
                <w:iCs/>
              </w:rPr>
              <w:t>ПДВ</w:t>
            </w:r>
            <w:r>
              <w:rPr>
                <w:iCs/>
              </w:rPr>
              <w:t xml:space="preserve"> - ом</w:t>
            </w:r>
          </w:p>
        </w:tc>
        <w:tc>
          <w:tcPr>
            <w:tcW w:w="1367" w:type="dxa"/>
          </w:tcPr>
          <w:p w:rsidR="004E1708" w:rsidRPr="00C531B8" w:rsidRDefault="004E1708" w:rsidP="00366371">
            <w:pPr>
              <w:jc w:val="center"/>
              <w:rPr>
                <w:iCs/>
              </w:rPr>
            </w:pPr>
            <w:r>
              <w:rPr>
                <w:iCs/>
              </w:rPr>
              <w:t>Укупна цена без ПДВ - а</w:t>
            </w:r>
          </w:p>
        </w:tc>
        <w:tc>
          <w:tcPr>
            <w:tcW w:w="1190" w:type="dxa"/>
          </w:tcPr>
          <w:p w:rsidR="004E1708" w:rsidRPr="00C531B8" w:rsidRDefault="004E1708" w:rsidP="000B25AE">
            <w:pPr>
              <w:jc w:val="center"/>
              <w:rPr>
                <w:iCs/>
              </w:rPr>
            </w:pPr>
            <w:r>
              <w:rPr>
                <w:iCs/>
              </w:rPr>
              <w:t>Укупна цена са ПДВ - ом</w:t>
            </w:r>
          </w:p>
        </w:tc>
      </w:tr>
      <w:tr w:rsidR="004E1708" w:rsidRPr="00D37D37" w:rsidTr="004E1708">
        <w:tc>
          <w:tcPr>
            <w:tcW w:w="1324" w:type="dxa"/>
          </w:tcPr>
          <w:p w:rsidR="004E1708" w:rsidRPr="00D37D37" w:rsidRDefault="004E1708" w:rsidP="005F1EF3">
            <w:pPr>
              <w:jc w:val="center"/>
              <w:rPr>
                <w:iCs/>
              </w:rPr>
            </w:pPr>
          </w:p>
        </w:tc>
        <w:tc>
          <w:tcPr>
            <w:tcW w:w="1976" w:type="dxa"/>
          </w:tcPr>
          <w:p w:rsidR="004E1708" w:rsidRPr="00366371" w:rsidRDefault="004E1708" w:rsidP="00366371">
            <w:pPr>
              <w:jc w:val="center"/>
            </w:pPr>
            <w:r>
              <w:t>1</w:t>
            </w:r>
          </w:p>
        </w:tc>
        <w:tc>
          <w:tcPr>
            <w:tcW w:w="1236" w:type="dxa"/>
          </w:tcPr>
          <w:p w:rsidR="004E1708" w:rsidRPr="00D37D37" w:rsidRDefault="004E1708" w:rsidP="00366371">
            <w:pPr>
              <w:jc w:val="center"/>
              <w:rPr>
                <w:lang w:val="sr-Cyrl-CS"/>
              </w:rPr>
            </w:pPr>
            <w:r>
              <w:rPr>
                <w:lang w:val="sr-Cyrl-CS"/>
              </w:rPr>
              <w:t>2</w:t>
            </w:r>
          </w:p>
        </w:tc>
        <w:tc>
          <w:tcPr>
            <w:tcW w:w="1238" w:type="dxa"/>
          </w:tcPr>
          <w:p w:rsidR="004E1708" w:rsidRPr="00D37D37" w:rsidRDefault="004E1708" w:rsidP="00366371">
            <w:pPr>
              <w:jc w:val="center"/>
              <w:rPr>
                <w:lang w:val="sr-Cyrl-CS"/>
              </w:rPr>
            </w:pPr>
            <w:r>
              <w:rPr>
                <w:lang w:val="sr-Cyrl-CS"/>
              </w:rPr>
              <w:t>3</w:t>
            </w:r>
          </w:p>
        </w:tc>
        <w:tc>
          <w:tcPr>
            <w:tcW w:w="1245" w:type="dxa"/>
          </w:tcPr>
          <w:p w:rsidR="004E1708" w:rsidRPr="00D37D37" w:rsidRDefault="004E1708" w:rsidP="00366371">
            <w:pPr>
              <w:jc w:val="center"/>
              <w:rPr>
                <w:lang w:val="sr-Cyrl-CS"/>
              </w:rPr>
            </w:pPr>
            <w:r>
              <w:rPr>
                <w:lang w:val="sr-Cyrl-CS"/>
              </w:rPr>
              <w:t>4</w:t>
            </w:r>
          </w:p>
        </w:tc>
        <w:tc>
          <w:tcPr>
            <w:tcW w:w="1367" w:type="dxa"/>
          </w:tcPr>
          <w:p w:rsidR="004E1708" w:rsidRPr="00366371" w:rsidRDefault="004E1708" w:rsidP="00366371">
            <w:pPr>
              <w:jc w:val="center"/>
            </w:pPr>
            <w:r>
              <w:rPr>
                <w:lang w:val="sr-Cyrl-CS"/>
              </w:rPr>
              <w:t>5</w:t>
            </w:r>
            <w:r>
              <w:t xml:space="preserve"> </w:t>
            </w:r>
            <w:r>
              <w:rPr>
                <w:lang w:val="sr-Cyrl-CS"/>
              </w:rPr>
              <w:t>(2</w:t>
            </w:r>
            <w:r>
              <w:t xml:space="preserve"> </w:t>
            </w:r>
            <w:r>
              <w:rPr>
                <w:lang w:val="sr-Cyrl-CS"/>
              </w:rPr>
              <w:t>x</w:t>
            </w:r>
            <w:r>
              <w:t xml:space="preserve"> </w:t>
            </w:r>
            <w:r>
              <w:rPr>
                <w:lang w:val="sr-Cyrl-CS"/>
              </w:rPr>
              <w:t>3)</w:t>
            </w:r>
          </w:p>
        </w:tc>
        <w:tc>
          <w:tcPr>
            <w:tcW w:w="1190" w:type="dxa"/>
          </w:tcPr>
          <w:p w:rsidR="004E1708" w:rsidRPr="00366371" w:rsidRDefault="004E1708" w:rsidP="00366371">
            <w:pPr>
              <w:jc w:val="center"/>
            </w:pPr>
            <w:r>
              <w:t>6 (2 x 4)</w:t>
            </w:r>
          </w:p>
        </w:tc>
      </w:tr>
      <w:tr w:rsidR="004E1708" w:rsidRPr="00D37D37" w:rsidTr="004E1708">
        <w:tc>
          <w:tcPr>
            <w:tcW w:w="1324" w:type="dxa"/>
          </w:tcPr>
          <w:p w:rsidR="004E1708" w:rsidRPr="00D37D37" w:rsidRDefault="004E1708" w:rsidP="005F1EF3">
            <w:pPr>
              <w:jc w:val="center"/>
              <w:rPr>
                <w:iCs/>
              </w:rPr>
            </w:pPr>
            <w:r w:rsidRPr="00D37D37">
              <w:rPr>
                <w:iCs/>
              </w:rPr>
              <w:t>1.</w:t>
            </w:r>
          </w:p>
        </w:tc>
        <w:tc>
          <w:tcPr>
            <w:tcW w:w="1976" w:type="dxa"/>
          </w:tcPr>
          <w:p w:rsidR="004E1708" w:rsidRPr="00D37D37" w:rsidRDefault="004E1708" w:rsidP="000B25AE">
            <w:r w:rsidRPr="00D37D37">
              <w:t>Спајалице</w:t>
            </w:r>
          </w:p>
        </w:tc>
        <w:tc>
          <w:tcPr>
            <w:tcW w:w="1236" w:type="dxa"/>
          </w:tcPr>
          <w:p w:rsidR="004E1708" w:rsidRPr="00D37D37" w:rsidRDefault="00066148" w:rsidP="000B25AE">
            <w:pPr>
              <w:jc w:val="center"/>
              <w:rPr>
                <w:lang w:val="sr-Cyrl-CS"/>
              </w:rPr>
            </w:pPr>
            <w:r>
              <w:rPr>
                <w:lang w:val="sr-Cyrl-CS"/>
              </w:rPr>
              <w:t>3</w:t>
            </w:r>
            <w:r w:rsidR="004E1708" w:rsidRPr="00D37D37">
              <w:rPr>
                <w:lang w:val="sr-Cyrl-CS"/>
              </w:rPr>
              <w:t>00</w:t>
            </w:r>
          </w:p>
        </w:tc>
        <w:tc>
          <w:tcPr>
            <w:tcW w:w="1238" w:type="dxa"/>
          </w:tcPr>
          <w:p w:rsidR="004E1708" w:rsidRPr="00D37D37" w:rsidRDefault="004E1708" w:rsidP="000B25AE">
            <w:pPr>
              <w:jc w:val="center"/>
              <w:rPr>
                <w:lang w:val="sr-Cyrl-CS"/>
              </w:rPr>
            </w:pPr>
          </w:p>
        </w:tc>
        <w:tc>
          <w:tcPr>
            <w:tcW w:w="1245" w:type="dxa"/>
          </w:tcPr>
          <w:p w:rsidR="004E1708" w:rsidRPr="00D37D37" w:rsidRDefault="004E1708" w:rsidP="000B25AE">
            <w:pPr>
              <w:jc w:val="center"/>
              <w:rPr>
                <w:lang w:val="sr-Cyrl-CS"/>
              </w:rPr>
            </w:pPr>
          </w:p>
        </w:tc>
        <w:tc>
          <w:tcPr>
            <w:tcW w:w="1367" w:type="dxa"/>
          </w:tcPr>
          <w:p w:rsidR="004E1708" w:rsidRPr="00D37D37" w:rsidRDefault="004E1708" w:rsidP="000B25AE">
            <w:pPr>
              <w:jc w:val="center"/>
              <w:rPr>
                <w:lang w:val="sr-Cyrl-CS"/>
              </w:rPr>
            </w:pPr>
          </w:p>
        </w:tc>
        <w:tc>
          <w:tcPr>
            <w:tcW w:w="1190" w:type="dxa"/>
          </w:tcPr>
          <w:p w:rsidR="004E1708" w:rsidRPr="00D37D37" w:rsidRDefault="004E1708" w:rsidP="000B25AE">
            <w:pPr>
              <w:jc w:val="center"/>
              <w:rPr>
                <w:lang w:val="sr-Cyrl-CS"/>
              </w:rPr>
            </w:pPr>
          </w:p>
        </w:tc>
      </w:tr>
      <w:tr w:rsidR="004E1708" w:rsidRPr="00D37D37" w:rsidTr="004E1708">
        <w:tc>
          <w:tcPr>
            <w:tcW w:w="1324" w:type="dxa"/>
          </w:tcPr>
          <w:p w:rsidR="00066148" w:rsidRDefault="00066148" w:rsidP="005F1EF3">
            <w:pPr>
              <w:jc w:val="center"/>
              <w:rPr>
                <w:iCs/>
              </w:rPr>
            </w:pPr>
          </w:p>
          <w:p w:rsidR="004E1708" w:rsidRPr="00D37D37" w:rsidRDefault="004E1708" w:rsidP="005F1EF3">
            <w:pPr>
              <w:jc w:val="center"/>
              <w:rPr>
                <w:iCs/>
              </w:rPr>
            </w:pPr>
            <w:r w:rsidRPr="00D37D37">
              <w:rPr>
                <w:iCs/>
              </w:rPr>
              <w:t>2.</w:t>
            </w:r>
          </w:p>
        </w:tc>
        <w:tc>
          <w:tcPr>
            <w:tcW w:w="1976" w:type="dxa"/>
          </w:tcPr>
          <w:p w:rsidR="004E1708" w:rsidRPr="00D37D37" w:rsidRDefault="004E1708" w:rsidP="000B25AE">
            <w:r>
              <w:t>Уложак за хеф</w:t>
            </w:r>
            <w:r w:rsidRPr="00D37D37">
              <w:t>машину</w:t>
            </w:r>
          </w:p>
        </w:tc>
        <w:tc>
          <w:tcPr>
            <w:tcW w:w="1236" w:type="dxa"/>
          </w:tcPr>
          <w:p w:rsidR="00066148" w:rsidRDefault="00066148" w:rsidP="000B25AE">
            <w:pPr>
              <w:jc w:val="center"/>
              <w:rPr>
                <w:lang w:val="sr-Cyrl-CS"/>
              </w:rPr>
            </w:pPr>
          </w:p>
          <w:p w:rsidR="004E1708" w:rsidRPr="00D37D37" w:rsidRDefault="00066148" w:rsidP="000B25AE">
            <w:pPr>
              <w:jc w:val="center"/>
              <w:rPr>
                <w:lang w:val="sr-Cyrl-CS"/>
              </w:rPr>
            </w:pPr>
            <w:r>
              <w:rPr>
                <w:lang w:val="sr-Cyrl-CS"/>
              </w:rPr>
              <w:t>1</w:t>
            </w:r>
            <w:r w:rsidR="004E1708" w:rsidRPr="00D37D37">
              <w:rPr>
                <w:lang w:val="sr-Cyrl-CS"/>
              </w:rPr>
              <w:t>00</w:t>
            </w:r>
          </w:p>
        </w:tc>
        <w:tc>
          <w:tcPr>
            <w:tcW w:w="1238" w:type="dxa"/>
          </w:tcPr>
          <w:p w:rsidR="004E1708" w:rsidRPr="00D37D37" w:rsidRDefault="004E1708" w:rsidP="000B25AE">
            <w:pPr>
              <w:jc w:val="center"/>
              <w:rPr>
                <w:lang w:val="sr-Cyrl-CS"/>
              </w:rPr>
            </w:pPr>
          </w:p>
        </w:tc>
        <w:tc>
          <w:tcPr>
            <w:tcW w:w="1245" w:type="dxa"/>
          </w:tcPr>
          <w:p w:rsidR="004E1708" w:rsidRPr="00D37D37" w:rsidRDefault="004E1708" w:rsidP="000B25AE">
            <w:pPr>
              <w:jc w:val="center"/>
              <w:rPr>
                <w:lang w:val="sr-Cyrl-CS"/>
              </w:rPr>
            </w:pPr>
          </w:p>
        </w:tc>
        <w:tc>
          <w:tcPr>
            <w:tcW w:w="1367" w:type="dxa"/>
          </w:tcPr>
          <w:p w:rsidR="004E1708" w:rsidRPr="00D37D37" w:rsidRDefault="004E1708" w:rsidP="000B25AE">
            <w:pPr>
              <w:jc w:val="center"/>
              <w:rPr>
                <w:lang w:val="sr-Cyrl-CS"/>
              </w:rPr>
            </w:pPr>
          </w:p>
        </w:tc>
        <w:tc>
          <w:tcPr>
            <w:tcW w:w="1190" w:type="dxa"/>
          </w:tcPr>
          <w:p w:rsidR="004E1708" w:rsidRPr="00D37D37" w:rsidRDefault="004E1708" w:rsidP="000B25AE">
            <w:pPr>
              <w:jc w:val="center"/>
              <w:rPr>
                <w:lang w:val="sr-Cyrl-CS"/>
              </w:rPr>
            </w:pPr>
          </w:p>
        </w:tc>
      </w:tr>
      <w:tr w:rsidR="004E1708" w:rsidRPr="00D37D37" w:rsidTr="004E1708">
        <w:tc>
          <w:tcPr>
            <w:tcW w:w="1324" w:type="dxa"/>
          </w:tcPr>
          <w:p w:rsidR="004E1708" w:rsidRPr="00D37D37" w:rsidRDefault="004E1708" w:rsidP="005F1EF3">
            <w:pPr>
              <w:jc w:val="center"/>
              <w:rPr>
                <w:iCs/>
              </w:rPr>
            </w:pPr>
            <w:r w:rsidRPr="00D37D37">
              <w:rPr>
                <w:iCs/>
              </w:rPr>
              <w:t>3.</w:t>
            </w:r>
          </w:p>
        </w:tc>
        <w:tc>
          <w:tcPr>
            <w:tcW w:w="1976" w:type="dxa"/>
          </w:tcPr>
          <w:p w:rsidR="004E1708" w:rsidRPr="00D37D37" w:rsidRDefault="004E1708" w:rsidP="000B25AE">
            <w:r w:rsidRPr="00D37D37">
              <w:t>Коректор бели</w:t>
            </w:r>
          </w:p>
        </w:tc>
        <w:tc>
          <w:tcPr>
            <w:tcW w:w="1236" w:type="dxa"/>
          </w:tcPr>
          <w:p w:rsidR="004E1708" w:rsidRPr="00D37D37" w:rsidRDefault="00066148" w:rsidP="000B25AE">
            <w:pPr>
              <w:jc w:val="center"/>
              <w:rPr>
                <w:lang w:val="sr-Cyrl-CS"/>
              </w:rPr>
            </w:pPr>
            <w:r>
              <w:rPr>
                <w:lang w:val="sr-Cyrl-CS"/>
              </w:rPr>
              <w:t>2</w:t>
            </w:r>
            <w:r w:rsidR="004E1708" w:rsidRPr="00D37D37">
              <w:rPr>
                <w:lang w:val="sr-Cyrl-CS"/>
              </w:rPr>
              <w:t>00</w:t>
            </w:r>
          </w:p>
        </w:tc>
        <w:tc>
          <w:tcPr>
            <w:tcW w:w="1238" w:type="dxa"/>
          </w:tcPr>
          <w:p w:rsidR="004E1708" w:rsidRPr="00D37D37" w:rsidRDefault="004E1708" w:rsidP="000B25AE">
            <w:pPr>
              <w:jc w:val="center"/>
              <w:rPr>
                <w:lang w:val="sr-Cyrl-CS"/>
              </w:rPr>
            </w:pPr>
          </w:p>
        </w:tc>
        <w:tc>
          <w:tcPr>
            <w:tcW w:w="1245" w:type="dxa"/>
          </w:tcPr>
          <w:p w:rsidR="004E1708" w:rsidRPr="00D37D37" w:rsidRDefault="004E1708" w:rsidP="000B25AE">
            <w:pPr>
              <w:jc w:val="center"/>
              <w:rPr>
                <w:lang w:val="sr-Cyrl-CS"/>
              </w:rPr>
            </w:pPr>
          </w:p>
        </w:tc>
        <w:tc>
          <w:tcPr>
            <w:tcW w:w="1367" w:type="dxa"/>
          </w:tcPr>
          <w:p w:rsidR="004E1708" w:rsidRPr="00D37D37" w:rsidRDefault="004E1708" w:rsidP="000B25AE">
            <w:pPr>
              <w:jc w:val="center"/>
              <w:rPr>
                <w:lang w:val="sr-Cyrl-CS"/>
              </w:rPr>
            </w:pPr>
          </w:p>
        </w:tc>
        <w:tc>
          <w:tcPr>
            <w:tcW w:w="1190" w:type="dxa"/>
          </w:tcPr>
          <w:p w:rsidR="004E1708" w:rsidRPr="00D37D37" w:rsidRDefault="004E1708" w:rsidP="000B25AE">
            <w:pPr>
              <w:jc w:val="center"/>
              <w:rPr>
                <w:lang w:val="sr-Cyrl-CS"/>
              </w:rPr>
            </w:pPr>
          </w:p>
        </w:tc>
      </w:tr>
      <w:tr w:rsidR="004E1708" w:rsidRPr="00D37D37" w:rsidTr="004E1708">
        <w:tc>
          <w:tcPr>
            <w:tcW w:w="1324" w:type="dxa"/>
          </w:tcPr>
          <w:p w:rsidR="00066148" w:rsidRDefault="00066148" w:rsidP="005F1EF3">
            <w:pPr>
              <w:jc w:val="center"/>
              <w:rPr>
                <w:iCs/>
              </w:rPr>
            </w:pPr>
          </w:p>
          <w:p w:rsidR="004E1708" w:rsidRPr="00D37D37" w:rsidRDefault="004E1708" w:rsidP="005F1EF3">
            <w:pPr>
              <w:jc w:val="center"/>
              <w:rPr>
                <w:iCs/>
              </w:rPr>
            </w:pPr>
            <w:r w:rsidRPr="00D37D37">
              <w:rPr>
                <w:iCs/>
              </w:rPr>
              <w:t>4.</w:t>
            </w:r>
          </w:p>
        </w:tc>
        <w:tc>
          <w:tcPr>
            <w:tcW w:w="1976" w:type="dxa"/>
          </w:tcPr>
          <w:p w:rsidR="004E1708" w:rsidRPr="00D37D37" w:rsidRDefault="004E1708" w:rsidP="000B25AE">
            <w:r w:rsidRPr="00D37D37">
              <w:t>Маркер водоотпорни</w:t>
            </w:r>
          </w:p>
        </w:tc>
        <w:tc>
          <w:tcPr>
            <w:tcW w:w="1236" w:type="dxa"/>
          </w:tcPr>
          <w:p w:rsidR="00066148" w:rsidRDefault="00066148" w:rsidP="000B25AE">
            <w:pPr>
              <w:jc w:val="center"/>
              <w:rPr>
                <w:lang w:val="sr-Cyrl-CS"/>
              </w:rPr>
            </w:pPr>
          </w:p>
          <w:p w:rsidR="004E1708" w:rsidRPr="00D37D37" w:rsidRDefault="00066148" w:rsidP="000B25AE">
            <w:pPr>
              <w:jc w:val="center"/>
              <w:rPr>
                <w:lang w:val="sr-Cyrl-CS"/>
              </w:rPr>
            </w:pPr>
            <w:r>
              <w:rPr>
                <w:lang w:val="sr-Cyrl-CS"/>
              </w:rPr>
              <w:t>40</w:t>
            </w:r>
            <w:r w:rsidR="004E1708" w:rsidRPr="00D37D37">
              <w:rPr>
                <w:lang w:val="sr-Cyrl-CS"/>
              </w:rPr>
              <w:t>0</w:t>
            </w:r>
          </w:p>
        </w:tc>
        <w:tc>
          <w:tcPr>
            <w:tcW w:w="1238" w:type="dxa"/>
          </w:tcPr>
          <w:p w:rsidR="004E1708" w:rsidRPr="00D37D37" w:rsidRDefault="004E1708" w:rsidP="000B25AE">
            <w:pPr>
              <w:jc w:val="center"/>
              <w:rPr>
                <w:lang w:val="sr-Cyrl-CS"/>
              </w:rPr>
            </w:pPr>
          </w:p>
        </w:tc>
        <w:tc>
          <w:tcPr>
            <w:tcW w:w="1245" w:type="dxa"/>
          </w:tcPr>
          <w:p w:rsidR="004E1708" w:rsidRPr="00D37D37" w:rsidRDefault="004E1708" w:rsidP="000B25AE">
            <w:pPr>
              <w:jc w:val="center"/>
              <w:rPr>
                <w:lang w:val="sr-Cyrl-CS"/>
              </w:rPr>
            </w:pPr>
          </w:p>
        </w:tc>
        <w:tc>
          <w:tcPr>
            <w:tcW w:w="1367" w:type="dxa"/>
          </w:tcPr>
          <w:p w:rsidR="004E1708" w:rsidRPr="00D37D37" w:rsidRDefault="004E1708" w:rsidP="000B25AE">
            <w:pPr>
              <w:jc w:val="center"/>
              <w:rPr>
                <w:lang w:val="sr-Cyrl-CS"/>
              </w:rPr>
            </w:pPr>
          </w:p>
        </w:tc>
        <w:tc>
          <w:tcPr>
            <w:tcW w:w="1190" w:type="dxa"/>
          </w:tcPr>
          <w:p w:rsidR="004E1708" w:rsidRPr="00D37D37" w:rsidRDefault="004E1708" w:rsidP="000B25AE">
            <w:pPr>
              <w:jc w:val="center"/>
              <w:rPr>
                <w:lang w:val="sr-Cyrl-CS"/>
              </w:rPr>
            </w:pPr>
          </w:p>
        </w:tc>
      </w:tr>
      <w:tr w:rsidR="004E1708" w:rsidRPr="00D37D37" w:rsidTr="004E1708">
        <w:tc>
          <w:tcPr>
            <w:tcW w:w="1324" w:type="dxa"/>
          </w:tcPr>
          <w:p w:rsidR="004E1708" w:rsidRPr="00D37D37" w:rsidRDefault="004E1708" w:rsidP="005F1EF3">
            <w:pPr>
              <w:jc w:val="center"/>
              <w:rPr>
                <w:iCs/>
              </w:rPr>
            </w:pPr>
            <w:r w:rsidRPr="00D37D37">
              <w:rPr>
                <w:iCs/>
              </w:rPr>
              <w:t>5.</w:t>
            </w:r>
          </w:p>
        </w:tc>
        <w:tc>
          <w:tcPr>
            <w:tcW w:w="1976" w:type="dxa"/>
          </w:tcPr>
          <w:p w:rsidR="004E1708" w:rsidRPr="00D37D37" w:rsidRDefault="004E1708" w:rsidP="000B25AE">
            <w:r w:rsidRPr="00D37D37">
              <w:t>Текст маркер</w:t>
            </w:r>
          </w:p>
        </w:tc>
        <w:tc>
          <w:tcPr>
            <w:tcW w:w="1236" w:type="dxa"/>
          </w:tcPr>
          <w:p w:rsidR="004E1708" w:rsidRPr="00D37D37" w:rsidRDefault="004E1708" w:rsidP="000B25AE">
            <w:pPr>
              <w:jc w:val="center"/>
              <w:rPr>
                <w:lang w:val="sr-Cyrl-CS"/>
              </w:rPr>
            </w:pPr>
            <w:r w:rsidRPr="00D37D37">
              <w:rPr>
                <w:lang w:val="sr-Cyrl-CS"/>
              </w:rPr>
              <w:t>250</w:t>
            </w:r>
          </w:p>
        </w:tc>
        <w:tc>
          <w:tcPr>
            <w:tcW w:w="1238" w:type="dxa"/>
          </w:tcPr>
          <w:p w:rsidR="004E1708" w:rsidRPr="00D37D37" w:rsidRDefault="004E1708" w:rsidP="000B25AE">
            <w:pPr>
              <w:jc w:val="center"/>
              <w:rPr>
                <w:lang w:val="sr-Cyrl-CS"/>
              </w:rPr>
            </w:pPr>
          </w:p>
        </w:tc>
        <w:tc>
          <w:tcPr>
            <w:tcW w:w="1245" w:type="dxa"/>
          </w:tcPr>
          <w:p w:rsidR="004E1708" w:rsidRPr="00D37D37" w:rsidRDefault="004E1708" w:rsidP="000B25AE">
            <w:pPr>
              <w:jc w:val="center"/>
              <w:rPr>
                <w:lang w:val="sr-Cyrl-CS"/>
              </w:rPr>
            </w:pPr>
          </w:p>
        </w:tc>
        <w:tc>
          <w:tcPr>
            <w:tcW w:w="1367" w:type="dxa"/>
          </w:tcPr>
          <w:p w:rsidR="004E1708" w:rsidRPr="00D37D37" w:rsidRDefault="004E1708" w:rsidP="000B25AE">
            <w:pPr>
              <w:jc w:val="center"/>
              <w:rPr>
                <w:lang w:val="sr-Cyrl-CS"/>
              </w:rPr>
            </w:pPr>
          </w:p>
        </w:tc>
        <w:tc>
          <w:tcPr>
            <w:tcW w:w="1190" w:type="dxa"/>
          </w:tcPr>
          <w:p w:rsidR="004E1708" w:rsidRPr="00D37D37" w:rsidRDefault="004E1708" w:rsidP="000B25AE">
            <w:pPr>
              <w:jc w:val="center"/>
              <w:rPr>
                <w:lang w:val="sr-Cyrl-CS"/>
              </w:rPr>
            </w:pPr>
          </w:p>
        </w:tc>
      </w:tr>
      <w:tr w:rsidR="004E1708" w:rsidRPr="00D37D37" w:rsidTr="004E1708">
        <w:tc>
          <w:tcPr>
            <w:tcW w:w="1324" w:type="dxa"/>
          </w:tcPr>
          <w:p w:rsidR="004E1708" w:rsidRPr="00D37D37" w:rsidRDefault="004E1708" w:rsidP="005F1EF3">
            <w:pPr>
              <w:jc w:val="center"/>
              <w:rPr>
                <w:iCs/>
              </w:rPr>
            </w:pPr>
            <w:r w:rsidRPr="00D37D37">
              <w:rPr>
                <w:iCs/>
              </w:rPr>
              <w:t>6.</w:t>
            </w:r>
          </w:p>
        </w:tc>
        <w:tc>
          <w:tcPr>
            <w:tcW w:w="1976" w:type="dxa"/>
          </w:tcPr>
          <w:p w:rsidR="004E1708" w:rsidRPr="00D37D37" w:rsidRDefault="004E1708" w:rsidP="000B25AE">
            <w:r w:rsidRPr="00D37D37">
              <w:t>Графитна оловка</w:t>
            </w:r>
          </w:p>
        </w:tc>
        <w:tc>
          <w:tcPr>
            <w:tcW w:w="1236" w:type="dxa"/>
          </w:tcPr>
          <w:p w:rsidR="004E1708" w:rsidRPr="00D37D37" w:rsidRDefault="00066148" w:rsidP="000B25AE">
            <w:pPr>
              <w:jc w:val="center"/>
              <w:rPr>
                <w:lang w:val="sr-Cyrl-CS"/>
              </w:rPr>
            </w:pPr>
            <w:r>
              <w:rPr>
                <w:lang w:val="sr-Cyrl-CS"/>
              </w:rPr>
              <w:t>1</w:t>
            </w:r>
            <w:r w:rsidR="004E1708" w:rsidRPr="00D37D37">
              <w:rPr>
                <w:lang w:val="sr-Cyrl-CS"/>
              </w:rPr>
              <w:t>0</w:t>
            </w:r>
          </w:p>
        </w:tc>
        <w:tc>
          <w:tcPr>
            <w:tcW w:w="1238" w:type="dxa"/>
          </w:tcPr>
          <w:p w:rsidR="004E1708" w:rsidRPr="00D37D37" w:rsidRDefault="004E1708" w:rsidP="000B25AE">
            <w:pPr>
              <w:jc w:val="center"/>
              <w:rPr>
                <w:lang w:val="sr-Cyrl-CS"/>
              </w:rPr>
            </w:pPr>
          </w:p>
        </w:tc>
        <w:tc>
          <w:tcPr>
            <w:tcW w:w="1245" w:type="dxa"/>
          </w:tcPr>
          <w:p w:rsidR="004E1708" w:rsidRPr="00D37D37" w:rsidRDefault="004E1708" w:rsidP="000B25AE">
            <w:pPr>
              <w:jc w:val="center"/>
              <w:rPr>
                <w:lang w:val="sr-Cyrl-CS"/>
              </w:rPr>
            </w:pPr>
          </w:p>
        </w:tc>
        <w:tc>
          <w:tcPr>
            <w:tcW w:w="1367" w:type="dxa"/>
          </w:tcPr>
          <w:p w:rsidR="004E1708" w:rsidRPr="00D37D37" w:rsidRDefault="004E1708" w:rsidP="000B25AE">
            <w:pPr>
              <w:jc w:val="center"/>
              <w:rPr>
                <w:lang w:val="sr-Cyrl-CS"/>
              </w:rPr>
            </w:pPr>
          </w:p>
        </w:tc>
        <w:tc>
          <w:tcPr>
            <w:tcW w:w="1190" w:type="dxa"/>
          </w:tcPr>
          <w:p w:rsidR="004E1708" w:rsidRPr="00D37D37" w:rsidRDefault="004E1708" w:rsidP="000B25AE">
            <w:pPr>
              <w:jc w:val="center"/>
              <w:rPr>
                <w:lang w:val="sr-Cyrl-CS"/>
              </w:rPr>
            </w:pPr>
          </w:p>
        </w:tc>
      </w:tr>
      <w:tr w:rsidR="004E1708" w:rsidRPr="00D37D37" w:rsidTr="004E1708">
        <w:tc>
          <w:tcPr>
            <w:tcW w:w="1324" w:type="dxa"/>
          </w:tcPr>
          <w:p w:rsidR="004E1708" w:rsidRPr="00D37D37" w:rsidRDefault="004E1708" w:rsidP="005F1EF3">
            <w:pPr>
              <w:jc w:val="center"/>
              <w:rPr>
                <w:iCs/>
              </w:rPr>
            </w:pPr>
            <w:r w:rsidRPr="00D37D37">
              <w:rPr>
                <w:iCs/>
              </w:rPr>
              <w:t>7.</w:t>
            </w:r>
          </w:p>
        </w:tc>
        <w:tc>
          <w:tcPr>
            <w:tcW w:w="1976" w:type="dxa"/>
          </w:tcPr>
          <w:p w:rsidR="004E1708" w:rsidRPr="00D37D37" w:rsidRDefault="004E1708" w:rsidP="000B25AE">
            <w:r w:rsidRPr="00D37D37">
              <w:t>Патент оловка</w:t>
            </w:r>
          </w:p>
        </w:tc>
        <w:tc>
          <w:tcPr>
            <w:tcW w:w="1236" w:type="dxa"/>
          </w:tcPr>
          <w:p w:rsidR="004E1708" w:rsidRPr="00D37D37" w:rsidRDefault="004E1708" w:rsidP="000B25AE">
            <w:pPr>
              <w:jc w:val="center"/>
              <w:rPr>
                <w:lang w:val="sr-Cyrl-CS"/>
              </w:rPr>
            </w:pPr>
            <w:r w:rsidRPr="00D37D37">
              <w:rPr>
                <w:lang w:val="sr-Cyrl-CS"/>
              </w:rPr>
              <w:t>5</w:t>
            </w:r>
          </w:p>
        </w:tc>
        <w:tc>
          <w:tcPr>
            <w:tcW w:w="1238" w:type="dxa"/>
          </w:tcPr>
          <w:p w:rsidR="004E1708" w:rsidRPr="00D37D37" w:rsidRDefault="004E1708" w:rsidP="000B25AE">
            <w:pPr>
              <w:jc w:val="center"/>
              <w:rPr>
                <w:lang w:val="sr-Cyrl-CS"/>
              </w:rPr>
            </w:pPr>
          </w:p>
        </w:tc>
        <w:tc>
          <w:tcPr>
            <w:tcW w:w="1245" w:type="dxa"/>
          </w:tcPr>
          <w:p w:rsidR="004E1708" w:rsidRPr="00D37D37" w:rsidRDefault="004E1708" w:rsidP="000B25AE">
            <w:pPr>
              <w:jc w:val="center"/>
              <w:rPr>
                <w:lang w:val="sr-Cyrl-CS"/>
              </w:rPr>
            </w:pPr>
          </w:p>
        </w:tc>
        <w:tc>
          <w:tcPr>
            <w:tcW w:w="1367" w:type="dxa"/>
          </w:tcPr>
          <w:p w:rsidR="004E1708" w:rsidRPr="00D37D37" w:rsidRDefault="004E1708" w:rsidP="000B25AE">
            <w:pPr>
              <w:jc w:val="center"/>
              <w:rPr>
                <w:lang w:val="sr-Cyrl-CS"/>
              </w:rPr>
            </w:pPr>
          </w:p>
        </w:tc>
        <w:tc>
          <w:tcPr>
            <w:tcW w:w="1190" w:type="dxa"/>
          </w:tcPr>
          <w:p w:rsidR="004E1708" w:rsidRPr="00D37D37" w:rsidRDefault="004E1708" w:rsidP="000B25AE">
            <w:pPr>
              <w:jc w:val="center"/>
              <w:rPr>
                <w:lang w:val="sr-Cyrl-CS"/>
              </w:rPr>
            </w:pPr>
          </w:p>
        </w:tc>
      </w:tr>
      <w:tr w:rsidR="004E1708" w:rsidRPr="00D37D37" w:rsidTr="004E1708">
        <w:tc>
          <w:tcPr>
            <w:tcW w:w="1324" w:type="dxa"/>
          </w:tcPr>
          <w:p w:rsidR="00066148" w:rsidRDefault="00066148" w:rsidP="005F1EF3">
            <w:pPr>
              <w:jc w:val="center"/>
              <w:rPr>
                <w:iCs/>
              </w:rPr>
            </w:pPr>
          </w:p>
          <w:p w:rsidR="004E1708" w:rsidRPr="00D37D37" w:rsidRDefault="004E1708" w:rsidP="005F1EF3">
            <w:pPr>
              <w:jc w:val="center"/>
              <w:rPr>
                <w:iCs/>
              </w:rPr>
            </w:pPr>
            <w:r w:rsidRPr="00D37D37">
              <w:rPr>
                <w:iCs/>
              </w:rPr>
              <w:t>8.</w:t>
            </w:r>
          </w:p>
        </w:tc>
        <w:tc>
          <w:tcPr>
            <w:tcW w:w="1976" w:type="dxa"/>
          </w:tcPr>
          <w:p w:rsidR="004E1708" w:rsidRPr="00D37D37" w:rsidRDefault="004E1708" w:rsidP="000B25AE">
            <w:r w:rsidRPr="00D37D37">
              <w:t>Графитна мина 0,5</w:t>
            </w:r>
          </w:p>
        </w:tc>
        <w:tc>
          <w:tcPr>
            <w:tcW w:w="1236" w:type="dxa"/>
          </w:tcPr>
          <w:p w:rsidR="00066148" w:rsidRDefault="00066148" w:rsidP="000B25AE">
            <w:pPr>
              <w:jc w:val="center"/>
              <w:rPr>
                <w:lang w:val="sr-Cyrl-CS"/>
              </w:rPr>
            </w:pPr>
          </w:p>
          <w:p w:rsidR="004E1708" w:rsidRPr="00D37D37" w:rsidRDefault="004E1708" w:rsidP="000B25AE">
            <w:pPr>
              <w:jc w:val="center"/>
              <w:rPr>
                <w:lang w:val="sr-Cyrl-CS"/>
              </w:rPr>
            </w:pPr>
            <w:r w:rsidRPr="00D37D37">
              <w:rPr>
                <w:lang w:val="sr-Cyrl-CS"/>
              </w:rPr>
              <w:t>5</w:t>
            </w:r>
          </w:p>
        </w:tc>
        <w:tc>
          <w:tcPr>
            <w:tcW w:w="1238" w:type="dxa"/>
          </w:tcPr>
          <w:p w:rsidR="004E1708" w:rsidRPr="00D37D37" w:rsidRDefault="004E1708" w:rsidP="000B25AE">
            <w:pPr>
              <w:jc w:val="center"/>
              <w:rPr>
                <w:lang w:val="sr-Cyrl-CS"/>
              </w:rPr>
            </w:pPr>
          </w:p>
        </w:tc>
        <w:tc>
          <w:tcPr>
            <w:tcW w:w="1245" w:type="dxa"/>
          </w:tcPr>
          <w:p w:rsidR="004E1708" w:rsidRPr="00D37D37" w:rsidRDefault="004E1708" w:rsidP="000B25AE">
            <w:pPr>
              <w:jc w:val="center"/>
              <w:rPr>
                <w:lang w:val="sr-Cyrl-CS"/>
              </w:rPr>
            </w:pPr>
          </w:p>
        </w:tc>
        <w:tc>
          <w:tcPr>
            <w:tcW w:w="1367" w:type="dxa"/>
          </w:tcPr>
          <w:p w:rsidR="004E1708" w:rsidRPr="00D37D37" w:rsidRDefault="004E1708" w:rsidP="000B25AE">
            <w:pPr>
              <w:jc w:val="center"/>
              <w:rPr>
                <w:lang w:val="sr-Cyrl-CS"/>
              </w:rPr>
            </w:pPr>
          </w:p>
        </w:tc>
        <w:tc>
          <w:tcPr>
            <w:tcW w:w="1190" w:type="dxa"/>
          </w:tcPr>
          <w:p w:rsidR="004E1708" w:rsidRPr="00D37D37" w:rsidRDefault="004E1708" w:rsidP="000B25AE">
            <w:pPr>
              <w:jc w:val="center"/>
              <w:rPr>
                <w:lang w:val="sr-Cyrl-CS"/>
              </w:rPr>
            </w:pPr>
          </w:p>
        </w:tc>
      </w:tr>
      <w:tr w:rsidR="004E1708" w:rsidRPr="00D37D37" w:rsidTr="004E1708">
        <w:tc>
          <w:tcPr>
            <w:tcW w:w="1324" w:type="dxa"/>
          </w:tcPr>
          <w:p w:rsidR="00066148" w:rsidRDefault="00066148" w:rsidP="005F1EF3">
            <w:pPr>
              <w:jc w:val="center"/>
              <w:rPr>
                <w:iCs/>
              </w:rPr>
            </w:pPr>
          </w:p>
          <w:p w:rsidR="004E1708" w:rsidRPr="00D37D37" w:rsidRDefault="004E1708" w:rsidP="005F1EF3">
            <w:pPr>
              <w:jc w:val="center"/>
              <w:rPr>
                <w:iCs/>
              </w:rPr>
            </w:pPr>
            <w:r w:rsidRPr="00D37D37">
              <w:rPr>
                <w:iCs/>
              </w:rPr>
              <w:t>9.</w:t>
            </w:r>
          </w:p>
        </w:tc>
        <w:tc>
          <w:tcPr>
            <w:tcW w:w="1976" w:type="dxa"/>
          </w:tcPr>
          <w:p w:rsidR="004E1708" w:rsidRPr="00D37D37" w:rsidRDefault="004E1708" w:rsidP="000B25AE">
            <w:r w:rsidRPr="00D37D37">
              <w:t>Гумица за брисање</w:t>
            </w:r>
          </w:p>
        </w:tc>
        <w:tc>
          <w:tcPr>
            <w:tcW w:w="1236" w:type="dxa"/>
          </w:tcPr>
          <w:p w:rsidR="00066148" w:rsidRDefault="00066148" w:rsidP="000B25AE">
            <w:pPr>
              <w:jc w:val="center"/>
              <w:rPr>
                <w:lang w:val="sr-Cyrl-CS"/>
              </w:rPr>
            </w:pPr>
          </w:p>
          <w:p w:rsidR="004E1708" w:rsidRPr="00D37D37" w:rsidRDefault="004E1708" w:rsidP="000B25AE">
            <w:pPr>
              <w:jc w:val="center"/>
              <w:rPr>
                <w:lang w:val="sr-Cyrl-CS"/>
              </w:rPr>
            </w:pPr>
            <w:r>
              <w:rPr>
                <w:lang w:val="sr-Cyrl-CS"/>
              </w:rPr>
              <w:t>5</w:t>
            </w:r>
          </w:p>
        </w:tc>
        <w:tc>
          <w:tcPr>
            <w:tcW w:w="1238" w:type="dxa"/>
          </w:tcPr>
          <w:p w:rsidR="004E1708" w:rsidRPr="00D37D37" w:rsidRDefault="004E1708" w:rsidP="000B25AE">
            <w:pPr>
              <w:jc w:val="center"/>
              <w:rPr>
                <w:lang w:val="sr-Cyrl-CS"/>
              </w:rPr>
            </w:pPr>
          </w:p>
        </w:tc>
        <w:tc>
          <w:tcPr>
            <w:tcW w:w="1245" w:type="dxa"/>
          </w:tcPr>
          <w:p w:rsidR="004E1708" w:rsidRDefault="004E1708" w:rsidP="000B25AE">
            <w:pPr>
              <w:jc w:val="center"/>
              <w:rPr>
                <w:lang w:val="sr-Cyrl-CS"/>
              </w:rPr>
            </w:pPr>
          </w:p>
        </w:tc>
        <w:tc>
          <w:tcPr>
            <w:tcW w:w="1367" w:type="dxa"/>
          </w:tcPr>
          <w:p w:rsidR="004E1708" w:rsidRDefault="004E1708" w:rsidP="000B25AE">
            <w:pPr>
              <w:jc w:val="center"/>
              <w:rPr>
                <w:lang w:val="sr-Cyrl-CS"/>
              </w:rPr>
            </w:pPr>
          </w:p>
        </w:tc>
        <w:tc>
          <w:tcPr>
            <w:tcW w:w="1190" w:type="dxa"/>
          </w:tcPr>
          <w:p w:rsidR="004E1708" w:rsidRDefault="004E1708" w:rsidP="000B25AE">
            <w:pPr>
              <w:jc w:val="center"/>
              <w:rPr>
                <w:lang w:val="sr-Cyrl-CS"/>
              </w:rPr>
            </w:pPr>
          </w:p>
        </w:tc>
      </w:tr>
      <w:tr w:rsidR="004E1708" w:rsidRPr="00D37D37" w:rsidTr="004E1708">
        <w:tc>
          <w:tcPr>
            <w:tcW w:w="1324" w:type="dxa"/>
          </w:tcPr>
          <w:p w:rsidR="004E1708" w:rsidRPr="00D37D37" w:rsidRDefault="004E1708" w:rsidP="005F1EF3">
            <w:pPr>
              <w:jc w:val="center"/>
              <w:rPr>
                <w:iCs/>
              </w:rPr>
            </w:pPr>
            <w:r>
              <w:rPr>
                <w:iCs/>
              </w:rPr>
              <w:t>10.</w:t>
            </w:r>
          </w:p>
        </w:tc>
        <w:tc>
          <w:tcPr>
            <w:tcW w:w="1976" w:type="dxa"/>
          </w:tcPr>
          <w:p w:rsidR="004E1708" w:rsidRPr="00D37D37" w:rsidRDefault="004E1708" w:rsidP="000B25AE">
            <w:r>
              <w:t>Зарезач</w:t>
            </w:r>
          </w:p>
        </w:tc>
        <w:tc>
          <w:tcPr>
            <w:tcW w:w="1236" w:type="dxa"/>
          </w:tcPr>
          <w:p w:rsidR="004E1708" w:rsidRPr="00D37D37" w:rsidRDefault="004E1708" w:rsidP="000B25AE">
            <w:pPr>
              <w:jc w:val="center"/>
              <w:rPr>
                <w:lang w:val="sr-Cyrl-CS"/>
              </w:rPr>
            </w:pPr>
            <w:r>
              <w:rPr>
                <w:lang w:val="sr-Cyrl-CS"/>
              </w:rPr>
              <w:t>5</w:t>
            </w:r>
          </w:p>
        </w:tc>
        <w:tc>
          <w:tcPr>
            <w:tcW w:w="1238" w:type="dxa"/>
          </w:tcPr>
          <w:p w:rsidR="004E1708" w:rsidRPr="00D37D37" w:rsidRDefault="004E1708" w:rsidP="000B25AE">
            <w:pPr>
              <w:jc w:val="center"/>
              <w:rPr>
                <w:lang w:val="sr-Cyrl-CS"/>
              </w:rPr>
            </w:pPr>
          </w:p>
        </w:tc>
        <w:tc>
          <w:tcPr>
            <w:tcW w:w="1245" w:type="dxa"/>
          </w:tcPr>
          <w:p w:rsidR="004E1708" w:rsidRDefault="004E1708" w:rsidP="000B25AE">
            <w:pPr>
              <w:jc w:val="center"/>
              <w:rPr>
                <w:lang w:val="sr-Cyrl-CS"/>
              </w:rPr>
            </w:pPr>
          </w:p>
        </w:tc>
        <w:tc>
          <w:tcPr>
            <w:tcW w:w="1367" w:type="dxa"/>
          </w:tcPr>
          <w:p w:rsidR="004E1708" w:rsidRDefault="004E1708" w:rsidP="000B25AE">
            <w:pPr>
              <w:jc w:val="center"/>
              <w:rPr>
                <w:lang w:val="sr-Cyrl-CS"/>
              </w:rPr>
            </w:pPr>
          </w:p>
        </w:tc>
        <w:tc>
          <w:tcPr>
            <w:tcW w:w="1190" w:type="dxa"/>
          </w:tcPr>
          <w:p w:rsidR="004E1708" w:rsidRDefault="004E1708" w:rsidP="000B25AE">
            <w:pPr>
              <w:jc w:val="center"/>
              <w:rPr>
                <w:lang w:val="sr-Cyrl-CS"/>
              </w:rPr>
            </w:pPr>
          </w:p>
        </w:tc>
      </w:tr>
      <w:tr w:rsidR="004E1708" w:rsidRPr="00D37D37" w:rsidTr="004E1708">
        <w:tc>
          <w:tcPr>
            <w:tcW w:w="1324" w:type="dxa"/>
          </w:tcPr>
          <w:p w:rsidR="004E1708" w:rsidRPr="00D37D37" w:rsidRDefault="004E1708" w:rsidP="005F1EF3">
            <w:pPr>
              <w:jc w:val="center"/>
              <w:rPr>
                <w:iCs/>
              </w:rPr>
            </w:pPr>
            <w:r>
              <w:rPr>
                <w:iCs/>
              </w:rPr>
              <w:t>11.</w:t>
            </w:r>
          </w:p>
        </w:tc>
        <w:tc>
          <w:tcPr>
            <w:tcW w:w="1976" w:type="dxa"/>
          </w:tcPr>
          <w:p w:rsidR="004E1708" w:rsidRPr="00D37D37" w:rsidRDefault="004E1708" w:rsidP="000B25AE">
            <w:r>
              <w:t>Сунђер - влажило</w:t>
            </w:r>
          </w:p>
        </w:tc>
        <w:tc>
          <w:tcPr>
            <w:tcW w:w="1236" w:type="dxa"/>
          </w:tcPr>
          <w:p w:rsidR="004E1708" w:rsidRPr="00D37D37" w:rsidRDefault="00066148" w:rsidP="000B25AE">
            <w:pPr>
              <w:jc w:val="center"/>
              <w:rPr>
                <w:lang w:val="sr-Cyrl-CS"/>
              </w:rPr>
            </w:pPr>
            <w:r>
              <w:rPr>
                <w:lang w:val="sr-Cyrl-CS"/>
              </w:rPr>
              <w:t>5</w:t>
            </w:r>
          </w:p>
        </w:tc>
        <w:tc>
          <w:tcPr>
            <w:tcW w:w="1238" w:type="dxa"/>
          </w:tcPr>
          <w:p w:rsidR="004E1708" w:rsidRPr="00D37D37" w:rsidRDefault="004E1708" w:rsidP="000B25AE">
            <w:pPr>
              <w:jc w:val="center"/>
              <w:rPr>
                <w:lang w:val="sr-Cyrl-CS"/>
              </w:rPr>
            </w:pPr>
          </w:p>
        </w:tc>
        <w:tc>
          <w:tcPr>
            <w:tcW w:w="1245" w:type="dxa"/>
          </w:tcPr>
          <w:p w:rsidR="004E1708" w:rsidRDefault="004E1708" w:rsidP="000B25AE">
            <w:pPr>
              <w:jc w:val="center"/>
              <w:rPr>
                <w:lang w:val="sr-Cyrl-CS"/>
              </w:rPr>
            </w:pPr>
          </w:p>
        </w:tc>
        <w:tc>
          <w:tcPr>
            <w:tcW w:w="1367" w:type="dxa"/>
          </w:tcPr>
          <w:p w:rsidR="004E1708" w:rsidRDefault="004E1708" w:rsidP="000B25AE">
            <w:pPr>
              <w:jc w:val="center"/>
              <w:rPr>
                <w:lang w:val="sr-Cyrl-CS"/>
              </w:rPr>
            </w:pPr>
          </w:p>
        </w:tc>
        <w:tc>
          <w:tcPr>
            <w:tcW w:w="1190" w:type="dxa"/>
          </w:tcPr>
          <w:p w:rsidR="004E1708" w:rsidRDefault="004E1708" w:rsidP="000B25AE">
            <w:pPr>
              <w:jc w:val="center"/>
              <w:rPr>
                <w:lang w:val="sr-Cyrl-CS"/>
              </w:rPr>
            </w:pPr>
          </w:p>
        </w:tc>
      </w:tr>
      <w:tr w:rsidR="004E1708" w:rsidRPr="00D37D37" w:rsidTr="004E1708">
        <w:tc>
          <w:tcPr>
            <w:tcW w:w="1324" w:type="dxa"/>
          </w:tcPr>
          <w:p w:rsidR="00066148" w:rsidRDefault="00066148" w:rsidP="005F1EF3">
            <w:pPr>
              <w:jc w:val="center"/>
              <w:rPr>
                <w:iCs/>
              </w:rPr>
            </w:pPr>
          </w:p>
          <w:p w:rsidR="00066148" w:rsidRDefault="00066148" w:rsidP="005F1EF3">
            <w:pPr>
              <w:jc w:val="center"/>
              <w:rPr>
                <w:iCs/>
              </w:rPr>
            </w:pPr>
          </w:p>
          <w:p w:rsidR="004E1708" w:rsidRPr="00D37D37" w:rsidRDefault="004E1708" w:rsidP="005F1EF3">
            <w:pPr>
              <w:jc w:val="center"/>
              <w:rPr>
                <w:iCs/>
              </w:rPr>
            </w:pPr>
            <w:r>
              <w:rPr>
                <w:iCs/>
              </w:rPr>
              <w:t>12.</w:t>
            </w:r>
          </w:p>
        </w:tc>
        <w:tc>
          <w:tcPr>
            <w:tcW w:w="1976" w:type="dxa"/>
          </w:tcPr>
          <w:p w:rsidR="004E1708" w:rsidRPr="00D37D37" w:rsidRDefault="004E1708" w:rsidP="000B25AE">
            <w:r>
              <w:t>Картонска фасцикла са гумом у боји</w:t>
            </w:r>
          </w:p>
        </w:tc>
        <w:tc>
          <w:tcPr>
            <w:tcW w:w="1236" w:type="dxa"/>
          </w:tcPr>
          <w:p w:rsidR="004E1708" w:rsidRDefault="004E1708" w:rsidP="000B25AE">
            <w:pPr>
              <w:jc w:val="center"/>
            </w:pPr>
          </w:p>
          <w:p w:rsidR="00066148" w:rsidRDefault="00066148" w:rsidP="000B25AE">
            <w:pPr>
              <w:jc w:val="center"/>
              <w:rPr>
                <w:lang w:val="sr-Cyrl-CS"/>
              </w:rPr>
            </w:pPr>
          </w:p>
          <w:p w:rsidR="004E1708" w:rsidRPr="00D37D37" w:rsidRDefault="004E1708" w:rsidP="000B25AE">
            <w:pPr>
              <w:jc w:val="center"/>
              <w:rPr>
                <w:lang w:val="sr-Cyrl-CS"/>
              </w:rPr>
            </w:pPr>
            <w:r>
              <w:rPr>
                <w:lang w:val="sr-Cyrl-CS"/>
              </w:rPr>
              <w:t>100</w:t>
            </w:r>
          </w:p>
        </w:tc>
        <w:tc>
          <w:tcPr>
            <w:tcW w:w="1238" w:type="dxa"/>
          </w:tcPr>
          <w:p w:rsidR="004E1708" w:rsidRPr="00D37D37" w:rsidRDefault="004E1708" w:rsidP="000B25AE">
            <w:pPr>
              <w:jc w:val="center"/>
              <w:rPr>
                <w:lang w:val="sr-Cyrl-CS"/>
              </w:rPr>
            </w:pPr>
          </w:p>
        </w:tc>
        <w:tc>
          <w:tcPr>
            <w:tcW w:w="1245" w:type="dxa"/>
          </w:tcPr>
          <w:p w:rsidR="004E1708" w:rsidRDefault="004E1708" w:rsidP="000B25AE">
            <w:pPr>
              <w:jc w:val="center"/>
              <w:rPr>
                <w:lang w:val="sr-Cyrl-CS"/>
              </w:rPr>
            </w:pPr>
          </w:p>
        </w:tc>
        <w:tc>
          <w:tcPr>
            <w:tcW w:w="1367" w:type="dxa"/>
          </w:tcPr>
          <w:p w:rsidR="004E1708" w:rsidRDefault="004E1708" w:rsidP="000B25AE">
            <w:pPr>
              <w:jc w:val="center"/>
              <w:rPr>
                <w:lang w:val="sr-Cyrl-CS"/>
              </w:rPr>
            </w:pPr>
          </w:p>
        </w:tc>
        <w:tc>
          <w:tcPr>
            <w:tcW w:w="1190" w:type="dxa"/>
          </w:tcPr>
          <w:p w:rsidR="004E1708" w:rsidRDefault="004E1708" w:rsidP="000B25AE">
            <w:pPr>
              <w:jc w:val="center"/>
              <w:rPr>
                <w:lang w:val="sr-Cyrl-CS"/>
              </w:rPr>
            </w:pPr>
          </w:p>
        </w:tc>
      </w:tr>
      <w:tr w:rsidR="004E1708" w:rsidRPr="00D37D37" w:rsidTr="004E1708">
        <w:tc>
          <w:tcPr>
            <w:tcW w:w="1324" w:type="dxa"/>
          </w:tcPr>
          <w:p w:rsidR="00066148" w:rsidRDefault="00066148" w:rsidP="005F1EF3">
            <w:pPr>
              <w:jc w:val="center"/>
              <w:rPr>
                <w:iCs/>
              </w:rPr>
            </w:pPr>
          </w:p>
          <w:p w:rsidR="00066148" w:rsidRDefault="00066148" w:rsidP="005F1EF3">
            <w:pPr>
              <w:jc w:val="center"/>
              <w:rPr>
                <w:iCs/>
              </w:rPr>
            </w:pPr>
          </w:p>
          <w:p w:rsidR="00790F23" w:rsidRDefault="00790F23" w:rsidP="005F1EF3">
            <w:pPr>
              <w:jc w:val="center"/>
              <w:rPr>
                <w:iCs/>
              </w:rPr>
            </w:pPr>
          </w:p>
          <w:p w:rsidR="00790F23" w:rsidRDefault="00790F23" w:rsidP="005F1EF3">
            <w:pPr>
              <w:jc w:val="center"/>
              <w:rPr>
                <w:iCs/>
              </w:rPr>
            </w:pPr>
          </w:p>
          <w:p w:rsidR="00790F23" w:rsidRDefault="00790F23" w:rsidP="005F1EF3">
            <w:pPr>
              <w:jc w:val="center"/>
              <w:rPr>
                <w:iCs/>
              </w:rPr>
            </w:pPr>
          </w:p>
          <w:p w:rsidR="00790F23" w:rsidRDefault="00790F23" w:rsidP="005F1EF3">
            <w:pPr>
              <w:jc w:val="center"/>
              <w:rPr>
                <w:iCs/>
              </w:rPr>
            </w:pPr>
          </w:p>
          <w:p w:rsidR="00790F23" w:rsidRDefault="00790F23" w:rsidP="005F1EF3">
            <w:pPr>
              <w:jc w:val="center"/>
              <w:rPr>
                <w:iCs/>
              </w:rPr>
            </w:pPr>
          </w:p>
          <w:p w:rsidR="004E1708" w:rsidRPr="00D37D37" w:rsidRDefault="004E1708" w:rsidP="005F1EF3">
            <w:pPr>
              <w:jc w:val="center"/>
              <w:rPr>
                <w:iCs/>
              </w:rPr>
            </w:pPr>
            <w:r>
              <w:rPr>
                <w:iCs/>
              </w:rPr>
              <w:t>13.</w:t>
            </w:r>
          </w:p>
        </w:tc>
        <w:tc>
          <w:tcPr>
            <w:tcW w:w="1976" w:type="dxa"/>
          </w:tcPr>
          <w:p w:rsidR="004E1708" w:rsidRPr="00D37D37" w:rsidRDefault="00EC509F" w:rsidP="00366371">
            <w:r>
              <w:t>Персонални досије, црвене боје, тврди повез, 4.дела, са могућношћу улагања минимум  70 листова, формат Б4</w:t>
            </w:r>
          </w:p>
        </w:tc>
        <w:tc>
          <w:tcPr>
            <w:tcW w:w="1236" w:type="dxa"/>
          </w:tcPr>
          <w:p w:rsidR="004E1708" w:rsidRDefault="004E1708" w:rsidP="000B25AE">
            <w:pPr>
              <w:jc w:val="center"/>
            </w:pPr>
          </w:p>
          <w:p w:rsidR="004E1708" w:rsidRDefault="004E1708" w:rsidP="000B25AE">
            <w:pPr>
              <w:jc w:val="center"/>
            </w:pPr>
          </w:p>
          <w:p w:rsidR="00790F23" w:rsidRDefault="00790F23" w:rsidP="000B25AE">
            <w:pPr>
              <w:jc w:val="center"/>
              <w:rPr>
                <w:lang/>
              </w:rPr>
            </w:pPr>
          </w:p>
          <w:p w:rsidR="00790F23" w:rsidRDefault="00790F23" w:rsidP="000B25AE">
            <w:pPr>
              <w:jc w:val="center"/>
              <w:rPr>
                <w:lang/>
              </w:rPr>
            </w:pPr>
          </w:p>
          <w:p w:rsidR="00790F23" w:rsidRDefault="00790F23" w:rsidP="000B25AE">
            <w:pPr>
              <w:jc w:val="center"/>
              <w:rPr>
                <w:lang/>
              </w:rPr>
            </w:pPr>
          </w:p>
          <w:p w:rsidR="00790F23" w:rsidRDefault="00790F23" w:rsidP="000B25AE">
            <w:pPr>
              <w:jc w:val="center"/>
              <w:rPr>
                <w:lang/>
              </w:rPr>
            </w:pPr>
          </w:p>
          <w:p w:rsidR="00790F23" w:rsidRDefault="00790F23" w:rsidP="000B25AE">
            <w:pPr>
              <w:jc w:val="center"/>
              <w:rPr>
                <w:lang/>
              </w:rPr>
            </w:pPr>
          </w:p>
          <w:p w:rsidR="004E1708" w:rsidRPr="00D37D37" w:rsidRDefault="004E1708" w:rsidP="000B25AE">
            <w:pPr>
              <w:jc w:val="center"/>
              <w:rPr>
                <w:lang w:val="sr-Cyrl-CS"/>
              </w:rPr>
            </w:pPr>
            <w:r>
              <w:rPr>
                <w:lang w:val="sr-Cyrl-CS"/>
              </w:rPr>
              <w:t>100</w:t>
            </w:r>
          </w:p>
        </w:tc>
        <w:tc>
          <w:tcPr>
            <w:tcW w:w="1238" w:type="dxa"/>
          </w:tcPr>
          <w:p w:rsidR="004E1708" w:rsidRPr="00D37D37" w:rsidRDefault="004E1708" w:rsidP="000B25AE">
            <w:pPr>
              <w:jc w:val="center"/>
              <w:rPr>
                <w:lang w:val="sr-Cyrl-CS"/>
              </w:rPr>
            </w:pPr>
          </w:p>
        </w:tc>
        <w:tc>
          <w:tcPr>
            <w:tcW w:w="1245" w:type="dxa"/>
          </w:tcPr>
          <w:p w:rsidR="004E1708" w:rsidRDefault="004E1708" w:rsidP="000B25AE">
            <w:pPr>
              <w:jc w:val="center"/>
              <w:rPr>
                <w:lang w:val="sr-Cyrl-CS"/>
              </w:rPr>
            </w:pPr>
          </w:p>
        </w:tc>
        <w:tc>
          <w:tcPr>
            <w:tcW w:w="1367" w:type="dxa"/>
          </w:tcPr>
          <w:p w:rsidR="004E1708" w:rsidRDefault="004E1708" w:rsidP="000B25AE">
            <w:pPr>
              <w:jc w:val="center"/>
              <w:rPr>
                <w:lang w:val="sr-Cyrl-CS"/>
              </w:rPr>
            </w:pPr>
          </w:p>
        </w:tc>
        <w:tc>
          <w:tcPr>
            <w:tcW w:w="1190" w:type="dxa"/>
          </w:tcPr>
          <w:p w:rsidR="004E1708" w:rsidRDefault="004E1708" w:rsidP="000B25AE">
            <w:pPr>
              <w:jc w:val="center"/>
              <w:rPr>
                <w:lang w:val="sr-Cyrl-CS"/>
              </w:rPr>
            </w:pPr>
          </w:p>
        </w:tc>
      </w:tr>
      <w:tr w:rsidR="004E1708" w:rsidRPr="00D37D37" w:rsidTr="004E1708">
        <w:tc>
          <w:tcPr>
            <w:tcW w:w="1324" w:type="dxa"/>
          </w:tcPr>
          <w:p w:rsidR="00066148" w:rsidRDefault="00066148" w:rsidP="005F1EF3">
            <w:pPr>
              <w:jc w:val="center"/>
              <w:rPr>
                <w:iCs/>
              </w:rPr>
            </w:pPr>
          </w:p>
          <w:p w:rsidR="004E1708" w:rsidRPr="00D37D37" w:rsidRDefault="004E1708" w:rsidP="005F1EF3">
            <w:pPr>
              <w:jc w:val="center"/>
              <w:rPr>
                <w:iCs/>
              </w:rPr>
            </w:pPr>
            <w:r>
              <w:rPr>
                <w:iCs/>
              </w:rPr>
              <w:t>14.</w:t>
            </w:r>
          </w:p>
        </w:tc>
        <w:tc>
          <w:tcPr>
            <w:tcW w:w="1976" w:type="dxa"/>
          </w:tcPr>
          <w:p w:rsidR="004E1708" w:rsidRPr="00D37D37" w:rsidRDefault="004E1708" w:rsidP="000B25AE">
            <w:r>
              <w:t>Самолепљиви блокчићи</w:t>
            </w:r>
          </w:p>
        </w:tc>
        <w:tc>
          <w:tcPr>
            <w:tcW w:w="1236" w:type="dxa"/>
          </w:tcPr>
          <w:p w:rsidR="00066148" w:rsidRDefault="00066148" w:rsidP="000B25AE">
            <w:pPr>
              <w:jc w:val="center"/>
              <w:rPr>
                <w:lang w:val="sr-Cyrl-CS"/>
              </w:rPr>
            </w:pPr>
          </w:p>
          <w:p w:rsidR="004E1708" w:rsidRPr="00D37D37" w:rsidRDefault="004E1708" w:rsidP="000B25AE">
            <w:pPr>
              <w:jc w:val="center"/>
              <w:rPr>
                <w:lang w:val="sr-Cyrl-CS"/>
              </w:rPr>
            </w:pPr>
            <w:r>
              <w:rPr>
                <w:lang w:val="sr-Cyrl-CS"/>
              </w:rPr>
              <w:t>360</w:t>
            </w:r>
          </w:p>
        </w:tc>
        <w:tc>
          <w:tcPr>
            <w:tcW w:w="1238" w:type="dxa"/>
          </w:tcPr>
          <w:p w:rsidR="004E1708" w:rsidRPr="00D37D37" w:rsidRDefault="004E1708" w:rsidP="000B25AE">
            <w:pPr>
              <w:jc w:val="center"/>
              <w:rPr>
                <w:lang w:val="sr-Cyrl-CS"/>
              </w:rPr>
            </w:pPr>
          </w:p>
        </w:tc>
        <w:tc>
          <w:tcPr>
            <w:tcW w:w="1245" w:type="dxa"/>
          </w:tcPr>
          <w:p w:rsidR="004E1708" w:rsidRDefault="004E1708" w:rsidP="000B25AE">
            <w:pPr>
              <w:jc w:val="center"/>
              <w:rPr>
                <w:lang w:val="sr-Cyrl-CS"/>
              </w:rPr>
            </w:pPr>
          </w:p>
        </w:tc>
        <w:tc>
          <w:tcPr>
            <w:tcW w:w="1367" w:type="dxa"/>
          </w:tcPr>
          <w:p w:rsidR="004E1708" w:rsidRDefault="004E1708" w:rsidP="000B25AE">
            <w:pPr>
              <w:jc w:val="center"/>
              <w:rPr>
                <w:lang w:val="sr-Cyrl-CS"/>
              </w:rPr>
            </w:pPr>
          </w:p>
        </w:tc>
        <w:tc>
          <w:tcPr>
            <w:tcW w:w="1190" w:type="dxa"/>
          </w:tcPr>
          <w:p w:rsidR="004E1708" w:rsidRDefault="004E1708" w:rsidP="000B25AE">
            <w:pPr>
              <w:jc w:val="center"/>
              <w:rPr>
                <w:lang w:val="sr-Cyrl-CS"/>
              </w:rPr>
            </w:pPr>
          </w:p>
        </w:tc>
      </w:tr>
      <w:tr w:rsidR="004E1708" w:rsidRPr="00D37D37" w:rsidTr="004E1708">
        <w:tc>
          <w:tcPr>
            <w:tcW w:w="1324" w:type="dxa"/>
          </w:tcPr>
          <w:p w:rsidR="004E1708" w:rsidRPr="00D37D37" w:rsidRDefault="004E1708" w:rsidP="005F1EF3">
            <w:pPr>
              <w:jc w:val="center"/>
              <w:rPr>
                <w:iCs/>
              </w:rPr>
            </w:pPr>
            <w:r>
              <w:rPr>
                <w:iCs/>
              </w:rPr>
              <w:t>15.</w:t>
            </w:r>
          </w:p>
        </w:tc>
        <w:tc>
          <w:tcPr>
            <w:tcW w:w="1976" w:type="dxa"/>
          </w:tcPr>
          <w:p w:rsidR="004E1708" w:rsidRPr="00D37D37" w:rsidRDefault="004E1708" w:rsidP="000B25AE">
            <w:r>
              <w:t>Бели блокчићи</w:t>
            </w:r>
          </w:p>
        </w:tc>
        <w:tc>
          <w:tcPr>
            <w:tcW w:w="1236" w:type="dxa"/>
          </w:tcPr>
          <w:p w:rsidR="004E1708" w:rsidRPr="00D37D37" w:rsidRDefault="00066148" w:rsidP="000B25AE">
            <w:pPr>
              <w:jc w:val="center"/>
              <w:rPr>
                <w:lang w:val="sr-Cyrl-CS"/>
              </w:rPr>
            </w:pPr>
            <w:r>
              <w:rPr>
                <w:lang w:val="sr-Cyrl-CS"/>
              </w:rPr>
              <w:t>150</w:t>
            </w:r>
          </w:p>
        </w:tc>
        <w:tc>
          <w:tcPr>
            <w:tcW w:w="1238" w:type="dxa"/>
          </w:tcPr>
          <w:p w:rsidR="004E1708" w:rsidRPr="00D37D37" w:rsidRDefault="004E1708" w:rsidP="000B25AE">
            <w:pPr>
              <w:jc w:val="center"/>
              <w:rPr>
                <w:lang w:val="sr-Cyrl-CS"/>
              </w:rPr>
            </w:pPr>
          </w:p>
        </w:tc>
        <w:tc>
          <w:tcPr>
            <w:tcW w:w="1245" w:type="dxa"/>
          </w:tcPr>
          <w:p w:rsidR="004E1708" w:rsidRDefault="004E1708" w:rsidP="000B25AE">
            <w:pPr>
              <w:jc w:val="center"/>
              <w:rPr>
                <w:lang w:val="sr-Cyrl-CS"/>
              </w:rPr>
            </w:pPr>
          </w:p>
        </w:tc>
        <w:tc>
          <w:tcPr>
            <w:tcW w:w="1367" w:type="dxa"/>
          </w:tcPr>
          <w:p w:rsidR="004E1708" w:rsidRDefault="004E1708" w:rsidP="000B25AE">
            <w:pPr>
              <w:jc w:val="center"/>
              <w:rPr>
                <w:lang w:val="sr-Cyrl-CS"/>
              </w:rPr>
            </w:pPr>
          </w:p>
        </w:tc>
        <w:tc>
          <w:tcPr>
            <w:tcW w:w="1190" w:type="dxa"/>
          </w:tcPr>
          <w:p w:rsidR="004E1708" w:rsidRDefault="004E1708" w:rsidP="000B25AE">
            <w:pPr>
              <w:jc w:val="center"/>
              <w:rPr>
                <w:lang w:val="sr-Cyrl-CS"/>
              </w:rPr>
            </w:pPr>
          </w:p>
        </w:tc>
      </w:tr>
      <w:tr w:rsidR="004E1708" w:rsidRPr="00D37D37" w:rsidTr="004E1708">
        <w:tc>
          <w:tcPr>
            <w:tcW w:w="1324" w:type="dxa"/>
          </w:tcPr>
          <w:p w:rsidR="004E1708" w:rsidRPr="00D37D37" w:rsidRDefault="004E1708" w:rsidP="005F1EF3">
            <w:pPr>
              <w:jc w:val="center"/>
              <w:rPr>
                <w:iCs/>
              </w:rPr>
            </w:pPr>
            <w:r>
              <w:rPr>
                <w:iCs/>
              </w:rPr>
              <w:t>16.</w:t>
            </w:r>
          </w:p>
        </w:tc>
        <w:tc>
          <w:tcPr>
            <w:tcW w:w="1976" w:type="dxa"/>
          </w:tcPr>
          <w:p w:rsidR="004E1708" w:rsidRPr="00D37D37" w:rsidRDefault="004E1708" w:rsidP="000B25AE">
            <w:r>
              <w:t>Боја за печате</w:t>
            </w:r>
          </w:p>
        </w:tc>
        <w:tc>
          <w:tcPr>
            <w:tcW w:w="1236" w:type="dxa"/>
          </w:tcPr>
          <w:p w:rsidR="004E1708" w:rsidRPr="00D37D37" w:rsidRDefault="00066148" w:rsidP="000B25AE">
            <w:pPr>
              <w:jc w:val="center"/>
              <w:rPr>
                <w:lang w:val="sr-Cyrl-CS"/>
              </w:rPr>
            </w:pPr>
            <w:r>
              <w:rPr>
                <w:lang w:val="sr-Cyrl-CS"/>
              </w:rPr>
              <w:t>60</w:t>
            </w:r>
          </w:p>
        </w:tc>
        <w:tc>
          <w:tcPr>
            <w:tcW w:w="1238" w:type="dxa"/>
          </w:tcPr>
          <w:p w:rsidR="004E1708" w:rsidRPr="00D37D37" w:rsidRDefault="004E1708" w:rsidP="000B25AE">
            <w:pPr>
              <w:jc w:val="center"/>
              <w:rPr>
                <w:lang w:val="sr-Cyrl-CS"/>
              </w:rPr>
            </w:pPr>
          </w:p>
        </w:tc>
        <w:tc>
          <w:tcPr>
            <w:tcW w:w="1245" w:type="dxa"/>
          </w:tcPr>
          <w:p w:rsidR="004E1708" w:rsidRDefault="004E1708" w:rsidP="000B25AE">
            <w:pPr>
              <w:jc w:val="center"/>
              <w:rPr>
                <w:lang w:val="sr-Cyrl-CS"/>
              </w:rPr>
            </w:pPr>
          </w:p>
        </w:tc>
        <w:tc>
          <w:tcPr>
            <w:tcW w:w="1367" w:type="dxa"/>
          </w:tcPr>
          <w:p w:rsidR="004E1708" w:rsidRDefault="004E1708" w:rsidP="000B25AE">
            <w:pPr>
              <w:jc w:val="center"/>
              <w:rPr>
                <w:lang w:val="sr-Cyrl-CS"/>
              </w:rPr>
            </w:pPr>
          </w:p>
        </w:tc>
        <w:tc>
          <w:tcPr>
            <w:tcW w:w="1190" w:type="dxa"/>
          </w:tcPr>
          <w:p w:rsidR="004E1708" w:rsidRDefault="004E1708" w:rsidP="000B25AE">
            <w:pPr>
              <w:jc w:val="center"/>
              <w:rPr>
                <w:lang w:val="sr-Cyrl-CS"/>
              </w:rPr>
            </w:pPr>
          </w:p>
        </w:tc>
      </w:tr>
      <w:tr w:rsidR="004E1708" w:rsidRPr="00D37D37" w:rsidTr="004E1708">
        <w:tc>
          <w:tcPr>
            <w:tcW w:w="1324" w:type="dxa"/>
          </w:tcPr>
          <w:p w:rsidR="00066148" w:rsidRDefault="00066148" w:rsidP="005F1EF3">
            <w:pPr>
              <w:jc w:val="center"/>
              <w:rPr>
                <w:iCs/>
              </w:rPr>
            </w:pPr>
          </w:p>
          <w:p w:rsidR="004E1708" w:rsidRPr="00D37D37" w:rsidRDefault="004E1708" w:rsidP="005F1EF3">
            <w:pPr>
              <w:jc w:val="center"/>
              <w:rPr>
                <w:iCs/>
              </w:rPr>
            </w:pPr>
            <w:r>
              <w:rPr>
                <w:iCs/>
              </w:rPr>
              <w:t>17.</w:t>
            </w:r>
          </w:p>
        </w:tc>
        <w:tc>
          <w:tcPr>
            <w:tcW w:w="1976" w:type="dxa"/>
          </w:tcPr>
          <w:p w:rsidR="004E1708" w:rsidRPr="00D37D37" w:rsidRDefault="004E1708" w:rsidP="000B25AE">
            <w:r>
              <w:t>Хемијска оловка, обична ПВЦ</w:t>
            </w:r>
          </w:p>
        </w:tc>
        <w:tc>
          <w:tcPr>
            <w:tcW w:w="1236" w:type="dxa"/>
          </w:tcPr>
          <w:p w:rsidR="004E1708" w:rsidRDefault="004E1708" w:rsidP="000B25AE">
            <w:pPr>
              <w:jc w:val="center"/>
            </w:pPr>
          </w:p>
          <w:p w:rsidR="004E1708" w:rsidRPr="00D37D37" w:rsidRDefault="00066148" w:rsidP="000B25AE">
            <w:pPr>
              <w:jc w:val="center"/>
              <w:rPr>
                <w:lang w:val="sr-Cyrl-CS"/>
              </w:rPr>
            </w:pPr>
            <w:r>
              <w:rPr>
                <w:lang w:val="sr-Cyrl-CS"/>
              </w:rPr>
              <w:t>400</w:t>
            </w:r>
          </w:p>
        </w:tc>
        <w:tc>
          <w:tcPr>
            <w:tcW w:w="1238" w:type="dxa"/>
          </w:tcPr>
          <w:p w:rsidR="004E1708" w:rsidRPr="00D37D37" w:rsidRDefault="004E1708" w:rsidP="000B25AE">
            <w:pPr>
              <w:jc w:val="center"/>
              <w:rPr>
                <w:lang w:val="sr-Cyrl-CS"/>
              </w:rPr>
            </w:pPr>
          </w:p>
        </w:tc>
        <w:tc>
          <w:tcPr>
            <w:tcW w:w="1245" w:type="dxa"/>
          </w:tcPr>
          <w:p w:rsidR="004E1708" w:rsidRDefault="004E1708" w:rsidP="000B25AE">
            <w:pPr>
              <w:jc w:val="center"/>
              <w:rPr>
                <w:lang w:val="sr-Cyrl-CS"/>
              </w:rPr>
            </w:pPr>
          </w:p>
        </w:tc>
        <w:tc>
          <w:tcPr>
            <w:tcW w:w="1367" w:type="dxa"/>
          </w:tcPr>
          <w:p w:rsidR="004E1708" w:rsidRDefault="004E1708" w:rsidP="000B25AE">
            <w:pPr>
              <w:jc w:val="center"/>
              <w:rPr>
                <w:lang w:val="sr-Cyrl-CS"/>
              </w:rPr>
            </w:pPr>
          </w:p>
        </w:tc>
        <w:tc>
          <w:tcPr>
            <w:tcW w:w="1190" w:type="dxa"/>
          </w:tcPr>
          <w:p w:rsidR="004E1708" w:rsidRDefault="004E1708" w:rsidP="000B25AE">
            <w:pPr>
              <w:jc w:val="center"/>
              <w:rPr>
                <w:lang w:val="sr-Cyrl-CS"/>
              </w:rPr>
            </w:pPr>
          </w:p>
        </w:tc>
      </w:tr>
      <w:tr w:rsidR="004E1708" w:rsidRPr="00D37D37" w:rsidTr="004E1708">
        <w:tc>
          <w:tcPr>
            <w:tcW w:w="1324" w:type="dxa"/>
          </w:tcPr>
          <w:p w:rsidR="00066148" w:rsidRDefault="00066148" w:rsidP="005F1EF3">
            <w:pPr>
              <w:jc w:val="center"/>
              <w:rPr>
                <w:iCs/>
              </w:rPr>
            </w:pPr>
          </w:p>
          <w:p w:rsidR="00790F23" w:rsidRDefault="00790F23" w:rsidP="005F1EF3">
            <w:pPr>
              <w:jc w:val="center"/>
              <w:rPr>
                <w:iCs/>
              </w:rPr>
            </w:pPr>
          </w:p>
          <w:p w:rsidR="00790F23" w:rsidRDefault="00790F23" w:rsidP="005F1EF3">
            <w:pPr>
              <w:jc w:val="center"/>
              <w:rPr>
                <w:iCs/>
              </w:rPr>
            </w:pPr>
          </w:p>
          <w:p w:rsidR="00790F23" w:rsidRDefault="00790F23" w:rsidP="005F1EF3">
            <w:pPr>
              <w:jc w:val="center"/>
              <w:rPr>
                <w:iCs/>
              </w:rPr>
            </w:pPr>
          </w:p>
          <w:p w:rsidR="004E1708" w:rsidRPr="00D37D37" w:rsidRDefault="004E1708" w:rsidP="005F1EF3">
            <w:pPr>
              <w:jc w:val="center"/>
              <w:rPr>
                <w:iCs/>
              </w:rPr>
            </w:pPr>
            <w:r>
              <w:rPr>
                <w:iCs/>
              </w:rPr>
              <w:t>18.</w:t>
            </w:r>
          </w:p>
        </w:tc>
        <w:tc>
          <w:tcPr>
            <w:tcW w:w="1976" w:type="dxa"/>
          </w:tcPr>
          <w:p w:rsidR="004E1708" w:rsidRPr="004A7037" w:rsidRDefault="004E1708" w:rsidP="000B25AE">
            <w:r>
              <w:t>Фасцикла ПВЦ са механизмом</w:t>
            </w:r>
            <w:r w:rsidR="004A7037">
              <w:t xml:space="preserve"> иметалном лајсном и две рупице</w:t>
            </w:r>
          </w:p>
        </w:tc>
        <w:tc>
          <w:tcPr>
            <w:tcW w:w="1236" w:type="dxa"/>
          </w:tcPr>
          <w:p w:rsidR="004E1708" w:rsidRDefault="004E1708" w:rsidP="000B25AE">
            <w:pPr>
              <w:jc w:val="center"/>
            </w:pPr>
          </w:p>
          <w:p w:rsidR="00790F23" w:rsidRDefault="00790F23" w:rsidP="000B25AE">
            <w:pPr>
              <w:jc w:val="center"/>
              <w:rPr>
                <w:lang/>
              </w:rPr>
            </w:pPr>
          </w:p>
          <w:p w:rsidR="00790F23" w:rsidRDefault="00790F23" w:rsidP="000B25AE">
            <w:pPr>
              <w:jc w:val="center"/>
              <w:rPr>
                <w:lang/>
              </w:rPr>
            </w:pPr>
          </w:p>
          <w:p w:rsidR="00790F23" w:rsidRDefault="00790F23" w:rsidP="000B25AE">
            <w:pPr>
              <w:jc w:val="center"/>
              <w:rPr>
                <w:lang/>
              </w:rPr>
            </w:pPr>
          </w:p>
          <w:p w:rsidR="004E1708" w:rsidRPr="00D37D37" w:rsidRDefault="004E1708" w:rsidP="000B25AE">
            <w:pPr>
              <w:jc w:val="center"/>
              <w:rPr>
                <w:lang w:val="sr-Cyrl-CS"/>
              </w:rPr>
            </w:pPr>
            <w:r>
              <w:rPr>
                <w:lang w:val="sr-Cyrl-CS"/>
              </w:rPr>
              <w:t>360</w:t>
            </w:r>
          </w:p>
        </w:tc>
        <w:tc>
          <w:tcPr>
            <w:tcW w:w="1238" w:type="dxa"/>
          </w:tcPr>
          <w:p w:rsidR="004E1708" w:rsidRPr="00D37D37" w:rsidRDefault="004E1708" w:rsidP="000B25AE">
            <w:pPr>
              <w:jc w:val="center"/>
              <w:rPr>
                <w:lang w:val="sr-Cyrl-CS"/>
              </w:rPr>
            </w:pPr>
          </w:p>
        </w:tc>
        <w:tc>
          <w:tcPr>
            <w:tcW w:w="1245" w:type="dxa"/>
          </w:tcPr>
          <w:p w:rsidR="004E1708" w:rsidRDefault="004E1708" w:rsidP="000B25AE">
            <w:pPr>
              <w:jc w:val="center"/>
              <w:rPr>
                <w:lang w:val="sr-Cyrl-CS"/>
              </w:rPr>
            </w:pPr>
          </w:p>
        </w:tc>
        <w:tc>
          <w:tcPr>
            <w:tcW w:w="1367" w:type="dxa"/>
          </w:tcPr>
          <w:p w:rsidR="004E1708" w:rsidRDefault="004E1708" w:rsidP="000B25AE">
            <w:pPr>
              <w:jc w:val="center"/>
              <w:rPr>
                <w:lang w:val="sr-Cyrl-CS"/>
              </w:rPr>
            </w:pPr>
          </w:p>
        </w:tc>
        <w:tc>
          <w:tcPr>
            <w:tcW w:w="1190" w:type="dxa"/>
          </w:tcPr>
          <w:p w:rsidR="004E1708" w:rsidRDefault="004E1708" w:rsidP="000B25AE">
            <w:pPr>
              <w:jc w:val="center"/>
              <w:rPr>
                <w:lang w:val="sr-Cyrl-CS"/>
              </w:rPr>
            </w:pPr>
          </w:p>
        </w:tc>
      </w:tr>
      <w:tr w:rsidR="004E1708" w:rsidRPr="00D37D37" w:rsidTr="004E1708">
        <w:tc>
          <w:tcPr>
            <w:tcW w:w="1324" w:type="dxa"/>
          </w:tcPr>
          <w:p w:rsidR="00066148" w:rsidRDefault="00066148" w:rsidP="005F1EF3">
            <w:pPr>
              <w:jc w:val="center"/>
              <w:rPr>
                <w:iCs/>
              </w:rPr>
            </w:pPr>
          </w:p>
          <w:p w:rsidR="004E1708" w:rsidRPr="00D37D37" w:rsidRDefault="004E1708" w:rsidP="005F1EF3">
            <w:pPr>
              <w:jc w:val="center"/>
              <w:rPr>
                <w:iCs/>
              </w:rPr>
            </w:pPr>
            <w:r>
              <w:rPr>
                <w:iCs/>
              </w:rPr>
              <w:t>19.</w:t>
            </w:r>
          </w:p>
        </w:tc>
        <w:tc>
          <w:tcPr>
            <w:tcW w:w="1976" w:type="dxa"/>
          </w:tcPr>
          <w:p w:rsidR="004E1708" w:rsidRPr="00D37D37" w:rsidRDefault="004E1708" w:rsidP="000B25AE">
            <w:r>
              <w:t>Фасцикла ПВЦ „У“ са рупицом</w:t>
            </w:r>
          </w:p>
        </w:tc>
        <w:tc>
          <w:tcPr>
            <w:tcW w:w="1236" w:type="dxa"/>
          </w:tcPr>
          <w:p w:rsidR="004E1708" w:rsidRDefault="004E1708" w:rsidP="000B25AE">
            <w:pPr>
              <w:jc w:val="center"/>
            </w:pPr>
          </w:p>
          <w:p w:rsidR="004E1708" w:rsidRPr="00D37D37" w:rsidRDefault="00066148" w:rsidP="000B25AE">
            <w:pPr>
              <w:jc w:val="center"/>
              <w:rPr>
                <w:lang w:val="sr-Cyrl-CS"/>
              </w:rPr>
            </w:pPr>
            <w:r>
              <w:rPr>
                <w:lang w:val="sr-Cyrl-CS"/>
              </w:rPr>
              <w:t>20</w:t>
            </w:r>
            <w:r w:rsidR="004E1708">
              <w:rPr>
                <w:lang w:val="sr-Cyrl-CS"/>
              </w:rPr>
              <w:t>00</w:t>
            </w:r>
          </w:p>
        </w:tc>
        <w:tc>
          <w:tcPr>
            <w:tcW w:w="1238" w:type="dxa"/>
          </w:tcPr>
          <w:p w:rsidR="004E1708" w:rsidRPr="00D37D37" w:rsidRDefault="004E1708" w:rsidP="000B25AE">
            <w:pPr>
              <w:jc w:val="center"/>
              <w:rPr>
                <w:lang w:val="sr-Cyrl-CS"/>
              </w:rPr>
            </w:pPr>
          </w:p>
        </w:tc>
        <w:tc>
          <w:tcPr>
            <w:tcW w:w="1245" w:type="dxa"/>
          </w:tcPr>
          <w:p w:rsidR="004E1708" w:rsidRDefault="004E1708" w:rsidP="000B25AE">
            <w:pPr>
              <w:jc w:val="center"/>
              <w:rPr>
                <w:lang w:val="sr-Cyrl-CS"/>
              </w:rPr>
            </w:pPr>
          </w:p>
        </w:tc>
        <w:tc>
          <w:tcPr>
            <w:tcW w:w="1367" w:type="dxa"/>
          </w:tcPr>
          <w:p w:rsidR="004E1708" w:rsidRDefault="004E1708" w:rsidP="000B25AE">
            <w:pPr>
              <w:jc w:val="center"/>
              <w:rPr>
                <w:lang w:val="sr-Cyrl-CS"/>
              </w:rPr>
            </w:pPr>
          </w:p>
        </w:tc>
        <w:tc>
          <w:tcPr>
            <w:tcW w:w="1190" w:type="dxa"/>
          </w:tcPr>
          <w:p w:rsidR="004E1708" w:rsidRDefault="004E1708" w:rsidP="000B25AE">
            <w:pPr>
              <w:jc w:val="center"/>
              <w:rPr>
                <w:lang w:val="sr-Cyrl-CS"/>
              </w:rPr>
            </w:pPr>
          </w:p>
        </w:tc>
      </w:tr>
      <w:tr w:rsidR="004E1708" w:rsidRPr="004B386D" w:rsidTr="004E1708">
        <w:tc>
          <w:tcPr>
            <w:tcW w:w="1324" w:type="dxa"/>
          </w:tcPr>
          <w:p w:rsidR="00066148" w:rsidRDefault="00066148" w:rsidP="005F1EF3">
            <w:pPr>
              <w:jc w:val="center"/>
              <w:rPr>
                <w:iCs/>
              </w:rPr>
            </w:pPr>
          </w:p>
          <w:p w:rsidR="004E1708" w:rsidRPr="00D37D37" w:rsidRDefault="004E1708" w:rsidP="005F1EF3">
            <w:pPr>
              <w:jc w:val="center"/>
              <w:rPr>
                <w:iCs/>
              </w:rPr>
            </w:pPr>
            <w:r w:rsidRPr="00D37D37">
              <w:rPr>
                <w:iCs/>
              </w:rPr>
              <w:t>20.</w:t>
            </w:r>
          </w:p>
        </w:tc>
        <w:tc>
          <w:tcPr>
            <w:tcW w:w="1976" w:type="dxa"/>
          </w:tcPr>
          <w:p w:rsidR="004E1708" w:rsidRPr="00D37D37" w:rsidRDefault="004E1708" w:rsidP="000B25AE">
            <w:r w:rsidRPr="00D37D37">
              <w:t>Картонска фасцикла</w:t>
            </w:r>
          </w:p>
        </w:tc>
        <w:tc>
          <w:tcPr>
            <w:tcW w:w="1236" w:type="dxa"/>
          </w:tcPr>
          <w:p w:rsidR="00066148" w:rsidRDefault="00066148" w:rsidP="000B25AE">
            <w:pPr>
              <w:jc w:val="center"/>
              <w:rPr>
                <w:lang w:val="sr-Cyrl-CS"/>
              </w:rPr>
            </w:pPr>
          </w:p>
          <w:p w:rsidR="004E1708" w:rsidRPr="004B386D" w:rsidRDefault="00066148" w:rsidP="000B25AE">
            <w:pPr>
              <w:jc w:val="center"/>
              <w:rPr>
                <w:lang w:val="sr-Cyrl-CS"/>
              </w:rPr>
            </w:pPr>
            <w:r>
              <w:rPr>
                <w:lang w:val="sr-Cyrl-CS"/>
              </w:rPr>
              <w:t>6</w:t>
            </w:r>
            <w:r w:rsidR="004E1708">
              <w:rPr>
                <w:lang w:val="sr-Cyrl-CS"/>
              </w:rPr>
              <w:t>00</w:t>
            </w:r>
          </w:p>
        </w:tc>
        <w:tc>
          <w:tcPr>
            <w:tcW w:w="1238" w:type="dxa"/>
          </w:tcPr>
          <w:p w:rsidR="004E1708" w:rsidRPr="004B386D" w:rsidRDefault="004E1708" w:rsidP="000B25AE">
            <w:pPr>
              <w:jc w:val="center"/>
              <w:rPr>
                <w:lang w:val="sr-Cyrl-CS"/>
              </w:rPr>
            </w:pPr>
          </w:p>
        </w:tc>
        <w:tc>
          <w:tcPr>
            <w:tcW w:w="1245" w:type="dxa"/>
          </w:tcPr>
          <w:p w:rsidR="004E1708" w:rsidRDefault="004E1708" w:rsidP="000B25AE">
            <w:pPr>
              <w:jc w:val="center"/>
              <w:rPr>
                <w:lang w:val="sr-Cyrl-CS"/>
              </w:rPr>
            </w:pPr>
          </w:p>
        </w:tc>
        <w:tc>
          <w:tcPr>
            <w:tcW w:w="1367" w:type="dxa"/>
          </w:tcPr>
          <w:p w:rsidR="004E1708" w:rsidRDefault="004E1708" w:rsidP="000B25AE">
            <w:pPr>
              <w:jc w:val="center"/>
              <w:rPr>
                <w:lang w:val="sr-Cyrl-CS"/>
              </w:rPr>
            </w:pPr>
          </w:p>
        </w:tc>
        <w:tc>
          <w:tcPr>
            <w:tcW w:w="1190" w:type="dxa"/>
          </w:tcPr>
          <w:p w:rsidR="004E1708" w:rsidRDefault="004E1708" w:rsidP="000B25AE">
            <w:pPr>
              <w:jc w:val="center"/>
              <w:rPr>
                <w:lang w:val="sr-Cyrl-CS"/>
              </w:rPr>
            </w:pPr>
          </w:p>
        </w:tc>
      </w:tr>
      <w:tr w:rsidR="004E1708" w:rsidRPr="004B386D" w:rsidTr="004E1708">
        <w:tc>
          <w:tcPr>
            <w:tcW w:w="1324" w:type="dxa"/>
          </w:tcPr>
          <w:p w:rsidR="00066148" w:rsidRDefault="00066148" w:rsidP="005F1EF3">
            <w:pPr>
              <w:jc w:val="center"/>
              <w:rPr>
                <w:iCs/>
              </w:rPr>
            </w:pPr>
          </w:p>
          <w:p w:rsidR="004E1708" w:rsidRPr="00B33FF6" w:rsidRDefault="004E1708" w:rsidP="005F1EF3">
            <w:pPr>
              <w:jc w:val="center"/>
              <w:rPr>
                <w:iCs/>
              </w:rPr>
            </w:pPr>
            <w:r>
              <w:rPr>
                <w:iCs/>
              </w:rPr>
              <w:t>21.</w:t>
            </w:r>
          </w:p>
        </w:tc>
        <w:tc>
          <w:tcPr>
            <w:tcW w:w="1976" w:type="dxa"/>
          </w:tcPr>
          <w:p w:rsidR="004E1708" w:rsidRPr="00B33FF6" w:rsidRDefault="004E1708" w:rsidP="000B25AE">
            <w:r>
              <w:t>Коверта плава самолепљива</w:t>
            </w:r>
          </w:p>
        </w:tc>
        <w:tc>
          <w:tcPr>
            <w:tcW w:w="1236" w:type="dxa"/>
          </w:tcPr>
          <w:p w:rsidR="004E1708" w:rsidRDefault="004E1708" w:rsidP="000B25AE">
            <w:pPr>
              <w:jc w:val="center"/>
            </w:pPr>
          </w:p>
          <w:p w:rsidR="004E1708" w:rsidRPr="004B386D" w:rsidRDefault="00066148" w:rsidP="000B25AE">
            <w:pPr>
              <w:jc w:val="center"/>
              <w:rPr>
                <w:lang w:val="sr-Cyrl-CS"/>
              </w:rPr>
            </w:pPr>
            <w:r>
              <w:rPr>
                <w:lang w:val="sr-Cyrl-CS"/>
              </w:rPr>
              <w:t>8</w:t>
            </w:r>
            <w:r w:rsidR="004E1708">
              <w:rPr>
                <w:lang w:val="sr-Cyrl-CS"/>
              </w:rPr>
              <w:t>000</w:t>
            </w:r>
          </w:p>
        </w:tc>
        <w:tc>
          <w:tcPr>
            <w:tcW w:w="1238" w:type="dxa"/>
          </w:tcPr>
          <w:p w:rsidR="004E1708" w:rsidRPr="004B386D" w:rsidRDefault="004E1708" w:rsidP="000B25AE">
            <w:pPr>
              <w:jc w:val="center"/>
              <w:rPr>
                <w:lang w:val="sr-Cyrl-CS"/>
              </w:rPr>
            </w:pPr>
          </w:p>
        </w:tc>
        <w:tc>
          <w:tcPr>
            <w:tcW w:w="1245" w:type="dxa"/>
          </w:tcPr>
          <w:p w:rsidR="004E1708" w:rsidRDefault="004E1708" w:rsidP="000B25AE">
            <w:pPr>
              <w:jc w:val="center"/>
              <w:rPr>
                <w:lang w:val="sr-Cyrl-CS"/>
              </w:rPr>
            </w:pPr>
          </w:p>
        </w:tc>
        <w:tc>
          <w:tcPr>
            <w:tcW w:w="1367" w:type="dxa"/>
          </w:tcPr>
          <w:p w:rsidR="004E1708" w:rsidRDefault="004E1708" w:rsidP="000B25AE">
            <w:pPr>
              <w:jc w:val="center"/>
              <w:rPr>
                <w:lang w:val="sr-Cyrl-CS"/>
              </w:rPr>
            </w:pPr>
          </w:p>
        </w:tc>
        <w:tc>
          <w:tcPr>
            <w:tcW w:w="1190" w:type="dxa"/>
          </w:tcPr>
          <w:p w:rsidR="004E1708" w:rsidRDefault="004E1708" w:rsidP="000B25AE">
            <w:pPr>
              <w:jc w:val="center"/>
              <w:rPr>
                <w:lang w:val="sr-Cyrl-CS"/>
              </w:rPr>
            </w:pPr>
          </w:p>
        </w:tc>
      </w:tr>
      <w:tr w:rsidR="004E1708" w:rsidRPr="004B386D" w:rsidTr="004E1708">
        <w:tc>
          <w:tcPr>
            <w:tcW w:w="1324" w:type="dxa"/>
          </w:tcPr>
          <w:p w:rsidR="00066148" w:rsidRDefault="00066148" w:rsidP="005F1EF3">
            <w:pPr>
              <w:jc w:val="center"/>
              <w:rPr>
                <w:iCs/>
              </w:rPr>
            </w:pPr>
          </w:p>
          <w:p w:rsidR="004E1708" w:rsidRPr="00B33FF6" w:rsidRDefault="004E1708" w:rsidP="005F1EF3">
            <w:pPr>
              <w:jc w:val="center"/>
              <w:rPr>
                <w:iCs/>
              </w:rPr>
            </w:pPr>
            <w:r>
              <w:rPr>
                <w:iCs/>
              </w:rPr>
              <w:t>22.</w:t>
            </w:r>
          </w:p>
        </w:tc>
        <w:tc>
          <w:tcPr>
            <w:tcW w:w="1976" w:type="dxa"/>
          </w:tcPr>
          <w:p w:rsidR="004E1708" w:rsidRPr="00B33FF6" w:rsidRDefault="004E1708" w:rsidP="000B25AE">
            <w:r>
              <w:t>Коверта роза самолепљива</w:t>
            </w:r>
          </w:p>
        </w:tc>
        <w:tc>
          <w:tcPr>
            <w:tcW w:w="1236" w:type="dxa"/>
          </w:tcPr>
          <w:p w:rsidR="004E1708" w:rsidRDefault="004E1708" w:rsidP="000B25AE">
            <w:pPr>
              <w:jc w:val="center"/>
            </w:pPr>
          </w:p>
          <w:p w:rsidR="004E1708" w:rsidRPr="004B386D" w:rsidRDefault="00066148" w:rsidP="000B25AE">
            <w:pPr>
              <w:jc w:val="center"/>
              <w:rPr>
                <w:lang w:val="sr-Cyrl-CS"/>
              </w:rPr>
            </w:pPr>
            <w:r>
              <w:rPr>
                <w:lang w:val="sr-Cyrl-CS"/>
              </w:rPr>
              <w:t>6</w:t>
            </w:r>
            <w:r w:rsidR="004E1708">
              <w:rPr>
                <w:lang w:val="sr-Cyrl-CS"/>
              </w:rPr>
              <w:t>000</w:t>
            </w:r>
          </w:p>
        </w:tc>
        <w:tc>
          <w:tcPr>
            <w:tcW w:w="1238" w:type="dxa"/>
          </w:tcPr>
          <w:p w:rsidR="004E1708" w:rsidRPr="004B386D" w:rsidRDefault="004E1708" w:rsidP="000B25AE">
            <w:pPr>
              <w:jc w:val="center"/>
              <w:rPr>
                <w:lang w:val="sr-Cyrl-CS"/>
              </w:rPr>
            </w:pPr>
          </w:p>
        </w:tc>
        <w:tc>
          <w:tcPr>
            <w:tcW w:w="1245" w:type="dxa"/>
          </w:tcPr>
          <w:p w:rsidR="004E1708" w:rsidRDefault="004E1708" w:rsidP="000B25AE">
            <w:pPr>
              <w:jc w:val="center"/>
              <w:rPr>
                <w:lang w:val="sr-Cyrl-CS"/>
              </w:rPr>
            </w:pPr>
          </w:p>
        </w:tc>
        <w:tc>
          <w:tcPr>
            <w:tcW w:w="1367" w:type="dxa"/>
          </w:tcPr>
          <w:p w:rsidR="004E1708" w:rsidRDefault="004E1708" w:rsidP="000B25AE">
            <w:pPr>
              <w:jc w:val="center"/>
              <w:rPr>
                <w:lang w:val="sr-Cyrl-CS"/>
              </w:rPr>
            </w:pPr>
          </w:p>
        </w:tc>
        <w:tc>
          <w:tcPr>
            <w:tcW w:w="1190" w:type="dxa"/>
          </w:tcPr>
          <w:p w:rsidR="004E1708" w:rsidRDefault="004E1708" w:rsidP="000B25AE">
            <w:pPr>
              <w:jc w:val="center"/>
              <w:rPr>
                <w:lang w:val="sr-Cyrl-CS"/>
              </w:rPr>
            </w:pPr>
          </w:p>
        </w:tc>
      </w:tr>
      <w:tr w:rsidR="004E1708" w:rsidRPr="004B386D" w:rsidTr="004E1708">
        <w:tc>
          <w:tcPr>
            <w:tcW w:w="1324" w:type="dxa"/>
          </w:tcPr>
          <w:p w:rsidR="00066148" w:rsidRDefault="00066148" w:rsidP="005F1EF3">
            <w:pPr>
              <w:jc w:val="center"/>
              <w:rPr>
                <w:iCs/>
              </w:rPr>
            </w:pPr>
          </w:p>
          <w:p w:rsidR="004E1708" w:rsidRPr="00B33FF6" w:rsidRDefault="004E1708" w:rsidP="005F1EF3">
            <w:pPr>
              <w:jc w:val="center"/>
              <w:rPr>
                <w:iCs/>
              </w:rPr>
            </w:pPr>
            <w:r>
              <w:rPr>
                <w:iCs/>
              </w:rPr>
              <w:t>23.</w:t>
            </w:r>
          </w:p>
        </w:tc>
        <w:tc>
          <w:tcPr>
            <w:tcW w:w="1976" w:type="dxa"/>
          </w:tcPr>
          <w:p w:rsidR="004E1708" w:rsidRPr="00B33FF6" w:rsidRDefault="004E1708" w:rsidP="000B25AE">
            <w:r>
              <w:t>Коверта жута А4 самолепљива</w:t>
            </w:r>
          </w:p>
        </w:tc>
        <w:tc>
          <w:tcPr>
            <w:tcW w:w="1236" w:type="dxa"/>
          </w:tcPr>
          <w:p w:rsidR="004E1708" w:rsidRDefault="004E1708" w:rsidP="000B25AE">
            <w:pPr>
              <w:jc w:val="center"/>
            </w:pPr>
          </w:p>
          <w:p w:rsidR="004E1708" w:rsidRPr="004B386D" w:rsidRDefault="00066148" w:rsidP="000B25AE">
            <w:pPr>
              <w:jc w:val="center"/>
              <w:rPr>
                <w:lang w:val="sr-Cyrl-CS"/>
              </w:rPr>
            </w:pPr>
            <w:r>
              <w:rPr>
                <w:lang w:val="sr-Cyrl-CS"/>
              </w:rPr>
              <w:t>5</w:t>
            </w:r>
            <w:r w:rsidR="004E1708">
              <w:rPr>
                <w:lang w:val="sr-Cyrl-CS"/>
              </w:rPr>
              <w:t>000</w:t>
            </w:r>
          </w:p>
        </w:tc>
        <w:tc>
          <w:tcPr>
            <w:tcW w:w="1238" w:type="dxa"/>
          </w:tcPr>
          <w:p w:rsidR="004E1708" w:rsidRPr="004B386D" w:rsidRDefault="004E1708" w:rsidP="000B25AE">
            <w:pPr>
              <w:jc w:val="center"/>
              <w:rPr>
                <w:lang w:val="sr-Cyrl-CS"/>
              </w:rPr>
            </w:pPr>
          </w:p>
        </w:tc>
        <w:tc>
          <w:tcPr>
            <w:tcW w:w="1245" w:type="dxa"/>
          </w:tcPr>
          <w:p w:rsidR="004E1708" w:rsidRDefault="004E1708" w:rsidP="000B25AE">
            <w:pPr>
              <w:jc w:val="center"/>
              <w:rPr>
                <w:lang w:val="sr-Cyrl-CS"/>
              </w:rPr>
            </w:pPr>
          </w:p>
        </w:tc>
        <w:tc>
          <w:tcPr>
            <w:tcW w:w="1367" w:type="dxa"/>
          </w:tcPr>
          <w:p w:rsidR="004E1708" w:rsidRDefault="004E1708" w:rsidP="000B25AE">
            <w:pPr>
              <w:jc w:val="center"/>
              <w:rPr>
                <w:lang w:val="sr-Cyrl-CS"/>
              </w:rPr>
            </w:pPr>
          </w:p>
        </w:tc>
        <w:tc>
          <w:tcPr>
            <w:tcW w:w="1190" w:type="dxa"/>
          </w:tcPr>
          <w:p w:rsidR="004E1708" w:rsidRDefault="004E1708" w:rsidP="000B25AE">
            <w:pPr>
              <w:jc w:val="center"/>
              <w:rPr>
                <w:lang w:val="sr-Cyrl-CS"/>
              </w:rPr>
            </w:pPr>
          </w:p>
        </w:tc>
      </w:tr>
      <w:tr w:rsidR="004E1708" w:rsidRPr="004B386D" w:rsidTr="004E1708">
        <w:tc>
          <w:tcPr>
            <w:tcW w:w="1324" w:type="dxa"/>
          </w:tcPr>
          <w:p w:rsidR="004E1708" w:rsidRPr="00B33FF6" w:rsidRDefault="004E1708" w:rsidP="005F1EF3">
            <w:pPr>
              <w:jc w:val="center"/>
              <w:rPr>
                <w:iCs/>
              </w:rPr>
            </w:pPr>
            <w:r>
              <w:rPr>
                <w:iCs/>
              </w:rPr>
              <w:t>24.</w:t>
            </w:r>
          </w:p>
        </w:tc>
        <w:tc>
          <w:tcPr>
            <w:tcW w:w="1976" w:type="dxa"/>
          </w:tcPr>
          <w:p w:rsidR="004E1708" w:rsidRPr="00B33FF6" w:rsidRDefault="004E1708" w:rsidP="000B25AE">
            <w:r>
              <w:t xml:space="preserve">Индиго машински </w:t>
            </w:r>
          </w:p>
        </w:tc>
        <w:tc>
          <w:tcPr>
            <w:tcW w:w="1236" w:type="dxa"/>
          </w:tcPr>
          <w:p w:rsidR="004E1708" w:rsidRPr="004B386D" w:rsidRDefault="00066148" w:rsidP="000B25AE">
            <w:pPr>
              <w:jc w:val="center"/>
              <w:rPr>
                <w:lang w:val="sr-Cyrl-CS"/>
              </w:rPr>
            </w:pPr>
            <w:r>
              <w:rPr>
                <w:lang w:val="sr-Cyrl-CS"/>
              </w:rPr>
              <w:t>6</w:t>
            </w:r>
          </w:p>
        </w:tc>
        <w:tc>
          <w:tcPr>
            <w:tcW w:w="1238" w:type="dxa"/>
          </w:tcPr>
          <w:p w:rsidR="004E1708" w:rsidRPr="004B386D" w:rsidRDefault="004E1708" w:rsidP="000B25AE">
            <w:pPr>
              <w:jc w:val="center"/>
              <w:rPr>
                <w:lang w:val="sr-Cyrl-CS"/>
              </w:rPr>
            </w:pPr>
          </w:p>
        </w:tc>
        <w:tc>
          <w:tcPr>
            <w:tcW w:w="1245" w:type="dxa"/>
          </w:tcPr>
          <w:p w:rsidR="004E1708" w:rsidRDefault="004E1708" w:rsidP="000B25AE">
            <w:pPr>
              <w:jc w:val="center"/>
              <w:rPr>
                <w:lang w:val="sr-Cyrl-CS"/>
              </w:rPr>
            </w:pPr>
          </w:p>
        </w:tc>
        <w:tc>
          <w:tcPr>
            <w:tcW w:w="1367" w:type="dxa"/>
          </w:tcPr>
          <w:p w:rsidR="004E1708" w:rsidRDefault="004E1708" w:rsidP="000B25AE">
            <w:pPr>
              <w:jc w:val="center"/>
              <w:rPr>
                <w:lang w:val="sr-Cyrl-CS"/>
              </w:rPr>
            </w:pPr>
          </w:p>
        </w:tc>
        <w:tc>
          <w:tcPr>
            <w:tcW w:w="1190" w:type="dxa"/>
          </w:tcPr>
          <w:p w:rsidR="004E1708" w:rsidRDefault="004E1708" w:rsidP="000B25AE">
            <w:pPr>
              <w:jc w:val="center"/>
              <w:rPr>
                <w:lang w:val="sr-Cyrl-CS"/>
              </w:rPr>
            </w:pPr>
          </w:p>
        </w:tc>
      </w:tr>
      <w:tr w:rsidR="004E1708" w:rsidRPr="004B386D" w:rsidTr="004E1708">
        <w:tc>
          <w:tcPr>
            <w:tcW w:w="1324" w:type="dxa"/>
          </w:tcPr>
          <w:p w:rsidR="00066148" w:rsidRDefault="00066148" w:rsidP="005F1EF3">
            <w:pPr>
              <w:jc w:val="center"/>
              <w:rPr>
                <w:iCs/>
              </w:rPr>
            </w:pPr>
          </w:p>
          <w:p w:rsidR="004E1708" w:rsidRPr="00B33FF6" w:rsidRDefault="004E1708" w:rsidP="005F1EF3">
            <w:pPr>
              <w:jc w:val="center"/>
              <w:rPr>
                <w:iCs/>
              </w:rPr>
            </w:pPr>
            <w:r>
              <w:rPr>
                <w:iCs/>
              </w:rPr>
              <w:t>25.</w:t>
            </w:r>
          </w:p>
        </w:tc>
        <w:tc>
          <w:tcPr>
            <w:tcW w:w="1976" w:type="dxa"/>
          </w:tcPr>
          <w:p w:rsidR="004E1708" w:rsidRPr="00B33FF6" w:rsidRDefault="004E1708" w:rsidP="000B25AE">
            <w:r>
              <w:t>Хефт машина средње величине</w:t>
            </w:r>
          </w:p>
        </w:tc>
        <w:tc>
          <w:tcPr>
            <w:tcW w:w="1236" w:type="dxa"/>
          </w:tcPr>
          <w:p w:rsidR="004E1708" w:rsidRDefault="004E1708" w:rsidP="000B25AE">
            <w:pPr>
              <w:jc w:val="center"/>
            </w:pPr>
          </w:p>
          <w:p w:rsidR="004E1708" w:rsidRPr="004B386D" w:rsidRDefault="004E1708" w:rsidP="000B25AE">
            <w:pPr>
              <w:jc w:val="center"/>
              <w:rPr>
                <w:lang w:val="sr-Cyrl-CS"/>
              </w:rPr>
            </w:pPr>
            <w:r>
              <w:rPr>
                <w:lang w:val="sr-Cyrl-CS"/>
              </w:rPr>
              <w:t>1</w:t>
            </w:r>
            <w:r w:rsidR="00066148">
              <w:rPr>
                <w:lang w:val="sr-Cyrl-CS"/>
              </w:rPr>
              <w:t>0</w:t>
            </w:r>
          </w:p>
        </w:tc>
        <w:tc>
          <w:tcPr>
            <w:tcW w:w="1238" w:type="dxa"/>
          </w:tcPr>
          <w:p w:rsidR="004E1708" w:rsidRPr="004B386D" w:rsidRDefault="004E1708" w:rsidP="000B25AE">
            <w:pPr>
              <w:jc w:val="center"/>
              <w:rPr>
                <w:lang w:val="sr-Cyrl-CS"/>
              </w:rPr>
            </w:pPr>
          </w:p>
        </w:tc>
        <w:tc>
          <w:tcPr>
            <w:tcW w:w="1245" w:type="dxa"/>
          </w:tcPr>
          <w:p w:rsidR="004E1708" w:rsidRDefault="004E1708" w:rsidP="000B25AE">
            <w:pPr>
              <w:jc w:val="center"/>
              <w:rPr>
                <w:lang w:val="sr-Cyrl-CS"/>
              </w:rPr>
            </w:pPr>
          </w:p>
        </w:tc>
        <w:tc>
          <w:tcPr>
            <w:tcW w:w="1367" w:type="dxa"/>
          </w:tcPr>
          <w:p w:rsidR="004E1708" w:rsidRDefault="004E1708" w:rsidP="000B25AE">
            <w:pPr>
              <w:jc w:val="center"/>
              <w:rPr>
                <w:lang w:val="sr-Cyrl-CS"/>
              </w:rPr>
            </w:pPr>
          </w:p>
        </w:tc>
        <w:tc>
          <w:tcPr>
            <w:tcW w:w="1190" w:type="dxa"/>
          </w:tcPr>
          <w:p w:rsidR="004E1708" w:rsidRDefault="004E1708" w:rsidP="000B25AE">
            <w:pPr>
              <w:jc w:val="center"/>
              <w:rPr>
                <w:lang w:val="sr-Cyrl-CS"/>
              </w:rPr>
            </w:pPr>
          </w:p>
        </w:tc>
      </w:tr>
      <w:tr w:rsidR="004E1708" w:rsidRPr="004B386D" w:rsidTr="004E1708">
        <w:tc>
          <w:tcPr>
            <w:tcW w:w="1324" w:type="dxa"/>
          </w:tcPr>
          <w:p w:rsidR="00066148" w:rsidRDefault="00066148" w:rsidP="005F1EF3">
            <w:pPr>
              <w:jc w:val="center"/>
              <w:rPr>
                <w:iCs/>
              </w:rPr>
            </w:pPr>
          </w:p>
          <w:p w:rsidR="00066148" w:rsidRDefault="00066148" w:rsidP="005F1EF3">
            <w:pPr>
              <w:jc w:val="center"/>
              <w:rPr>
                <w:iCs/>
              </w:rPr>
            </w:pPr>
          </w:p>
          <w:p w:rsidR="004E1708" w:rsidRPr="00B33FF6" w:rsidRDefault="004E1708" w:rsidP="005F1EF3">
            <w:pPr>
              <w:jc w:val="center"/>
              <w:rPr>
                <w:iCs/>
              </w:rPr>
            </w:pPr>
            <w:r>
              <w:rPr>
                <w:iCs/>
              </w:rPr>
              <w:t>26.</w:t>
            </w:r>
          </w:p>
        </w:tc>
        <w:tc>
          <w:tcPr>
            <w:tcW w:w="1976" w:type="dxa"/>
          </w:tcPr>
          <w:p w:rsidR="004E1708" w:rsidRPr="00B33FF6" w:rsidRDefault="004E1708" w:rsidP="000B25AE">
            <w:r>
              <w:t>Бушилица за папир средње величине</w:t>
            </w:r>
          </w:p>
        </w:tc>
        <w:tc>
          <w:tcPr>
            <w:tcW w:w="1236" w:type="dxa"/>
          </w:tcPr>
          <w:p w:rsidR="004E1708" w:rsidRDefault="004E1708" w:rsidP="000B25AE">
            <w:pPr>
              <w:jc w:val="center"/>
            </w:pPr>
          </w:p>
          <w:p w:rsidR="00066148" w:rsidRDefault="00066148" w:rsidP="000B25AE">
            <w:pPr>
              <w:jc w:val="center"/>
              <w:rPr>
                <w:lang w:val="sr-Cyrl-CS"/>
              </w:rPr>
            </w:pPr>
          </w:p>
          <w:p w:rsidR="004E1708" w:rsidRPr="004B386D" w:rsidRDefault="004E1708" w:rsidP="000B25AE">
            <w:pPr>
              <w:jc w:val="center"/>
              <w:rPr>
                <w:lang w:val="sr-Cyrl-CS"/>
              </w:rPr>
            </w:pPr>
            <w:r>
              <w:rPr>
                <w:lang w:val="sr-Cyrl-CS"/>
              </w:rPr>
              <w:t>5</w:t>
            </w:r>
          </w:p>
        </w:tc>
        <w:tc>
          <w:tcPr>
            <w:tcW w:w="1238" w:type="dxa"/>
          </w:tcPr>
          <w:p w:rsidR="004E1708" w:rsidRPr="004B386D" w:rsidRDefault="004E1708" w:rsidP="000B25AE">
            <w:pPr>
              <w:jc w:val="center"/>
              <w:rPr>
                <w:lang w:val="sr-Cyrl-CS"/>
              </w:rPr>
            </w:pPr>
          </w:p>
        </w:tc>
        <w:tc>
          <w:tcPr>
            <w:tcW w:w="1245" w:type="dxa"/>
          </w:tcPr>
          <w:p w:rsidR="004E1708" w:rsidRDefault="004E1708" w:rsidP="000B25AE">
            <w:pPr>
              <w:jc w:val="center"/>
              <w:rPr>
                <w:lang w:val="sr-Cyrl-CS"/>
              </w:rPr>
            </w:pPr>
          </w:p>
        </w:tc>
        <w:tc>
          <w:tcPr>
            <w:tcW w:w="1367" w:type="dxa"/>
          </w:tcPr>
          <w:p w:rsidR="004E1708" w:rsidRDefault="004E1708" w:rsidP="000B25AE">
            <w:pPr>
              <w:jc w:val="center"/>
              <w:rPr>
                <w:lang w:val="sr-Cyrl-CS"/>
              </w:rPr>
            </w:pPr>
          </w:p>
        </w:tc>
        <w:tc>
          <w:tcPr>
            <w:tcW w:w="1190" w:type="dxa"/>
          </w:tcPr>
          <w:p w:rsidR="004E1708" w:rsidRDefault="004E1708" w:rsidP="000B25AE">
            <w:pPr>
              <w:jc w:val="center"/>
              <w:rPr>
                <w:lang w:val="sr-Cyrl-CS"/>
              </w:rPr>
            </w:pPr>
          </w:p>
        </w:tc>
      </w:tr>
      <w:tr w:rsidR="004E1708" w:rsidTr="004E1708">
        <w:tc>
          <w:tcPr>
            <w:tcW w:w="1324" w:type="dxa"/>
          </w:tcPr>
          <w:p w:rsidR="00066148" w:rsidRDefault="00066148" w:rsidP="005F1EF3">
            <w:pPr>
              <w:jc w:val="center"/>
              <w:rPr>
                <w:iCs/>
              </w:rPr>
            </w:pPr>
          </w:p>
          <w:p w:rsidR="004E1708" w:rsidRPr="00B33FF6" w:rsidRDefault="00066148" w:rsidP="00066148">
            <w:pPr>
              <w:rPr>
                <w:iCs/>
              </w:rPr>
            </w:pPr>
            <w:r>
              <w:rPr>
                <w:iCs/>
              </w:rPr>
              <w:t xml:space="preserve">        </w:t>
            </w:r>
            <w:r w:rsidR="004E1708">
              <w:rPr>
                <w:iCs/>
              </w:rPr>
              <w:t>27.</w:t>
            </w:r>
          </w:p>
        </w:tc>
        <w:tc>
          <w:tcPr>
            <w:tcW w:w="1976" w:type="dxa"/>
          </w:tcPr>
          <w:p w:rsidR="004E1708" w:rsidRPr="00D37D37" w:rsidRDefault="004E1708" w:rsidP="000B25AE">
            <w:r>
              <w:t>Јастуче за печат средње величине</w:t>
            </w:r>
          </w:p>
        </w:tc>
        <w:tc>
          <w:tcPr>
            <w:tcW w:w="1236" w:type="dxa"/>
          </w:tcPr>
          <w:p w:rsidR="004E1708" w:rsidRDefault="004E1708" w:rsidP="000B25AE">
            <w:pPr>
              <w:jc w:val="center"/>
            </w:pPr>
          </w:p>
          <w:p w:rsidR="004E1708" w:rsidRDefault="00066148" w:rsidP="00066148">
            <w:pPr>
              <w:rPr>
                <w:lang w:val="sr-Cyrl-CS"/>
              </w:rPr>
            </w:pPr>
            <w:r>
              <w:rPr>
                <w:lang w:val="sr-Cyrl-CS"/>
              </w:rPr>
              <w:t xml:space="preserve">        6</w:t>
            </w:r>
          </w:p>
        </w:tc>
        <w:tc>
          <w:tcPr>
            <w:tcW w:w="1238" w:type="dxa"/>
          </w:tcPr>
          <w:p w:rsidR="004E1708" w:rsidRDefault="004E1708" w:rsidP="000B25AE">
            <w:pPr>
              <w:jc w:val="center"/>
              <w:rPr>
                <w:lang w:val="sr-Cyrl-CS"/>
              </w:rPr>
            </w:pPr>
          </w:p>
        </w:tc>
        <w:tc>
          <w:tcPr>
            <w:tcW w:w="1245" w:type="dxa"/>
          </w:tcPr>
          <w:p w:rsidR="004E1708" w:rsidRDefault="004E1708" w:rsidP="000B25AE">
            <w:pPr>
              <w:jc w:val="center"/>
              <w:rPr>
                <w:lang w:val="sr-Cyrl-CS"/>
              </w:rPr>
            </w:pPr>
          </w:p>
        </w:tc>
        <w:tc>
          <w:tcPr>
            <w:tcW w:w="1367" w:type="dxa"/>
          </w:tcPr>
          <w:p w:rsidR="004E1708" w:rsidRDefault="004E1708" w:rsidP="000B25AE">
            <w:pPr>
              <w:jc w:val="center"/>
              <w:rPr>
                <w:lang w:val="sr-Cyrl-CS"/>
              </w:rPr>
            </w:pPr>
          </w:p>
        </w:tc>
        <w:tc>
          <w:tcPr>
            <w:tcW w:w="1190" w:type="dxa"/>
          </w:tcPr>
          <w:p w:rsidR="004E1708" w:rsidRDefault="004E1708" w:rsidP="000B25AE">
            <w:pPr>
              <w:jc w:val="center"/>
              <w:rPr>
                <w:lang w:val="sr-Cyrl-CS"/>
              </w:rPr>
            </w:pPr>
          </w:p>
        </w:tc>
      </w:tr>
      <w:tr w:rsidR="004E1708" w:rsidTr="004E1708">
        <w:tc>
          <w:tcPr>
            <w:tcW w:w="1324" w:type="dxa"/>
          </w:tcPr>
          <w:p w:rsidR="004E1708" w:rsidRPr="00B33FF6" w:rsidRDefault="004E1708" w:rsidP="005F1EF3">
            <w:pPr>
              <w:jc w:val="center"/>
              <w:rPr>
                <w:iCs/>
              </w:rPr>
            </w:pPr>
            <w:r>
              <w:rPr>
                <w:iCs/>
              </w:rPr>
              <w:t>28.</w:t>
            </w:r>
          </w:p>
        </w:tc>
        <w:tc>
          <w:tcPr>
            <w:tcW w:w="1976" w:type="dxa"/>
          </w:tcPr>
          <w:p w:rsidR="004E1708" w:rsidRPr="00D37D37" w:rsidRDefault="004E1708" w:rsidP="000B25AE">
            <w:r>
              <w:t>Канап тањи</w:t>
            </w:r>
          </w:p>
        </w:tc>
        <w:tc>
          <w:tcPr>
            <w:tcW w:w="1236" w:type="dxa"/>
          </w:tcPr>
          <w:p w:rsidR="004E1708" w:rsidRDefault="004E1708" w:rsidP="000B25AE">
            <w:pPr>
              <w:jc w:val="center"/>
              <w:rPr>
                <w:lang w:val="sr-Cyrl-CS"/>
              </w:rPr>
            </w:pPr>
            <w:r>
              <w:rPr>
                <w:lang w:val="sr-Cyrl-CS"/>
              </w:rPr>
              <w:t>15</w:t>
            </w:r>
          </w:p>
        </w:tc>
        <w:tc>
          <w:tcPr>
            <w:tcW w:w="1238" w:type="dxa"/>
          </w:tcPr>
          <w:p w:rsidR="004E1708" w:rsidRDefault="004E1708" w:rsidP="000B25AE">
            <w:pPr>
              <w:jc w:val="center"/>
              <w:rPr>
                <w:lang w:val="sr-Cyrl-CS"/>
              </w:rPr>
            </w:pPr>
          </w:p>
        </w:tc>
        <w:tc>
          <w:tcPr>
            <w:tcW w:w="1245" w:type="dxa"/>
          </w:tcPr>
          <w:p w:rsidR="004E1708" w:rsidRDefault="004E1708" w:rsidP="000B25AE">
            <w:pPr>
              <w:jc w:val="center"/>
              <w:rPr>
                <w:lang w:val="sr-Cyrl-CS"/>
              </w:rPr>
            </w:pPr>
          </w:p>
        </w:tc>
        <w:tc>
          <w:tcPr>
            <w:tcW w:w="1367" w:type="dxa"/>
          </w:tcPr>
          <w:p w:rsidR="004E1708" w:rsidRDefault="004E1708" w:rsidP="000B25AE">
            <w:pPr>
              <w:jc w:val="center"/>
              <w:rPr>
                <w:lang w:val="sr-Cyrl-CS"/>
              </w:rPr>
            </w:pPr>
          </w:p>
        </w:tc>
        <w:tc>
          <w:tcPr>
            <w:tcW w:w="1190" w:type="dxa"/>
          </w:tcPr>
          <w:p w:rsidR="004E1708" w:rsidRDefault="004E1708" w:rsidP="000B25AE">
            <w:pPr>
              <w:jc w:val="center"/>
              <w:rPr>
                <w:lang w:val="sr-Cyrl-CS"/>
              </w:rPr>
            </w:pPr>
          </w:p>
        </w:tc>
      </w:tr>
      <w:tr w:rsidR="004E1708" w:rsidTr="004E1708">
        <w:tc>
          <w:tcPr>
            <w:tcW w:w="1324" w:type="dxa"/>
          </w:tcPr>
          <w:p w:rsidR="00066148" w:rsidRDefault="00066148" w:rsidP="005F1EF3">
            <w:pPr>
              <w:jc w:val="center"/>
              <w:rPr>
                <w:iCs/>
              </w:rPr>
            </w:pPr>
          </w:p>
          <w:p w:rsidR="004E1708" w:rsidRPr="00B33FF6" w:rsidRDefault="004E1708" w:rsidP="005F1EF3">
            <w:pPr>
              <w:jc w:val="center"/>
              <w:rPr>
                <w:iCs/>
              </w:rPr>
            </w:pPr>
            <w:r>
              <w:rPr>
                <w:iCs/>
              </w:rPr>
              <w:t>29.</w:t>
            </w:r>
          </w:p>
        </w:tc>
        <w:tc>
          <w:tcPr>
            <w:tcW w:w="1976" w:type="dxa"/>
          </w:tcPr>
          <w:p w:rsidR="004E1708" w:rsidRPr="00D37D37" w:rsidRDefault="004E1708" w:rsidP="000B25AE">
            <w:r>
              <w:t>Селотејп трака 15/66</w:t>
            </w:r>
          </w:p>
        </w:tc>
        <w:tc>
          <w:tcPr>
            <w:tcW w:w="1236" w:type="dxa"/>
          </w:tcPr>
          <w:p w:rsidR="00066148" w:rsidRDefault="00066148" w:rsidP="000B25AE">
            <w:pPr>
              <w:jc w:val="center"/>
              <w:rPr>
                <w:lang w:val="sr-Cyrl-CS"/>
              </w:rPr>
            </w:pPr>
          </w:p>
          <w:p w:rsidR="004E1708" w:rsidRDefault="004E1708" w:rsidP="000B25AE">
            <w:pPr>
              <w:jc w:val="center"/>
              <w:rPr>
                <w:lang w:val="sr-Cyrl-CS"/>
              </w:rPr>
            </w:pPr>
            <w:r>
              <w:rPr>
                <w:lang w:val="sr-Cyrl-CS"/>
              </w:rPr>
              <w:t>150</w:t>
            </w:r>
          </w:p>
        </w:tc>
        <w:tc>
          <w:tcPr>
            <w:tcW w:w="1238" w:type="dxa"/>
          </w:tcPr>
          <w:p w:rsidR="004E1708" w:rsidRDefault="004E1708" w:rsidP="000B25AE">
            <w:pPr>
              <w:jc w:val="center"/>
              <w:rPr>
                <w:lang w:val="sr-Cyrl-CS"/>
              </w:rPr>
            </w:pPr>
          </w:p>
        </w:tc>
        <w:tc>
          <w:tcPr>
            <w:tcW w:w="1245" w:type="dxa"/>
          </w:tcPr>
          <w:p w:rsidR="004E1708" w:rsidRDefault="004E1708" w:rsidP="000B25AE">
            <w:pPr>
              <w:jc w:val="center"/>
              <w:rPr>
                <w:lang w:val="sr-Cyrl-CS"/>
              </w:rPr>
            </w:pPr>
          </w:p>
        </w:tc>
        <w:tc>
          <w:tcPr>
            <w:tcW w:w="1367" w:type="dxa"/>
          </w:tcPr>
          <w:p w:rsidR="004E1708" w:rsidRDefault="004E1708" w:rsidP="000B25AE">
            <w:pPr>
              <w:jc w:val="center"/>
              <w:rPr>
                <w:lang w:val="sr-Cyrl-CS"/>
              </w:rPr>
            </w:pPr>
          </w:p>
        </w:tc>
        <w:tc>
          <w:tcPr>
            <w:tcW w:w="1190" w:type="dxa"/>
          </w:tcPr>
          <w:p w:rsidR="004E1708" w:rsidRDefault="004E1708" w:rsidP="000B25AE">
            <w:pPr>
              <w:jc w:val="center"/>
              <w:rPr>
                <w:lang w:val="sr-Cyrl-CS"/>
              </w:rPr>
            </w:pPr>
          </w:p>
        </w:tc>
      </w:tr>
      <w:tr w:rsidR="004E1708" w:rsidTr="004E1708">
        <w:tc>
          <w:tcPr>
            <w:tcW w:w="1324" w:type="dxa"/>
          </w:tcPr>
          <w:p w:rsidR="00066148" w:rsidRDefault="00066148" w:rsidP="005F1EF3">
            <w:pPr>
              <w:jc w:val="center"/>
              <w:rPr>
                <w:iCs/>
              </w:rPr>
            </w:pPr>
          </w:p>
          <w:p w:rsidR="004E1708" w:rsidRPr="00B33FF6" w:rsidRDefault="004E1708" w:rsidP="005F1EF3">
            <w:pPr>
              <w:jc w:val="center"/>
              <w:rPr>
                <w:iCs/>
              </w:rPr>
            </w:pPr>
            <w:r>
              <w:rPr>
                <w:iCs/>
              </w:rPr>
              <w:t>30.</w:t>
            </w:r>
          </w:p>
        </w:tc>
        <w:tc>
          <w:tcPr>
            <w:tcW w:w="1976" w:type="dxa"/>
          </w:tcPr>
          <w:p w:rsidR="004E1708" w:rsidRPr="00D37D37" w:rsidRDefault="004E1708" w:rsidP="000B25AE">
            <w:r>
              <w:t>Селотејп трака 50/66</w:t>
            </w:r>
          </w:p>
        </w:tc>
        <w:tc>
          <w:tcPr>
            <w:tcW w:w="1236" w:type="dxa"/>
          </w:tcPr>
          <w:p w:rsidR="00066148" w:rsidRDefault="00066148" w:rsidP="000B25AE">
            <w:pPr>
              <w:jc w:val="center"/>
              <w:rPr>
                <w:lang w:val="sr-Cyrl-CS"/>
              </w:rPr>
            </w:pPr>
          </w:p>
          <w:p w:rsidR="004E1708" w:rsidRDefault="004E1708" w:rsidP="000B25AE">
            <w:pPr>
              <w:jc w:val="center"/>
              <w:rPr>
                <w:lang w:val="sr-Cyrl-CS"/>
              </w:rPr>
            </w:pPr>
            <w:r>
              <w:rPr>
                <w:lang w:val="sr-Cyrl-CS"/>
              </w:rPr>
              <w:t xml:space="preserve"> 50</w:t>
            </w:r>
          </w:p>
        </w:tc>
        <w:tc>
          <w:tcPr>
            <w:tcW w:w="1238" w:type="dxa"/>
          </w:tcPr>
          <w:p w:rsidR="004E1708" w:rsidRDefault="004E1708" w:rsidP="000B25AE">
            <w:pPr>
              <w:jc w:val="center"/>
              <w:rPr>
                <w:lang w:val="sr-Cyrl-CS"/>
              </w:rPr>
            </w:pPr>
          </w:p>
        </w:tc>
        <w:tc>
          <w:tcPr>
            <w:tcW w:w="1245" w:type="dxa"/>
          </w:tcPr>
          <w:p w:rsidR="004E1708" w:rsidRDefault="004E1708" w:rsidP="000B25AE">
            <w:pPr>
              <w:jc w:val="center"/>
              <w:rPr>
                <w:lang w:val="sr-Cyrl-CS"/>
              </w:rPr>
            </w:pPr>
          </w:p>
        </w:tc>
        <w:tc>
          <w:tcPr>
            <w:tcW w:w="1367" w:type="dxa"/>
          </w:tcPr>
          <w:p w:rsidR="004E1708" w:rsidRDefault="004E1708" w:rsidP="000B25AE">
            <w:pPr>
              <w:jc w:val="center"/>
              <w:rPr>
                <w:lang w:val="sr-Cyrl-CS"/>
              </w:rPr>
            </w:pPr>
          </w:p>
        </w:tc>
        <w:tc>
          <w:tcPr>
            <w:tcW w:w="1190" w:type="dxa"/>
          </w:tcPr>
          <w:p w:rsidR="004E1708" w:rsidRDefault="004E1708" w:rsidP="000B25AE">
            <w:pPr>
              <w:jc w:val="center"/>
              <w:rPr>
                <w:lang w:val="sr-Cyrl-CS"/>
              </w:rPr>
            </w:pPr>
          </w:p>
        </w:tc>
      </w:tr>
      <w:tr w:rsidR="004E1708" w:rsidTr="004E1708">
        <w:tc>
          <w:tcPr>
            <w:tcW w:w="1324" w:type="dxa"/>
          </w:tcPr>
          <w:p w:rsidR="00066148" w:rsidRDefault="00066148" w:rsidP="005F1EF3">
            <w:pPr>
              <w:jc w:val="center"/>
              <w:rPr>
                <w:iCs/>
              </w:rPr>
            </w:pPr>
          </w:p>
          <w:p w:rsidR="004E1708" w:rsidRPr="00B33FF6" w:rsidRDefault="004E1708" w:rsidP="005F1EF3">
            <w:pPr>
              <w:jc w:val="center"/>
              <w:rPr>
                <w:iCs/>
              </w:rPr>
            </w:pPr>
            <w:r>
              <w:rPr>
                <w:iCs/>
              </w:rPr>
              <w:t>31.</w:t>
            </w:r>
          </w:p>
        </w:tc>
        <w:tc>
          <w:tcPr>
            <w:tcW w:w="1976" w:type="dxa"/>
          </w:tcPr>
          <w:p w:rsidR="004E1708" w:rsidRPr="00D37D37" w:rsidRDefault="004E1708" w:rsidP="000B25AE">
            <w:r>
              <w:t>Адинг ролна 57 мм</w:t>
            </w:r>
          </w:p>
        </w:tc>
        <w:tc>
          <w:tcPr>
            <w:tcW w:w="1236" w:type="dxa"/>
          </w:tcPr>
          <w:p w:rsidR="00066148" w:rsidRDefault="00066148" w:rsidP="000B25AE">
            <w:pPr>
              <w:jc w:val="center"/>
              <w:rPr>
                <w:lang w:val="sr-Cyrl-CS"/>
              </w:rPr>
            </w:pPr>
          </w:p>
          <w:p w:rsidR="004E1708" w:rsidRDefault="00066148" w:rsidP="000B25AE">
            <w:pPr>
              <w:jc w:val="center"/>
              <w:rPr>
                <w:lang w:val="sr-Cyrl-CS"/>
              </w:rPr>
            </w:pPr>
            <w:r>
              <w:rPr>
                <w:lang w:val="sr-Cyrl-CS"/>
              </w:rPr>
              <w:t>6</w:t>
            </w:r>
            <w:r w:rsidR="004E1708">
              <w:rPr>
                <w:lang w:val="sr-Cyrl-CS"/>
              </w:rPr>
              <w:t>0</w:t>
            </w:r>
          </w:p>
        </w:tc>
        <w:tc>
          <w:tcPr>
            <w:tcW w:w="1238" w:type="dxa"/>
          </w:tcPr>
          <w:p w:rsidR="004E1708" w:rsidRDefault="004E1708" w:rsidP="000B25AE">
            <w:pPr>
              <w:jc w:val="center"/>
              <w:rPr>
                <w:lang w:val="sr-Cyrl-CS"/>
              </w:rPr>
            </w:pPr>
          </w:p>
        </w:tc>
        <w:tc>
          <w:tcPr>
            <w:tcW w:w="1245" w:type="dxa"/>
          </w:tcPr>
          <w:p w:rsidR="004E1708" w:rsidRDefault="004E1708" w:rsidP="000B25AE">
            <w:pPr>
              <w:jc w:val="center"/>
              <w:rPr>
                <w:lang w:val="sr-Cyrl-CS"/>
              </w:rPr>
            </w:pPr>
          </w:p>
        </w:tc>
        <w:tc>
          <w:tcPr>
            <w:tcW w:w="1367" w:type="dxa"/>
          </w:tcPr>
          <w:p w:rsidR="004E1708" w:rsidRDefault="004E1708" w:rsidP="000B25AE">
            <w:pPr>
              <w:jc w:val="center"/>
              <w:rPr>
                <w:lang w:val="sr-Cyrl-CS"/>
              </w:rPr>
            </w:pPr>
          </w:p>
        </w:tc>
        <w:tc>
          <w:tcPr>
            <w:tcW w:w="1190" w:type="dxa"/>
          </w:tcPr>
          <w:p w:rsidR="004E1708" w:rsidRDefault="004E1708" w:rsidP="000B25AE">
            <w:pPr>
              <w:jc w:val="center"/>
              <w:rPr>
                <w:lang w:val="sr-Cyrl-CS"/>
              </w:rPr>
            </w:pPr>
          </w:p>
        </w:tc>
      </w:tr>
      <w:tr w:rsidR="004E1708" w:rsidTr="004E1708">
        <w:tc>
          <w:tcPr>
            <w:tcW w:w="1324" w:type="dxa"/>
          </w:tcPr>
          <w:p w:rsidR="00066148" w:rsidRDefault="00066148" w:rsidP="005F1EF3">
            <w:pPr>
              <w:jc w:val="center"/>
              <w:rPr>
                <w:iCs/>
              </w:rPr>
            </w:pPr>
          </w:p>
          <w:p w:rsidR="004E1708" w:rsidRPr="00B33FF6" w:rsidRDefault="004E1708" w:rsidP="005F1EF3">
            <w:pPr>
              <w:jc w:val="center"/>
              <w:rPr>
                <w:iCs/>
              </w:rPr>
            </w:pPr>
            <w:r>
              <w:rPr>
                <w:iCs/>
              </w:rPr>
              <w:t>32.</w:t>
            </w:r>
          </w:p>
        </w:tc>
        <w:tc>
          <w:tcPr>
            <w:tcW w:w="1976" w:type="dxa"/>
          </w:tcPr>
          <w:p w:rsidR="004E1708" w:rsidRDefault="004E1708" w:rsidP="000B25AE">
            <w:r>
              <w:t>Адинг ролна 69 мм</w:t>
            </w:r>
          </w:p>
        </w:tc>
        <w:tc>
          <w:tcPr>
            <w:tcW w:w="1236" w:type="dxa"/>
          </w:tcPr>
          <w:p w:rsidR="00066148" w:rsidRDefault="00066148" w:rsidP="000B25AE">
            <w:pPr>
              <w:jc w:val="center"/>
              <w:rPr>
                <w:lang w:val="sr-Cyrl-CS"/>
              </w:rPr>
            </w:pPr>
          </w:p>
          <w:p w:rsidR="004E1708" w:rsidRDefault="00066148" w:rsidP="000B25AE">
            <w:pPr>
              <w:jc w:val="center"/>
              <w:rPr>
                <w:lang w:val="sr-Cyrl-CS"/>
              </w:rPr>
            </w:pPr>
            <w:r>
              <w:rPr>
                <w:lang w:val="sr-Cyrl-CS"/>
              </w:rPr>
              <w:t>6</w:t>
            </w:r>
            <w:r w:rsidR="004E1708">
              <w:rPr>
                <w:lang w:val="sr-Cyrl-CS"/>
              </w:rPr>
              <w:t>0</w:t>
            </w:r>
          </w:p>
        </w:tc>
        <w:tc>
          <w:tcPr>
            <w:tcW w:w="1238" w:type="dxa"/>
          </w:tcPr>
          <w:p w:rsidR="004E1708" w:rsidRDefault="004E1708" w:rsidP="000B25AE">
            <w:pPr>
              <w:jc w:val="center"/>
              <w:rPr>
                <w:lang w:val="sr-Cyrl-CS"/>
              </w:rPr>
            </w:pPr>
          </w:p>
        </w:tc>
        <w:tc>
          <w:tcPr>
            <w:tcW w:w="1245" w:type="dxa"/>
          </w:tcPr>
          <w:p w:rsidR="004E1708" w:rsidRDefault="004E1708" w:rsidP="000B25AE">
            <w:pPr>
              <w:jc w:val="center"/>
              <w:rPr>
                <w:lang w:val="sr-Cyrl-CS"/>
              </w:rPr>
            </w:pPr>
          </w:p>
        </w:tc>
        <w:tc>
          <w:tcPr>
            <w:tcW w:w="1367" w:type="dxa"/>
          </w:tcPr>
          <w:p w:rsidR="004E1708" w:rsidRDefault="004E1708" w:rsidP="000B25AE">
            <w:pPr>
              <w:jc w:val="center"/>
              <w:rPr>
                <w:lang w:val="sr-Cyrl-CS"/>
              </w:rPr>
            </w:pPr>
          </w:p>
        </w:tc>
        <w:tc>
          <w:tcPr>
            <w:tcW w:w="1190" w:type="dxa"/>
          </w:tcPr>
          <w:p w:rsidR="004E1708" w:rsidRDefault="004E1708" w:rsidP="000B25AE">
            <w:pPr>
              <w:jc w:val="center"/>
              <w:rPr>
                <w:lang w:val="sr-Cyrl-CS"/>
              </w:rPr>
            </w:pPr>
          </w:p>
        </w:tc>
      </w:tr>
      <w:tr w:rsidR="004E1708" w:rsidTr="004E1708">
        <w:tc>
          <w:tcPr>
            <w:tcW w:w="1324" w:type="dxa"/>
          </w:tcPr>
          <w:p w:rsidR="004E1708" w:rsidRPr="00B33FF6" w:rsidRDefault="004E1708" w:rsidP="005F1EF3">
            <w:pPr>
              <w:jc w:val="center"/>
              <w:rPr>
                <w:iCs/>
              </w:rPr>
            </w:pPr>
            <w:r>
              <w:rPr>
                <w:iCs/>
              </w:rPr>
              <w:t>33.</w:t>
            </w:r>
          </w:p>
        </w:tc>
        <w:tc>
          <w:tcPr>
            <w:tcW w:w="1976" w:type="dxa"/>
          </w:tcPr>
          <w:p w:rsidR="004E1708" w:rsidRDefault="004E1708" w:rsidP="005F1EF3">
            <w:r>
              <w:t>Лењир ПВЦ 30 цм</w:t>
            </w:r>
          </w:p>
        </w:tc>
        <w:tc>
          <w:tcPr>
            <w:tcW w:w="1236" w:type="dxa"/>
          </w:tcPr>
          <w:p w:rsidR="004E1708" w:rsidRPr="003D1314" w:rsidRDefault="004E1708" w:rsidP="005F1EF3">
            <w:pPr>
              <w:jc w:val="center"/>
            </w:pPr>
            <w:r>
              <w:t>5</w:t>
            </w:r>
          </w:p>
        </w:tc>
        <w:tc>
          <w:tcPr>
            <w:tcW w:w="1238" w:type="dxa"/>
          </w:tcPr>
          <w:p w:rsidR="004E1708" w:rsidRDefault="004E1708" w:rsidP="000B25AE">
            <w:pPr>
              <w:jc w:val="center"/>
              <w:rPr>
                <w:lang w:val="sr-Cyrl-CS"/>
              </w:rPr>
            </w:pPr>
          </w:p>
        </w:tc>
        <w:tc>
          <w:tcPr>
            <w:tcW w:w="1245" w:type="dxa"/>
          </w:tcPr>
          <w:p w:rsidR="004E1708" w:rsidRDefault="004E1708" w:rsidP="000B25AE">
            <w:pPr>
              <w:jc w:val="center"/>
              <w:rPr>
                <w:lang w:val="sr-Cyrl-CS"/>
              </w:rPr>
            </w:pPr>
          </w:p>
        </w:tc>
        <w:tc>
          <w:tcPr>
            <w:tcW w:w="1367" w:type="dxa"/>
          </w:tcPr>
          <w:p w:rsidR="004E1708" w:rsidRDefault="004E1708" w:rsidP="000B25AE">
            <w:pPr>
              <w:jc w:val="center"/>
              <w:rPr>
                <w:lang w:val="sr-Cyrl-CS"/>
              </w:rPr>
            </w:pPr>
          </w:p>
        </w:tc>
        <w:tc>
          <w:tcPr>
            <w:tcW w:w="1190" w:type="dxa"/>
          </w:tcPr>
          <w:p w:rsidR="004E1708" w:rsidRDefault="004E1708" w:rsidP="000B25AE">
            <w:pPr>
              <w:jc w:val="center"/>
              <w:rPr>
                <w:lang w:val="sr-Cyrl-CS"/>
              </w:rPr>
            </w:pPr>
          </w:p>
        </w:tc>
      </w:tr>
      <w:tr w:rsidR="004E1708" w:rsidTr="004E1708">
        <w:tc>
          <w:tcPr>
            <w:tcW w:w="1324" w:type="dxa"/>
          </w:tcPr>
          <w:p w:rsidR="00066148" w:rsidRDefault="00066148" w:rsidP="005F1EF3">
            <w:pPr>
              <w:jc w:val="center"/>
              <w:rPr>
                <w:iCs/>
              </w:rPr>
            </w:pPr>
          </w:p>
          <w:p w:rsidR="004E1708" w:rsidRPr="00B33FF6" w:rsidRDefault="004E1708" w:rsidP="005F1EF3">
            <w:pPr>
              <w:jc w:val="center"/>
              <w:rPr>
                <w:iCs/>
              </w:rPr>
            </w:pPr>
            <w:r>
              <w:rPr>
                <w:iCs/>
              </w:rPr>
              <w:t>34.</w:t>
            </w:r>
          </w:p>
        </w:tc>
        <w:tc>
          <w:tcPr>
            <w:tcW w:w="1976" w:type="dxa"/>
          </w:tcPr>
          <w:p w:rsidR="004E1708" w:rsidRDefault="004E1708" w:rsidP="005F1EF3">
            <w:r>
              <w:t>Свеска тврдих корица А5</w:t>
            </w:r>
          </w:p>
        </w:tc>
        <w:tc>
          <w:tcPr>
            <w:tcW w:w="1236" w:type="dxa"/>
          </w:tcPr>
          <w:p w:rsidR="00066148" w:rsidRDefault="00066148" w:rsidP="005F1EF3">
            <w:pPr>
              <w:jc w:val="center"/>
            </w:pPr>
          </w:p>
          <w:p w:rsidR="004E1708" w:rsidRDefault="004E1708" w:rsidP="005F1EF3">
            <w:pPr>
              <w:jc w:val="center"/>
              <w:rPr>
                <w:lang w:val="sr-Cyrl-CS"/>
              </w:rPr>
            </w:pPr>
            <w:r>
              <w:t>8</w:t>
            </w:r>
            <w:r>
              <w:rPr>
                <w:lang w:val="sr-Cyrl-CS"/>
              </w:rPr>
              <w:t>0</w:t>
            </w:r>
          </w:p>
        </w:tc>
        <w:tc>
          <w:tcPr>
            <w:tcW w:w="1238" w:type="dxa"/>
          </w:tcPr>
          <w:p w:rsidR="004E1708" w:rsidRDefault="004E1708" w:rsidP="000B25AE">
            <w:pPr>
              <w:jc w:val="center"/>
              <w:rPr>
                <w:lang w:val="sr-Cyrl-CS"/>
              </w:rPr>
            </w:pPr>
          </w:p>
        </w:tc>
        <w:tc>
          <w:tcPr>
            <w:tcW w:w="1245" w:type="dxa"/>
          </w:tcPr>
          <w:p w:rsidR="004E1708" w:rsidRDefault="004E1708" w:rsidP="000B25AE">
            <w:pPr>
              <w:jc w:val="center"/>
              <w:rPr>
                <w:lang w:val="sr-Cyrl-CS"/>
              </w:rPr>
            </w:pPr>
          </w:p>
        </w:tc>
        <w:tc>
          <w:tcPr>
            <w:tcW w:w="1367" w:type="dxa"/>
          </w:tcPr>
          <w:p w:rsidR="004E1708" w:rsidRDefault="004E1708" w:rsidP="000B25AE">
            <w:pPr>
              <w:jc w:val="center"/>
              <w:rPr>
                <w:lang w:val="sr-Cyrl-CS"/>
              </w:rPr>
            </w:pPr>
          </w:p>
        </w:tc>
        <w:tc>
          <w:tcPr>
            <w:tcW w:w="1190" w:type="dxa"/>
          </w:tcPr>
          <w:p w:rsidR="004E1708" w:rsidRDefault="004E1708" w:rsidP="000B25AE">
            <w:pPr>
              <w:jc w:val="center"/>
              <w:rPr>
                <w:lang w:val="sr-Cyrl-CS"/>
              </w:rPr>
            </w:pPr>
          </w:p>
        </w:tc>
      </w:tr>
      <w:tr w:rsidR="004E1708" w:rsidTr="004E1708">
        <w:tc>
          <w:tcPr>
            <w:tcW w:w="1324" w:type="dxa"/>
          </w:tcPr>
          <w:p w:rsidR="00066148" w:rsidRDefault="00066148" w:rsidP="005F1EF3">
            <w:pPr>
              <w:jc w:val="center"/>
              <w:rPr>
                <w:iCs/>
              </w:rPr>
            </w:pPr>
          </w:p>
          <w:p w:rsidR="004E1708" w:rsidRPr="00B33FF6" w:rsidRDefault="004E1708" w:rsidP="005F1EF3">
            <w:pPr>
              <w:jc w:val="center"/>
              <w:rPr>
                <w:iCs/>
              </w:rPr>
            </w:pPr>
            <w:r>
              <w:rPr>
                <w:iCs/>
              </w:rPr>
              <w:t>35.</w:t>
            </w:r>
          </w:p>
        </w:tc>
        <w:tc>
          <w:tcPr>
            <w:tcW w:w="1976" w:type="dxa"/>
          </w:tcPr>
          <w:p w:rsidR="004E1708" w:rsidRDefault="004E1708" w:rsidP="005F1EF3">
            <w:r>
              <w:t>Свеска тврдих корица А4</w:t>
            </w:r>
          </w:p>
        </w:tc>
        <w:tc>
          <w:tcPr>
            <w:tcW w:w="1236" w:type="dxa"/>
          </w:tcPr>
          <w:p w:rsidR="00066148" w:rsidRDefault="00066148" w:rsidP="005F1EF3">
            <w:pPr>
              <w:jc w:val="center"/>
            </w:pPr>
          </w:p>
          <w:p w:rsidR="004E1708" w:rsidRDefault="004E1708" w:rsidP="005F1EF3">
            <w:pPr>
              <w:jc w:val="center"/>
              <w:rPr>
                <w:lang w:val="sr-Cyrl-CS"/>
              </w:rPr>
            </w:pPr>
            <w:r>
              <w:t>8</w:t>
            </w:r>
            <w:r>
              <w:rPr>
                <w:lang w:val="sr-Cyrl-CS"/>
              </w:rPr>
              <w:t>0</w:t>
            </w:r>
          </w:p>
        </w:tc>
        <w:tc>
          <w:tcPr>
            <w:tcW w:w="1238" w:type="dxa"/>
          </w:tcPr>
          <w:p w:rsidR="004E1708" w:rsidRDefault="004E1708" w:rsidP="000B25AE">
            <w:pPr>
              <w:jc w:val="center"/>
              <w:rPr>
                <w:lang w:val="sr-Cyrl-CS"/>
              </w:rPr>
            </w:pPr>
          </w:p>
        </w:tc>
        <w:tc>
          <w:tcPr>
            <w:tcW w:w="1245" w:type="dxa"/>
          </w:tcPr>
          <w:p w:rsidR="004E1708" w:rsidRDefault="004E1708" w:rsidP="000B25AE">
            <w:pPr>
              <w:jc w:val="center"/>
              <w:rPr>
                <w:lang w:val="sr-Cyrl-CS"/>
              </w:rPr>
            </w:pPr>
          </w:p>
        </w:tc>
        <w:tc>
          <w:tcPr>
            <w:tcW w:w="1367" w:type="dxa"/>
          </w:tcPr>
          <w:p w:rsidR="004E1708" w:rsidRDefault="004E1708" w:rsidP="000B25AE">
            <w:pPr>
              <w:jc w:val="center"/>
              <w:rPr>
                <w:lang w:val="sr-Cyrl-CS"/>
              </w:rPr>
            </w:pPr>
          </w:p>
        </w:tc>
        <w:tc>
          <w:tcPr>
            <w:tcW w:w="1190" w:type="dxa"/>
          </w:tcPr>
          <w:p w:rsidR="004E1708" w:rsidRDefault="004E1708" w:rsidP="000B25AE">
            <w:pPr>
              <w:jc w:val="center"/>
              <w:rPr>
                <w:lang w:val="sr-Cyrl-CS"/>
              </w:rPr>
            </w:pPr>
          </w:p>
        </w:tc>
      </w:tr>
      <w:tr w:rsidR="004E1708" w:rsidTr="004E1708">
        <w:tc>
          <w:tcPr>
            <w:tcW w:w="1324" w:type="dxa"/>
          </w:tcPr>
          <w:p w:rsidR="004E1708" w:rsidRPr="00B33FF6" w:rsidRDefault="004E1708" w:rsidP="005F1EF3">
            <w:pPr>
              <w:jc w:val="center"/>
              <w:rPr>
                <w:iCs/>
              </w:rPr>
            </w:pPr>
            <w:r>
              <w:rPr>
                <w:iCs/>
              </w:rPr>
              <w:t>36.</w:t>
            </w:r>
          </w:p>
        </w:tc>
        <w:tc>
          <w:tcPr>
            <w:tcW w:w="1976" w:type="dxa"/>
          </w:tcPr>
          <w:p w:rsidR="004E1708" w:rsidRDefault="004E1708" w:rsidP="005F1EF3">
            <w:r>
              <w:t>Трговачки папир</w:t>
            </w:r>
          </w:p>
        </w:tc>
        <w:tc>
          <w:tcPr>
            <w:tcW w:w="1236" w:type="dxa"/>
          </w:tcPr>
          <w:p w:rsidR="004E1708" w:rsidRPr="003D1314" w:rsidRDefault="004E1708" w:rsidP="005F1EF3">
            <w:pPr>
              <w:jc w:val="center"/>
            </w:pPr>
            <w:r>
              <w:t>3</w:t>
            </w:r>
          </w:p>
        </w:tc>
        <w:tc>
          <w:tcPr>
            <w:tcW w:w="1238" w:type="dxa"/>
          </w:tcPr>
          <w:p w:rsidR="004E1708" w:rsidRDefault="004E1708" w:rsidP="000B25AE">
            <w:pPr>
              <w:jc w:val="center"/>
              <w:rPr>
                <w:lang w:val="sr-Cyrl-CS"/>
              </w:rPr>
            </w:pPr>
          </w:p>
        </w:tc>
        <w:tc>
          <w:tcPr>
            <w:tcW w:w="1245" w:type="dxa"/>
          </w:tcPr>
          <w:p w:rsidR="004E1708" w:rsidRDefault="004E1708" w:rsidP="000B25AE">
            <w:pPr>
              <w:jc w:val="center"/>
              <w:rPr>
                <w:lang w:val="sr-Cyrl-CS"/>
              </w:rPr>
            </w:pPr>
          </w:p>
        </w:tc>
        <w:tc>
          <w:tcPr>
            <w:tcW w:w="1367" w:type="dxa"/>
          </w:tcPr>
          <w:p w:rsidR="004E1708" w:rsidRDefault="004E1708" w:rsidP="000B25AE">
            <w:pPr>
              <w:jc w:val="center"/>
              <w:rPr>
                <w:lang w:val="sr-Cyrl-CS"/>
              </w:rPr>
            </w:pPr>
          </w:p>
        </w:tc>
        <w:tc>
          <w:tcPr>
            <w:tcW w:w="1190" w:type="dxa"/>
          </w:tcPr>
          <w:p w:rsidR="004E1708" w:rsidRDefault="004E1708" w:rsidP="000B25AE">
            <w:pPr>
              <w:jc w:val="center"/>
              <w:rPr>
                <w:lang w:val="sr-Cyrl-CS"/>
              </w:rPr>
            </w:pPr>
          </w:p>
        </w:tc>
      </w:tr>
      <w:tr w:rsidR="004E1708" w:rsidTr="004E1708">
        <w:tc>
          <w:tcPr>
            <w:tcW w:w="1324" w:type="dxa"/>
          </w:tcPr>
          <w:p w:rsidR="00790F23" w:rsidRDefault="00790F23" w:rsidP="005F1EF3">
            <w:pPr>
              <w:jc w:val="center"/>
              <w:rPr>
                <w:iCs/>
              </w:rPr>
            </w:pPr>
          </w:p>
          <w:p w:rsidR="00790F23" w:rsidRDefault="00790F23" w:rsidP="005F1EF3">
            <w:pPr>
              <w:jc w:val="center"/>
              <w:rPr>
                <w:iCs/>
              </w:rPr>
            </w:pPr>
          </w:p>
          <w:p w:rsidR="004E1708" w:rsidRPr="00B33FF6" w:rsidRDefault="004E1708" w:rsidP="005F1EF3">
            <w:pPr>
              <w:jc w:val="center"/>
              <w:rPr>
                <w:iCs/>
              </w:rPr>
            </w:pPr>
            <w:r>
              <w:rPr>
                <w:iCs/>
              </w:rPr>
              <w:t>37.</w:t>
            </w:r>
          </w:p>
        </w:tc>
        <w:tc>
          <w:tcPr>
            <w:tcW w:w="1976" w:type="dxa"/>
          </w:tcPr>
          <w:p w:rsidR="004E1708" w:rsidRPr="00E35D0C" w:rsidRDefault="004E1708" w:rsidP="005F1EF3">
            <w:r>
              <w:t>Регистратор А 4</w:t>
            </w:r>
            <w:r w:rsidR="00E35D0C">
              <w:t xml:space="preserve"> са металном лајсном</w:t>
            </w:r>
          </w:p>
        </w:tc>
        <w:tc>
          <w:tcPr>
            <w:tcW w:w="1236" w:type="dxa"/>
          </w:tcPr>
          <w:p w:rsidR="00790F23" w:rsidRDefault="00790F23" w:rsidP="005F1EF3">
            <w:pPr>
              <w:jc w:val="center"/>
            </w:pPr>
          </w:p>
          <w:p w:rsidR="00790F23" w:rsidRDefault="00790F23" w:rsidP="005F1EF3">
            <w:pPr>
              <w:jc w:val="center"/>
            </w:pPr>
          </w:p>
          <w:p w:rsidR="004E1708" w:rsidRDefault="004E1708" w:rsidP="005F1EF3">
            <w:pPr>
              <w:jc w:val="center"/>
              <w:rPr>
                <w:lang w:val="sr-Cyrl-CS"/>
              </w:rPr>
            </w:pPr>
            <w:r>
              <w:t>25</w:t>
            </w:r>
            <w:r>
              <w:rPr>
                <w:lang w:val="sr-Cyrl-CS"/>
              </w:rPr>
              <w:t>0</w:t>
            </w:r>
          </w:p>
        </w:tc>
        <w:tc>
          <w:tcPr>
            <w:tcW w:w="1238" w:type="dxa"/>
          </w:tcPr>
          <w:p w:rsidR="004E1708" w:rsidRDefault="004E1708" w:rsidP="000B25AE">
            <w:pPr>
              <w:jc w:val="center"/>
              <w:rPr>
                <w:lang w:val="sr-Cyrl-CS"/>
              </w:rPr>
            </w:pPr>
          </w:p>
        </w:tc>
        <w:tc>
          <w:tcPr>
            <w:tcW w:w="1245" w:type="dxa"/>
          </w:tcPr>
          <w:p w:rsidR="004E1708" w:rsidRDefault="004E1708" w:rsidP="000B25AE">
            <w:pPr>
              <w:jc w:val="center"/>
              <w:rPr>
                <w:lang w:val="sr-Cyrl-CS"/>
              </w:rPr>
            </w:pPr>
          </w:p>
        </w:tc>
        <w:tc>
          <w:tcPr>
            <w:tcW w:w="1367" w:type="dxa"/>
          </w:tcPr>
          <w:p w:rsidR="004E1708" w:rsidRDefault="004E1708" w:rsidP="000B25AE">
            <w:pPr>
              <w:jc w:val="center"/>
              <w:rPr>
                <w:lang w:val="sr-Cyrl-CS"/>
              </w:rPr>
            </w:pPr>
          </w:p>
        </w:tc>
        <w:tc>
          <w:tcPr>
            <w:tcW w:w="1190" w:type="dxa"/>
          </w:tcPr>
          <w:p w:rsidR="004E1708" w:rsidRDefault="004E1708" w:rsidP="000B25AE">
            <w:pPr>
              <w:jc w:val="center"/>
              <w:rPr>
                <w:lang w:val="sr-Cyrl-CS"/>
              </w:rPr>
            </w:pPr>
          </w:p>
        </w:tc>
      </w:tr>
      <w:tr w:rsidR="004E1708" w:rsidTr="004E1708">
        <w:tc>
          <w:tcPr>
            <w:tcW w:w="1324" w:type="dxa"/>
          </w:tcPr>
          <w:p w:rsidR="00790F23" w:rsidRDefault="00790F23" w:rsidP="005F1EF3">
            <w:pPr>
              <w:jc w:val="center"/>
              <w:rPr>
                <w:iCs/>
              </w:rPr>
            </w:pPr>
          </w:p>
          <w:p w:rsidR="00790F23" w:rsidRDefault="00790F23" w:rsidP="005F1EF3">
            <w:pPr>
              <w:jc w:val="center"/>
              <w:rPr>
                <w:iCs/>
              </w:rPr>
            </w:pPr>
          </w:p>
          <w:p w:rsidR="004E1708" w:rsidRPr="00B33FF6" w:rsidRDefault="004E1708" w:rsidP="005F1EF3">
            <w:pPr>
              <w:jc w:val="center"/>
              <w:rPr>
                <w:iCs/>
              </w:rPr>
            </w:pPr>
            <w:r>
              <w:rPr>
                <w:iCs/>
              </w:rPr>
              <w:t>38.</w:t>
            </w:r>
          </w:p>
        </w:tc>
        <w:tc>
          <w:tcPr>
            <w:tcW w:w="1976" w:type="dxa"/>
          </w:tcPr>
          <w:p w:rsidR="004E1708" w:rsidRPr="00E35D0C" w:rsidRDefault="004E1708" w:rsidP="005F1EF3">
            <w:r>
              <w:t>Регистратор А 5</w:t>
            </w:r>
            <w:r w:rsidR="00E35D0C">
              <w:t xml:space="preserve"> са металном лајсном</w:t>
            </w:r>
          </w:p>
        </w:tc>
        <w:tc>
          <w:tcPr>
            <w:tcW w:w="1236" w:type="dxa"/>
          </w:tcPr>
          <w:p w:rsidR="00790F23" w:rsidRDefault="00790F23" w:rsidP="005F1EF3">
            <w:pPr>
              <w:jc w:val="center"/>
            </w:pPr>
          </w:p>
          <w:p w:rsidR="00790F23" w:rsidRDefault="00790F23" w:rsidP="005F1EF3">
            <w:pPr>
              <w:jc w:val="center"/>
            </w:pPr>
          </w:p>
          <w:p w:rsidR="004E1708" w:rsidRPr="003D1314" w:rsidRDefault="004E1708" w:rsidP="005F1EF3">
            <w:pPr>
              <w:jc w:val="center"/>
            </w:pPr>
            <w:r>
              <w:t>5</w:t>
            </w:r>
          </w:p>
        </w:tc>
        <w:tc>
          <w:tcPr>
            <w:tcW w:w="1238" w:type="dxa"/>
          </w:tcPr>
          <w:p w:rsidR="004E1708" w:rsidRDefault="004E1708" w:rsidP="000B25AE">
            <w:pPr>
              <w:jc w:val="center"/>
              <w:rPr>
                <w:lang w:val="sr-Cyrl-CS"/>
              </w:rPr>
            </w:pPr>
          </w:p>
        </w:tc>
        <w:tc>
          <w:tcPr>
            <w:tcW w:w="1245" w:type="dxa"/>
          </w:tcPr>
          <w:p w:rsidR="004E1708" w:rsidRDefault="004E1708" w:rsidP="000B25AE">
            <w:pPr>
              <w:jc w:val="center"/>
              <w:rPr>
                <w:lang w:val="sr-Cyrl-CS"/>
              </w:rPr>
            </w:pPr>
          </w:p>
        </w:tc>
        <w:tc>
          <w:tcPr>
            <w:tcW w:w="1367" w:type="dxa"/>
          </w:tcPr>
          <w:p w:rsidR="004E1708" w:rsidRDefault="004E1708" w:rsidP="000B25AE">
            <w:pPr>
              <w:jc w:val="center"/>
              <w:rPr>
                <w:lang w:val="sr-Cyrl-CS"/>
              </w:rPr>
            </w:pPr>
          </w:p>
        </w:tc>
        <w:tc>
          <w:tcPr>
            <w:tcW w:w="1190" w:type="dxa"/>
          </w:tcPr>
          <w:p w:rsidR="004E1708" w:rsidRDefault="004E1708" w:rsidP="000B25AE">
            <w:pPr>
              <w:jc w:val="center"/>
              <w:rPr>
                <w:lang w:val="sr-Cyrl-CS"/>
              </w:rPr>
            </w:pPr>
          </w:p>
        </w:tc>
      </w:tr>
      <w:tr w:rsidR="004E1708" w:rsidTr="004E1708">
        <w:tc>
          <w:tcPr>
            <w:tcW w:w="1324" w:type="dxa"/>
          </w:tcPr>
          <w:p w:rsidR="00066148" w:rsidRDefault="00066148" w:rsidP="005F1EF3">
            <w:pPr>
              <w:jc w:val="center"/>
              <w:rPr>
                <w:iCs/>
              </w:rPr>
            </w:pPr>
          </w:p>
          <w:p w:rsidR="00066148" w:rsidRDefault="00066148" w:rsidP="005F1EF3">
            <w:pPr>
              <w:jc w:val="center"/>
              <w:rPr>
                <w:iCs/>
              </w:rPr>
            </w:pPr>
          </w:p>
          <w:p w:rsidR="004E1708" w:rsidRPr="00282E23" w:rsidRDefault="004E1708" w:rsidP="005F1EF3">
            <w:pPr>
              <w:jc w:val="center"/>
              <w:rPr>
                <w:iCs/>
              </w:rPr>
            </w:pPr>
            <w:r>
              <w:rPr>
                <w:iCs/>
              </w:rPr>
              <w:t>39.</w:t>
            </w:r>
          </w:p>
        </w:tc>
        <w:tc>
          <w:tcPr>
            <w:tcW w:w="1976" w:type="dxa"/>
          </w:tcPr>
          <w:p w:rsidR="004E1708" w:rsidRDefault="004E1708" w:rsidP="005F1EF3">
            <w:r>
              <w:t>Полица за документацију ПВЦ</w:t>
            </w:r>
          </w:p>
        </w:tc>
        <w:tc>
          <w:tcPr>
            <w:tcW w:w="1236" w:type="dxa"/>
          </w:tcPr>
          <w:p w:rsidR="00066148" w:rsidRDefault="00066148" w:rsidP="005F1EF3">
            <w:pPr>
              <w:jc w:val="center"/>
            </w:pPr>
          </w:p>
          <w:p w:rsidR="00066148" w:rsidRDefault="00066148" w:rsidP="005F1EF3">
            <w:pPr>
              <w:jc w:val="center"/>
            </w:pPr>
          </w:p>
          <w:p w:rsidR="004E1708" w:rsidRPr="003D1314" w:rsidRDefault="004E1708" w:rsidP="005F1EF3">
            <w:pPr>
              <w:jc w:val="center"/>
            </w:pPr>
            <w:r>
              <w:t>10</w:t>
            </w:r>
          </w:p>
        </w:tc>
        <w:tc>
          <w:tcPr>
            <w:tcW w:w="1238" w:type="dxa"/>
          </w:tcPr>
          <w:p w:rsidR="004E1708" w:rsidRDefault="004E1708" w:rsidP="000B25AE">
            <w:pPr>
              <w:jc w:val="center"/>
              <w:rPr>
                <w:lang w:val="sr-Cyrl-CS"/>
              </w:rPr>
            </w:pPr>
          </w:p>
        </w:tc>
        <w:tc>
          <w:tcPr>
            <w:tcW w:w="1245" w:type="dxa"/>
          </w:tcPr>
          <w:p w:rsidR="004E1708" w:rsidRDefault="004E1708" w:rsidP="000B25AE">
            <w:pPr>
              <w:jc w:val="center"/>
              <w:rPr>
                <w:lang w:val="sr-Cyrl-CS"/>
              </w:rPr>
            </w:pPr>
          </w:p>
        </w:tc>
        <w:tc>
          <w:tcPr>
            <w:tcW w:w="1367" w:type="dxa"/>
          </w:tcPr>
          <w:p w:rsidR="004E1708" w:rsidRDefault="004E1708" w:rsidP="000B25AE">
            <w:pPr>
              <w:jc w:val="center"/>
              <w:rPr>
                <w:lang w:val="sr-Cyrl-CS"/>
              </w:rPr>
            </w:pPr>
          </w:p>
        </w:tc>
        <w:tc>
          <w:tcPr>
            <w:tcW w:w="1190" w:type="dxa"/>
          </w:tcPr>
          <w:p w:rsidR="004E1708" w:rsidRDefault="004E1708" w:rsidP="000B25AE">
            <w:pPr>
              <w:jc w:val="center"/>
              <w:rPr>
                <w:lang w:val="sr-Cyrl-CS"/>
              </w:rPr>
            </w:pPr>
          </w:p>
        </w:tc>
      </w:tr>
      <w:tr w:rsidR="004E1708" w:rsidTr="004E1708">
        <w:tc>
          <w:tcPr>
            <w:tcW w:w="1324" w:type="dxa"/>
          </w:tcPr>
          <w:p w:rsidR="004E1708" w:rsidRPr="00282E23" w:rsidRDefault="004E1708" w:rsidP="005F1EF3">
            <w:pPr>
              <w:jc w:val="center"/>
              <w:rPr>
                <w:iCs/>
              </w:rPr>
            </w:pPr>
            <w:r>
              <w:rPr>
                <w:iCs/>
              </w:rPr>
              <w:t>40.</w:t>
            </w:r>
          </w:p>
        </w:tc>
        <w:tc>
          <w:tcPr>
            <w:tcW w:w="1976" w:type="dxa"/>
          </w:tcPr>
          <w:p w:rsidR="004E1708" w:rsidRDefault="004E1708" w:rsidP="005F1EF3">
            <w:r>
              <w:t>Маказе за папир</w:t>
            </w:r>
          </w:p>
        </w:tc>
        <w:tc>
          <w:tcPr>
            <w:tcW w:w="1236" w:type="dxa"/>
          </w:tcPr>
          <w:p w:rsidR="004E1708" w:rsidRPr="003D1314" w:rsidRDefault="004E1708" w:rsidP="005F1EF3">
            <w:pPr>
              <w:jc w:val="center"/>
            </w:pPr>
            <w:r>
              <w:rPr>
                <w:lang w:val="sr-Cyrl-CS"/>
              </w:rPr>
              <w:t>1</w:t>
            </w:r>
            <w:r>
              <w:t>0</w:t>
            </w:r>
          </w:p>
        </w:tc>
        <w:tc>
          <w:tcPr>
            <w:tcW w:w="1238" w:type="dxa"/>
          </w:tcPr>
          <w:p w:rsidR="004E1708" w:rsidRDefault="004E1708" w:rsidP="000B25AE">
            <w:pPr>
              <w:jc w:val="center"/>
              <w:rPr>
                <w:lang w:val="sr-Cyrl-CS"/>
              </w:rPr>
            </w:pPr>
          </w:p>
        </w:tc>
        <w:tc>
          <w:tcPr>
            <w:tcW w:w="1245" w:type="dxa"/>
          </w:tcPr>
          <w:p w:rsidR="004E1708" w:rsidRDefault="004E1708" w:rsidP="000B25AE">
            <w:pPr>
              <w:jc w:val="center"/>
              <w:rPr>
                <w:lang w:val="sr-Cyrl-CS"/>
              </w:rPr>
            </w:pPr>
          </w:p>
        </w:tc>
        <w:tc>
          <w:tcPr>
            <w:tcW w:w="1367" w:type="dxa"/>
          </w:tcPr>
          <w:p w:rsidR="004E1708" w:rsidRDefault="004E1708" w:rsidP="000B25AE">
            <w:pPr>
              <w:jc w:val="center"/>
              <w:rPr>
                <w:lang w:val="sr-Cyrl-CS"/>
              </w:rPr>
            </w:pPr>
          </w:p>
        </w:tc>
        <w:tc>
          <w:tcPr>
            <w:tcW w:w="1190" w:type="dxa"/>
          </w:tcPr>
          <w:p w:rsidR="004E1708" w:rsidRDefault="004E1708" w:rsidP="000B25AE">
            <w:pPr>
              <w:jc w:val="center"/>
              <w:rPr>
                <w:lang w:val="sr-Cyrl-CS"/>
              </w:rPr>
            </w:pPr>
          </w:p>
        </w:tc>
      </w:tr>
      <w:tr w:rsidR="004E1708" w:rsidTr="004E1708">
        <w:tc>
          <w:tcPr>
            <w:tcW w:w="1324" w:type="dxa"/>
          </w:tcPr>
          <w:p w:rsidR="00066148" w:rsidRDefault="00066148" w:rsidP="005F1EF3">
            <w:pPr>
              <w:jc w:val="center"/>
              <w:rPr>
                <w:iCs/>
              </w:rPr>
            </w:pPr>
          </w:p>
          <w:p w:rsidR="004E1708" w:rsidRPr="00282E23" w:rsidRDefault="004E1708" w:rsidP="005F1EF3">
            <w:pPr>
              <w:jc w:val="center"/>
              <w:rPr>
                <w:iCs/>
              </w:rPr>
            </w:pPr>
            <w:r>
              <w:rPr>
                <w:iCs/>
              </w:rPr>
              <w:t>41.</w:t>
            </w:r>
          </w:p>
        </w:tc>
        <w:tc>
          <w:tcPr>
            <w:tcW w:w="1976" w:type="dxa"/>
          </w:tcPr>
          <w:p w:rsidR="004E1708" w:rsidRDefault="004E1708" w:rsidP="005F1EF3">
            <w:r>
              <w:t>Етикете беле на муфлону 45*63</w:t>
            </w:r>
          </w:p>
        </w:tc>
        <w:tc>
          <w:tcPr>
            <w:tcW w:w="1236" w:type="dxa"/>
          </w:tcPr>
          <w:p w:rsidR="00066148" w:rsidRDefault="00066148" w:rsidP="005F1EF3">
            <w:pPr>
              <w:jc w:val="center"/>
              <w:rPr>
                <w:lang w:val="sr-Cyrl-CS"/>
              </w:rPr>
            </w:pPr>
          </w:p>
          <w:p w:rsidR="004E1708" w:rsidRPr="003D1314" w:rsidRDefault="004E1708" w:rsidP="005F1EF3">
            <w:pPr>
              <w:jc w:val="center"/>
            </w:pPr>
            <w:r>
              <w:rPr>
                <w:lang w:val="sr-Cyrl-CS"/>
              </w:rPr>
              <w:t>1</w:t>
            </w:r>
            <w:r>
              <w:t>0</w:t>
            </w:r>
          </w:p>
        </w:tc>
        <w:tc>
          <w:tcPr>
            <w:tcW w:w="1238" w:type="dxa"/>
          </w:tcPr>
          <w:p w:rsidR="004E1708" w:rsidRDefault="004E1708" w:rsidP="000B25AE">
            <w:pPr>
              <w:jc w:val="center"/>
              <w:rPr>
                <w:lang w:val="sr-Cyrl-CS"/>
              </w:rPr>
            </w:pPr>
          </w:p>
        </w:tc>
        <w:tc>
          <w:tcPr>
            <w:tcW w:w="1245" w:type="dxa"/>
          </w:tcPr>
          <w:p w:rsidR="004E1708" w:rsidRDefault="004E1708" w:rsidP="000B25AE">
            <w:pPr>
              <w:jc w:val="center"/>
              <w:rPr>
                <w:lang w:val="sr-Cyrl-CS"/>
              </w:rPr>
            </w:pPr>
          </w:p>
        </w:tc>
        <w:tc>
          <w:tcPr>
            <w:tcW w:w="1367" w:type="dxa"/>
          </w:tcPr>
          <w:p w:rsidR="004E1708" w:rsidRDefault="004E1708" w:rsidP="000B25AE">
            <w:pPr>
              <w:jc w:val="center"/>
              <w:rPr>
                <w:lang w:val="sr-Cyrl-CS"/>
              </w:rPr>
            </w:pPr>
          </w:p>
        </w:tc>
        <w:tc>
          <w:tcPr>
            <w:tcW w:w="1190" w:type="dxa"/>
          </w:tcPr>
          <w:p w:rsidR="004E1708" w:rsidRDefault="004E1708" w:rsidP="000B25AE">
            <w:pPr>
              <w:jc w:val="center"/>
              <w:rPr>
                <w:lang w:val="sr-Cyrl-CS"/>
              </w:rPr>
            </w:pPr>
          </w:p>
        </w:tc>
      </w:tr>
      <w:tr w:rsidR="004E1708" w:rsidTr="004E1708">
        <w:tc>
          <w:tcPr>
            <w:tcW w:w="1324" w:type="dxa"/>
          </w:tcPr>
          <w:p w:rsidR="004E1708" w:rsidRPr="00282E23" w:rsidRDefault="004E1708" w:rsidP="005F1EF3">
            <w:pPr>
              <w:jc w:val="center"/>
              <w:rPr>
                <w:iCs/>
              </w:rPr>
            </w:pPr>
            <w:r>
              <w:rPr>
                <w:iCs/>
              </w:rPr>
              <w:t>42.</w:t>
            </w:r>
          </w:p>
        </w:tc>
        <w:tc>
          <w:tcPr>
            <w:tcW w:w="1976" w:type="dxa"/>
          </w:tcPr>
          <w:p w:rsidR="004E1708" w:rsidRDefault="004E1708" w:rsidP="005F1EF3">
            <w:r>
              <w:t>Датумар</w:t>
            </w:r>
          </w:p>
        </w:tc>
        <w:tc>
          <w:tcPr>
            <w:tcW w:w="1236" w:type="dxa"/>
          </w:tcPr>
          <w:p w:rsidR="004E1708" w:rsidRDefault="00066148" w:rsidP="005F1EF3">
            <w:pPr>
              <w:jc w:val="center"/>
              <w:rPr>
                <w:lang w:val="sr-Cyrl-CS"/>
              </w:rPr>
            </w:pPr>
            <w:r>
              <w:rPr>
                <w:lang w:val="sr-Cyrl-CS"/>
              </w:rPr>
              <w:t>5</w:t>
            </w:r>
          </w:p>
        </w:tc>
        <w:tc>
          <w:tcPr>
            <w:tcW w:w="1238" w:type="dxa"/>
          </w:tcPr>
          <w:p w:rsidR="004E1708" w:rsidRDefault="004E1708" w:rsidP="000B25AE">
            <w:pPr>
              <w:jc w:val="center"/>
              <w:rPr>
                <w:lang w:val="sr-Cyrl-CS"/>
              </w:rPr>
            </w:pPr>
          </w:p>
        </w:tc>
        <w:tc>
          <w:tcPr>
            <w:tcW w:w="1245" w:type="dxa"/>
          </w:tcPr>
          <w:p w:rsidR="004E1708" w:rsidRDefault="004E1708" w:rsidP="000B25AE">
            <w:pPr>
              <w:jc w:val="center"/>
              <w:rPr>
                <w:lang w:val="sr-Cyrl-CS"/>
              </w:rPr>
            </w:pPr>
          </w:p>
        </w:tc>
        <w:tc>
          <w:tcPr>
            <w:tcW w:w="1367" w:type="dxa"/>
          </w:tcPr>
          <w:p w:rsidR="004E1708" w:rsidRDefault="004E1708" w:rsidP="000B25AE">
            <w:pPr>
              <w:jc w:val="center"/>
              <w:rPr>
                <w:lang w:val="sr-Cyrl-CS"/>
              </w:rPr>
            </w:pPr>
          </w:p>
        </w:tc>
        <w:tc>
          <w:tcPr>
            <w:tcW w:w="1190" w:type="dxa"/>
          </w:tcPr>
          <w:p w:rsidR="004E1708" w:rsidRDefault="004E1708" w:rsidP="000B25AE">
            <w:pPr>
              <w:jc w:val="center"/>
              <w:rPr>
                <w:lang w:val="sr-Cyrl-CS"/>
              </w:rPr>
            </w:pPr>
          </w:p>
        </w:tc>
      </w:tr>
      <w:tr w:rsidR="004E1708" w:rsidTr="004E1708">
        <w:tc>
          <w:tcPr>
            <w:tcW w:w="1324" w:type="dxa"/>
          </w:tcPr>
          <w:p w:rsidR="00066148" w:rsidRDefault="00066148" w:rsidP="005F1EF3">
            <w:pPr>
              <w:jc w:val="center"/>
              <w:rPr>
                <w:iCs/>
              </w:rPr>
            </w:pPr>
          </w:p>
          <w:p w:rsidR="00066148" w:rsidRDefault="00066148" w:rsidP="005F1EF3">
            <w:pPr>
              <w:jc w:val="center"/>
              <w:rPr>
                <w:iCs/>
              </w:rPr>
            </w:pPr>
          </w:p>
          <w:p w:rsidR="004E1708" w:rsidRPr="00282E23" w:rsidRDefault="004E1708" w:rsidP="005F1EF3">
            <w:pPr>
              <w:jc w:val="center"/>
              <w:rPr>
                <w:iCs/>
              </w:rPr>
            </w:pPr>
            <w:r>
              <w:rPr>
                <w:iCs/>
              </w:rPr>
              <w:t>43.</w:t>
            </w:r>
          </w:p>
        </w:tc>
        <w:tc>
          <w:tcPr>
            <w:tcW w:w="1976" w:type="dxa"/>
          </w:tcPr>
          <w:p w:rsidR="004E1708" w:rsidRDefault="004E1708" w:rsidP="005F1EF3">
            <w:r>
              <w:t>Налог благајни да наплати ( А 5 – НЦР)</w:t>
            </w:r>
          </w:p>
        </w:tc>
        <w:tc>
          <w:tcPr>
            <w:tcW w:w="1236" w:type="dxa"/>
          </w:tcPr>
          <w:p w:rsidR="00066148" w:rsidRDefault="00066148" w:rsidP="005F1EF3">
            <w:pPr>
              <w:jc w:val="center"/>
              <w:rPr>
                <w:lang w:val="sr-Cyrl-CS"/>
              </w:rPr>
            </w:pPr>
          </w:p>
          <w:p w:rsidR="00066148" w:rsidRDefault="00066148" w:rsidP="005F1EF3">
            <w:pPr>
              <w:jc w:val="center"/>
              <w:rPr>
                <w:lang w:val="sr-Cyrl-CS"/>
              </w:rPr>
            </w:pPr>
          </w:p>
          <w:p w:rsidR="004E1708" w:rsidRDefault="004E1708" w:rsidP="005F1EF3">
            <w:pPr>
              <w:jc w:val="center"/>
              <w:rPr>
                <w:lang w:val="sr-Cyrl-CS"/>
              </w:rPr>
            </w:pPr>
            <w:r>
              <w:rPr>
                <w:lang w:val="sr-Cyrl-CS"/>
              </w:rPr>
              <w:t>200</w:t>
            </w:r>
          </w:p>
        </w:tc>
        <w:tc>
          <w:tcPr>
            <w:tcW w:w="1238" w:type="dxa"/>
          </w:tcPr>
          <w:p w:rsidR="004E1708" w:rsidRDefault="004E1708" w:rsidP="000B25AE">
            <w:pPr>
              <w:jc w:val="center"/>
              <w:rPr>
                <w:lang w:val="sr-Cyrl-CS"/>
              </w:rPr>
            </w:pPr>
          </w:p>
        </w:tc>
        <w:tc>
          <w:tcPr>
            <w:tcW w:w="1245" w:type="dxa"/>
          </w:tcPr>
          <w:p w:rsidR="004E1708" w:rsidRDefault="004E1708" w:rsidP="000B25AE">
            <w:pPr>
              <w:jc w:val="center"/>
              <w:rPr>
                <w:lang w:val="sr-Cyrl-CS"/>
              </w:rPr>
            </w:pPr>
          </w:p>
        </w:tc>
        <w:tc>
          <w:tcPr>
            <w:tcW w:w="1367" w:type="dxa"/>
          </w:tcPr>
          <w:p w:rsidR="004E1708" w:rsidRDefault="004E1708" w:rsidP="000B25AE">
            <w:pPr>
              <w:jc w:val="center"/>
              <w:rPr>
                <w:lang w:val="sr-Cyrl-CS"/>
              </w:rPr>
            </w:pPr>
          </w:p>
        </w:tc>
        <w:tc>
          <w:tcPr>
            <w:tcW w:w="1190" w:type="dxa"/>
          </w:tcPr>
          <w:p w:rsidR="004E1708" w:rsidRDefault="004E1708" w:rsidP="000B25AE">
            <w:pPr>
              <w:jc w:val="center"/>
              <w:rPr>
                <w:lang w:val="sr-Cyrl-CS"/>
              </w:rPr>
            </w:pPr>
          </w:p>
        </w:tc>
      </w:tr>
      <w:tr w:rsidR="004E1708" w:rsidTr="004E1708">
        <w:tc>
          <w:tcPr>
            <w:tcW w:w="1324" w:type="dxa"/>
          </w:tcPr>
          <w:p w:rsidR="00066148" w:rsidRDefault="00066148" w:rsidP="005F1EF3">
            <w:pPr>
              <w:jc w:val="center"/>
              <w:rPr>
                <w:iCs/>
              </w:rPr>
            </w:pPr>
          </w:p>
          <w:p w:rsidR="00066148" w:rsidRDefault="00066148" w:rsidP="005F1EF3">
            <w:pPr>
              <w:jc w:val="center"/>
              <w:rPr>
                <w:iCs/>
              </w:rPr>
            </w:pPr>
          </w:p>
          <w:p w:rsidR="004E1708" w:rsidRPr="00282E23" w:rsidRDefault="004E1708" w:rsidP="005F1EF3">
            <w:pPr>
              <w:jc w:val="center"/>
              <w:rPr>
                <w:iCs/>
              </w:rPr>
            </w:pPr>
            <w:r>
              <w:rPr>
                <w:iCs/>
              </w:rPr>
              <w:t>44.</w:t>
            </w:r>
          </w:p>
        </w:tc>
        <w:tc>
          <w:tcPr>
            <w:tcW w:w="1976" w:type="dxa"/>
          </w:tcPr>
          <w:p w:rsidR="004E1708" w:rsidRDefault="004E1708" w:rsidP="005F1EF3">
            <w:r>
              <w:t>Налог благајни да исплати ( А 5- НЦР )</w:t>
            </w:r>
          </w:p>
        </w:tc>
        <w:tc>
          <w:tcPr>
            <w:tcW w:w="1236" w:type="dxa"/>
          </w:tcPr>
          <w:p w:rsidR="00066148" w:rsidRDefault="00066148" w:rsidP="005F1EF3">
            <w:pPr>
              <w:jc w:val="center"/>
              <w:rPr>
                <w:lang w:val="sr-Cyrl-CS"/>
              </w:rPr>
            </w:pPr>
          </w:p>
          <w:p w:rsidR="00066148" w:rsidRDefault="00066148" w:rsidP="005F1EF3">
            <w:pPr>
              <w:jc w:val="center"/>
              <w:rPr>
                <w:lang w:val="sr-Cyrl-CS"/>
              </w:rPr>
            </w:pPr>
          </w:p>
          <w:p w:rsidR="004E1708" w:rsidRDefault="004E1708" w:rsidP="005F1EF3">
            <w:pPr>
              <w:jc w:val="center"/>
              <w:rPr>
                <w:lang w:val="sr-Cyrl-CS"/>
              </w:rPr>
            </w:pPr>
            <w:r>
              <w:rPr>
                <w:lang w:val="sr-Cyrl-CS"/>
              </w:rPr>
              <w:t>50</w:t>
            </w:r>
          </w:p>
        </w:tc>
        <w:tc>
          <w:tcPr>
            <w:tcW w:w="1238" w:type="dxa"/>
          </w:tcPr>
          <w:p w:rsidR="004E1708" w:rsidRDefault="004E1708" w:rsidP="000B25AE">
            <w:pPr>
              <w:jc w:val="center"/>
              <w:rPr>
                <w:lang w:val="sr-Cyrl-CS"/>
              </w:rPr>
            </w:pPr>
          </w:p>
        </w:tc>
        <w:tc>
          <w:tcPr>
            <w:tcW w:w="1245" w:type="dxa"/>
          </w:tcPr>
          <w:p w:rsidR="004E1708" w:rsidRDefault="004E1708" w:rsidP="000B25AE">
            <w:pPr>
              <w:jc w:val="center"/>
              <w:rPr>
                <w:lang w:val="sr-Cyrl-CS"/>
              </w:rPr>
            </w:pPr>
          </w:p>
        </w:tc>
        <w:tc>
          <w:tcPr>
            <w:tcW w:w="1367" w:type="dxa"/>
          </w:tcPr>
          <w:p w:rsidR="004E1708" w:rsidRDefault="004E1708" w:rsidP="000B25AE">
            <w:pPr>
              <w:jc w:val="center"/>
              <w:rPr>
                <w:lang w:val="sr-Cyrl-CS"/>
              </w:rPr>
            </w:pPr>
          </w:p>
        </w:tc>
        <w:tc>
          <w:tcPr>
            <w:tcW w:w="1190" w:type="dxa"/>
          </w:tcPr>
          <w:p w:rsidR="004E1708" w:rsidRDefault="004E1708" w:rsidP="000B25AE">
            <w:pPr>
              <w:jc w:val="center"/>
              <w:rPr>
                <w:lang w:val="sr-Cyrl-CS"/>
              </w:rPr>
            </w:pPr>
          </w:p>
        </w:tc>
      </w:tr>
      <w:tr w:rsidR="004E1708" w:rsidTr="004E1708">
        <w:tc>
          <w:tcPr>
            <w:tcW w:w="1324" w:type="dxa"/>
          </w:tcPr>
          <w:p w:rsidR="00066148" w:rsidRDefault="00066148" w:rsidP="005F1EF3">
            <w:pPr>
              <w:jc w:val="center"/>
              <w:rPr>
                <w:iCs/>
              </w:rPr>
            </w:pPr>
          </w:p>
          <w:p w:rsidR="004E1708" w:rsidRPr="00282E23" w:rsidRDefault="004E1708" w:rsidP="005F1EF3">
            <w:pPr>
              <w:jc w:val="center"/>
              <w:rPr>
                <w:iCs/>
              </w:rPr>
            </w:pPr>
            <w:r>
              <w:rPr>
                <w:iCs/>
              </w:rPr>
              <w:t>45.</w:t>
            </w:r>
          </w:p>
        </w:tc>
        <w:tc>
          <w:tcPr>
            <w:tcW w:w="1976" w:type="dxa"/>
          </w:tcPr>
          <w:p w:rsidR="004E1708" w:rsidRDefault="004E1708" w:rsidP="005F1EF3">
            <w:r>
              <w:t>Књига дневних извештаја</w:t>
            </w:r>
          </w:p>
        </w:tc>
        <w:tc>
          <w:tcPr>
            <w:tcW w:w="1236" w:type="dxa"/>
          </w:tcPr>
          <w:p w:rsidR="00066148" w:rsidRDefault="00066148" w:rsidP="005F1EF3">
            <w:pPr>
              <w:jc w:val="center"/>
              <w:rPr>
                <w:lang w:val="sr-Cyrl-CS"/>
              </w:rPr>
            </w:pPr>
          </w:p>
          <w:p w:rsidR="004E1708" w:rsidRDefault="004E1708" w:rsidP="005F1EF3">
            <w:pPr>
              <w:jc w:val="center"/>
              <w:rPr>
                <w:lang w:val="sr-Cyrl-CS"/>
              </w:rPr>
            </w:pPr>
            <w:r>
              <w:rPr>
                <w:lang w:val="sr-Cyrl-CS"/>
              </w:rPr>
              <w:t>8</w:t>
            </w:r>
          </w:p>
        </w:tc>
        <w:tc>
          <w:tcPr>
            <w:tcW w:w="1238" w:type="dxa"/>
          </w:tcPr>
          <w:p w:rsidR="004E1708" w:rsidRDefault="004E1708" w:rsidP="000B25AE">
            <w:pPr>
              <w:jc w:val="center"/>
              <w:rPr>
                <w:lang w:val="sr-Cyrl-CS"/>
              </w:rPr>
            </w:pPr>
          </w:p>
        </w:tc>
        <w:tc>
          <w:tcPr>
            <w:tcW w:w="1245" w:type="dxa"/>
          </w:tcPr>
          <w:p w:rsidR="004E1708" w:rsidRDefault="004E1708" w:rsidP="000B25AE">
            <w:pPr>
              <w:jc w:val="center"/>
              <w:rPr>
                <w:lang w:val="sr-Cyrl-CS"/>
              </w:rPr>
            </w:pPr>
          </w:p>
        </w:tc>
        <w:tc>
          <w:tcPr>
            <w:tcW w:w="1367" w:type="dxa"/>
          </w:tcPr>
          <w:p w:rsidR="004E1708" w:rsidRDefault="004E1708" w:rsidP="000B25AE">
            <w:pPr>
              <w:jc w:val="center"/>
              <w:rPr>
                <w:lang w:val="sr-Cyrl-CS"/>
              </w:rPr>
            </w:pPr>
          </w:p>
        </w:tc>
        <w:tc>
          <w:tcPr>
            <w:tcW w:w="1190" w:type="dxa"/>
          </w:tcPr>
          <w:p w:rsidR="004E1708" w:rsidRDefault="004E1708" w:rsidP="000B25AE">
            <w:pPr>
              <w:jc w:val="center"/>
              <w:rPr>
                <w:lang w:val="sr-Cyrl-CS"/>
              </w:rPr>
            </w:pPr>
          </w:p>
        </w:tc>
      </w:tr>
      <w:tr w:rsidR="004E1708" w:rsidTr="004E1708">
        <w:tc>
          <w:tcPr>
            <w:tcW w:w="1324" w:type="dxa"/>
          </w:tcPr>
          <w:p w:rsidR="004E1708" w:rsidRPr="00282E23" w:rsidRDefault="004E1708" w:rsidP="005F1EF3">
            <w:pPr>
              <w:jc w:val="center"/>
              <w:rPr>
                <w:iCs/>
              </w:rPr>
            </w:pPr>
            <w:r>
              <w:rPr>
                <w:iCs/>
              </w:rPr>
              <w:t>46.</w:t>
            </w:r>
          </w:p>
        </w:tc>
        <w:tc>
          <w:tcPr>
            <w:tcW w:w="1976" w:type="dxa"/>
          </w:tcPr>
          <w:p w:rsidR="004E1708" w:rsidRDefault="004E1708" w:rsidP="005F1EF3">
            <w:r>
              <w:t>Налог за исправку</w:t>
            </w:r>
          </w:p>
        </w:tc>
        <w:tc>
          <w:tcPr>
            <w:tcW w:w="1236" w:type="dxa"/>
          </w:tcPr>
          <w:p w:rsidR="004E1708" w:rsidRDefault="004E1708" w:rsidP="005F1EF3">
            <w:pPr>
              <w:jc w:val="center"/>
              <w:rPr>
                <w:lang w:val="sr-Cyrl-CS"/>
              </w:rPr>
            </w:pPr>
            <w:r>
              <w:rPr>
                <w:lang w:val="sr-Cyrl-CS"/>
              </w:rPr>
              <w:t>8</w:t>
            </w:r>
          </w:p>
        </w:tc>
        <w:tc>
          <w:tcPr>
            <w:tcW w:w="1238" w:type="dxa"/>
          </w:tcPr>
          <w:p w:rsidR="004E1708" w:rsidRDefault="004E1708" w:rsidP="000B25AE">
            <w:pPr>
              <w:jc w:val="center"/>
              <w:rPr>
                <w:lang w:val="sr-Cyrl-CS"/>
              </w:rPr>
            </w:pPr>
          </w:p>
        </w:tc>
        <w:tc>
          <w:tcPr>
            <w:tcW w:w="1245" w:type="dxa"/>
          </w:tcPr>
          <w:p w:rsidR="004E1708" w:rsidRDefault="004E1708" w:rsidP="000B25AE">
            <w:pPr>
              <w:jc w:val="center"/>
              <w:rPr>
                <w:lang w:val="sr-Cyrl-CS"/>
              </w:rPr>
            </w:pPr>
          </w:p>
        </w:tc>
        <w:tc>
          <w:tcPr>
            <w:tcW w:w="1367" w:type="dxa"/>
          </w:tcPr>
          <w:p w:rsidR="004E1708" w:rsidRDefault="004E1708" w:rsidP="000B25AE">
            <w:pPr>
              <w:jc w:val="center"/>
              <w:rPr>
                <w:lang w:val="sr-Cyrl-CS"/>
              </w:rPr>
            </w:pPr>
          </w:p>
        </w:tc>
        <w:tc>
          <w:tcPr>
            <w:tcW w:w="1190" w:type="dxa"/>
          </w:tcPr>
          <w:p w:rsidR="004E1708" w:rsidRDefault="004E1708" w:rsidP="000B25AE">
            <w:pPr>
              <w:jc w:val="center"/>
              <w:rPr>
                <w:lang w:val="sr-Cyrl-CS"/>
              </w:rPr>
            </w:pPr>
          </w:p>
        </w:tc>
      </w:tr>
      <w:tr w:rsidR="004E1708" w:rsidTr="004E1708">
        <w:tc>
          <w:tcPr>
            <w:tcW w:w="1324" w:type="dxa"/>
          </w:tcPr>
          <w:p w:rsidR="00066148" w:rsidRDefault="00066148" w:rsidP="005F1EF3">
            <w:pPr>
              <w:jc w:val="center"/>
              <w:rPr>
                <w:iCs/>
              </w:rPr>
            </w:pPr>
          </w:p>
          <w:p w:rsidR="00066148" w:rsidRDefault="00066148" w:rsidP="005F1EF3">
            <w:pPr>
              <w:jc w:val="center"/>
              <w:rPr>
                <w:iCs/>
              </w:rPr>
            </w:pPr>
          </w:p>
          <w:p w:rsidR="004E1708" w:rsidRPr="00282E23" w:rsidRDefault="004E1708" w:rsidP="005F1EF3">
            <w:pPr>
              <w:jc w:val="center"/>
              <w:rPr>
                <w:iCs/>
              </w:rPr>
            </w:pPr>
            <w:r>
              <w:rPr>
                <w:iCs/>
              </w:rPr>
              <w:t>47.</w:t>
            </w:r>
          </w:p>
        </w:tc>
        <w:tc>
          <w:tcPr>
            <w:tcW w:w="1976" w:type="dxa"/>
          </w:tcPr>
          <w:p w:rsidR="004E1708" w:rsidRDefault="004E1708" w:rsidP="005F1EF3">
            <w:r>
              <w:t xml:space="preserve">Налог за службено путовање  - А5 </w:t>
            </w:r>
          </w:p>
        </w:tc>
        <w:tc>
          <w:tcPr>
            <w:tcW w:w="1236" w:type="dxa"/>
          </w:tcPr>
          <w:p w:rsidR="00066148" w:rsidRDefault="00066148" w:rsidP="005F1EF3">
            <w:pPr>
              <w:jc w:val="center"/>
            </w:pPr>
          </w:p>
          <w:p w:rsidR="00066148" w:rsidRDefault="00066148" w:rsidP="005F1EF3">
            <w:pPr>
              <w:jc w:val="center"/>
            </w:pPr>
          </w:p>
          <w:p w:rsidR="004E1708" w:rsidRDefault="004E1708" w:rsidP="005F1EF3">
            <w:pPr>
              <w:jc w:val="center"/>
              <w:rPr>
                <w:lang w:val="sr-Cyrl-CS"/>
              </w:rPr>
            </w:pPr>
            <w:r>
              <w:t>2</w:t>
            </w:r>
            <w:r>
              <w:rPr>
                <w:lang w:val="sr-Cyrl-CS"/>
              </w:rPr>
              <w:t>0</w:t>
            </w:r>
          </w:p>
        </w:tc>
        <w:tc>
          <w:tcPr>
            <w:tcW w:w="1238" w:type="dxa"/>
          </w:tcPr>
          <w:p w:rsidR="004E1708" w:rsidRDefault="004E1708" w:rsidP="000B25AE">
            <w:pPr>
              <w:jc w:val="center"/>
              <w:rPr>
                <w:lang w:val="sr-Cyrl-CS"/>
              </w:rPr>
            </w:pPr>
          </w:p>
        </w:tc>
        <w:tc>
          <w:tcPr>
            <w:tcW w:w="1245" w:type="dxa"/>
          </w:tcPr>
          <w:p w:rsidR="004E1708" w:rsidRDefault="004E1708" w:rsidP="000B25AE">
            <w:pPr>
              <w:jc w:val="center"/>
              <w:rPr>
                <w:lang w:val="sr-Cyrl-CS"/>
              </w:rPr>
            </w:pPr>
          </w:p>
        </w:tc>
        <w:tc>
          <w:tcPr>
            <w:tcW w:w="1367" w:type="dxa"/>
          </w:tcPr>
          <w:p w:rsidR="004E1708" w:rsidRDefault="004E1708" w:rsidP="000B25AE">
            <w:pPr>
              <w:jc w:val="center"/>
              <w:rPr>
                <w:lang w:val="sr-Cyrl-CS"/>
              </w:rPr>
            </w:pPr>
          </w:p>
        </w:tc>
        <w:tc>
          <w:tcPr>
            <w:tcW w:w="1190" w:type="dxa"/>
          </w:tcPr>
          <w:p w:rsidR="004E1708" w:rsidRDefault="004E1708" w:rsidP="000B25AE">
            <w:pPr>
              <w:jc w:val="center"/>
              <w:rPr>
                <w:lang w:val="sr-Cyrl-CS"/>
              </w:rPr>
            </w:pPr>
          </w:p>
        </w:tc>
      </w:tr>
      <w:tr w:rsidR="004E1708" w:rsidTr="004E1708">
        <w:tc>
          <w:tcPr>
            <w:tcW w:w="1324" w:type="dxa"/>
          </w:tcPr>
          <w:p w:rsidR="004E1708" w:rsidRPr="00282E23" w:rsidRDefault="004E1708" w:rsidP="005F1EF3">
            <w:pPr>
              <w:jc w:val="center"/>
              <w:rPr>
                <w:iCs/>
              </w:rPr>
            </w:pPr>
            <w:r>
              <w:rPr>
                <w:iCs/>
              </w:rPr>
              <w:t>48.</w:t>
            </w:r>
          </w:p>
        </w:tc>
        <w:tc>
          <w:tcPr>
            <w:tcW w:w="1976" w:type="dxa"/>
          </w:tcPr>
          <w:p w:rsidR="004E1708" w:rsidRDefault="004E1708" w:rsidP="005F1EF3">
            <w:r>
              <w:t>Деловодник</w:t>
            </w:r>
          </w:p>
        </w:tc>
        <w:tc>
          <w:tcPr>
            <w:tcW w:w="1236" w:type="dxa"/>
          </w:tcPr>
          <w:p w:rsidR="004E1708" w:rsidRDefault="004E1708" w:rsidP="005F1EF3">
            <w:pPr>
              <w:jc w:val="center"/>
              <w:rPr>
                <w:lang w:val="sr-Cyrl-CS"/>
              </w:rPr>
            </w:pPr>
            <w:r>
              <w:rPr>
                <w:lang w:val="sr-Cyrl-CS"/>
              </w:rPr>
              <w:t>1</w:t>
            </w:r>
          </w:p>
        </w:tc>
        <w:tc>
          <w:tcPr>
            <w:tcW w:w="1238" w:type="dxa"/>
          </w:tcPr>
          <w:p w:rsidR="004E1708" w:rsidRDefault="004E1708" w:rsidP="000B25AE">
            <w:pPr>
              <w:jc w:val="center"/>
              <w:rPr>
                <w:lang w:val="sr-Cyrl-CS"/>
              </w:rPr>
            </w:pPr>
          </w:p>
        </w:tc>
        <w:tc>
          <w:tcPr>
            <w:tcW w:w="1245" w:type="dxa"/>
          </w:tcPr>
          <w:p w:rsidR="004E1708" w:rsidRDefault="004E1708" w:rsidP="000B25AE">
            <w:pPr>
              <w:jc w:val="center"/>
              <w:rPr>
                <w:lang w:val="sr-Cyrl-CS"/>
              </w:rPr>
            </w:pPr>
          </w:p>
        </w:tc>
        <w:tc>
          <w:tcPr>
            <w:tcW w:w="1367" w:type="dxa"/>
          </w:tcPr>
          <w:p w:rsidR="004E1708" w:rsidRDefault="004E1708" w:rsidP="000B25AE">
            <w:pPr>
              <w:jc w:val="center"/>
              <w:rPr>
                <w:lang w:val="sr-Cyrl-CS"/>
              </w:rPr>
            </w:pPr>
          </w:p>
        </w:tc>
        <w:tc>
          <w:tcPr>
            <w:tcW w:w="1190" w:type="dxa"/>
          </w:tcPr>
          <w:p w:rsidR="004E1708" w:rsidRDefault="004E1708" w:rsidP="000B25AE">
            <w:pPr>
              <w:jc w:val="center"/>
              <w:rPr>
                <w:lang w:val="sr-Cyrl-CS"/>
              </w:rPr>
            </w:pPr>
          </w:p>
        </w:tc>
      </w:tr>
      <w:tr w:rsidR="004E1708" w:rsidTr="004E1708">
        <w:tc>
          <w:tcPr>
            <w:tcW w:w="1324" w:type="dxa"/>
          </w:tcPr>
          <w:p w:rsidR="00066148" w:rsidRDefault="00066148" w:rsidP="005F1EF3">
            <w:pPr>
              <w:jc w:val="center"/>
              <w:rPr>
                <w:iCs/>
              </w:rPr>
            </w:pPr>
          </w:p>
          <w:p w:rsidR="004E1708" w:rsidRPr="00282E23" w:rsidRDefault="004E1708" w:rsidP="005F1EF3">
            <w:pPr>
              <w:jc w:val="center"/>
              <w:rPr>
                <w:iCs/>
              </w:rPr>
            </w:pPr>
            <w:r>
              <w:rPr>
                <w:iCs/>
              </w:rPr>
              <w:t>49.</w:t>
            </w:r>
          </w:p>
        </w:tc>
        <w:tc>
          <w:tcPr>
            <w:tcW w:w="1976" w:type="dxa"/>
          </w:tcPr>
          <w:p w:rsidR="004E1708" w:rsidRDefault="004E1708" w:rsidP="005F1EF3">
            <w:r>
              <w:t>Пријемна књига – лист ( за пошту)</w:t>
            </w:r>
          </w:p>
        </w:tc>
        <w:tc>
          <w:tcPr>
            <w:tcW w:w="1236" w:type="dxa"/>
          </w:tcPr>
          <w:p w:rsidR="00066148" w:rsidRDefault="00066148" w:rsidP="005F1EF3">
            <w:pPr>
              <w:jc w:val="center"/>
              <w:rPr>
                <w:lang w:val="sr-Cyrl-CS"/>
              </w:rPr>
            </w:pPr>
          </w:p>
          <w:p w:rsidR="004E1708" w:rsidRPr="003D1314" w:rsidRDefault="004E1708" w:rsidP="005F1EF3">
            <w:pPr>
              <w:jc w:val="center"/>
            </w:pPr>
            <w:r>
              <w:rPr>
                <w:lang w:val="sr-Cyrl-CS"/>
              </w:rPr>
              <w:t>2</w:t>
            </w:r>
            <w:r>
              <w:t>0</w:t>
            </w:r>
          </w:p>
        </w:tc>
        <w:tc>
          <w:tcPr>
            <w:tcW w:w="1238" w:type="dxa"/>
          </w:tcPr>
          <w:p w:rsidR="004E1708" w:rsidRDefault="004E1708" w:rsidP="000B25AE">
            <w:pPr>
              <w:jc w:val="center"/>
              <w:rPr>
                <w:lang w:val="sr-Cyrl-CS"/>
              </w:rPr>
            </w:pPr>
          </w:p>
        </w:tc>
        <w:tc>
          <w:tcPr>
            <w:tcW w:w="1245" w:type="dxa"/>
          </w:tcPr>
          <w:p w:rsidR="004E1708" w:rsidRDefault="004E1708" w:rsidP="000B25AE">
            <w:pPr>
              <w:jc w:val="center"/>
              <w:rPr>
                <w:lang w:val="sr-Cyrl-CS"/>
              </w:rPr>
            </w:pPr>
          </w:p>
        </w:tc>
        <w:tc>
          <w:tcPr>
            <w:tcW w:w="1367" w:type="dxa"/>
          </w:tcPr>
          <w:p w:rsidR="004E1708" w:rsidRDefault="004E1708" w:rsidP="000B25AE">
            <w:pPr>
              <w:jc w:val="center"/>
              <w:rPr>
                <w:lang w:val="sr-Cyrl-CS"/>
              </w:rPr>
            </w:pPr>
          </w:p>
        </w:tc>
        <w:tc>
          <w:tcPr>
            <w:tcW w:w="1190" w:type="dxa"/>
          </w:tcPr>
          <w:p w:rsidR="004E1708" w:rsidRDefault="004E1708" w:rsidP="000B25AE">
            <w:pPr>
              <w:jc w:val="center"/>
              <w:rPr>
                <w:lang w:val="sr-Cyrl-CS"/>
              </w:rPr>
            </w:pPr>
          </w:p>
        </w:tc>
      </w:tr>
      <w:tr w:rsidR="004E1708" w:rsidTr="004E1708">
        <w:tc>
          <w:tcPr>
            <w:tcW w:w="1324" w:type="dxa"/>
          </w:tcPr>
          <w:p w:rsidR="00066148" w:rsidRDefault="00066148" w:rsidP="005F1EF3">
            <w:pPr>
              <w:jc w:val="center"/>
              <w:rPr>
                <w:iCs/>
              </w:rPr>
            </w:pPr>
          </w:p>
          <w:p w:rsidR="004E1708" w:rsidRPr="00282E23" w:rsidRDefault="004E1708" w:rsidP="005F1EF3">
            <w:pPr>
              <w:jc w:val="center"/>
              <w:rPr>
                <w:iCs/>
              </w:rPr>
            </w:pPr>
            <w:r>
              <w:rPr>
                <w:iCs/>
              </w:rPr>
              <w:t>50.</w:t>
            </w:r>
          </w:p>
        </w:tc>
        <w:tc>
          <w:tcPr>
            <w:tcW w:w="1976" w:type="dxa"/>
          </w:tcPr>
          <w:p w:rsidR="004E1708" w:rsidRDefault="004E1708" w:rsidP="005F1EF3">
            <w:r>
              <w:t>Путни налог за ПМВ  - А 4</w:t>
            </w:r>
          </w:p>
        </w:tc>
        <w:tc>
          <w:tcPr>
            <w:tcW w:w="1236" w:type="dxa"/>
          </w:tcPr>
          <w:p w:rsidR="00066148" w:rsidRDefault="00066148" w:rsidP="005F1EF3">
            <w:pPr>
              <w:jc w:val="center"/>
              <w:rPr>
                <w:lang w:val="sr-Cyrl-CS"/>
              </w:rPr>
            </w:pPr>
          </w:p>
          <w:p w:rsidR="004E1708" w:rsidRPr="003D1314" w:rsidRDefault="004E1708" w:rsidP="005F1EF3">
            <w:pPr>
              <w:jc w:val="center"/>
            </w:pPr>
            <w:r>
              <w:rPr>
                <w:lang w:val="sr-Cyrl-CS"/>
              </w:rPr>
              <w:t>2</w:t>
            </w:r>
            <w:r>
              <w:t>0</w:t>
            </w:r>
          </w:p>
        </w:tc>
        <w:tc>
          <w:tcPr>
            <w:tcW w:w="1238" w:type="dxa"/>
          </w:tcPr>
          <w:p w:rsidR="004E1708" w:rsidRDefault="004E1708" w:rsidP="000B25AE">
            <w:pPr>
              <w:jc w:val="center"/>
              <w:rPr>
                <w:lang w:val="sr-Cyrl-CS"/>
              </w:rPr>
            </w:pPr>
          </w:p>
        </w:tc>
        <w:tc>
          <w:tcPr>
            <w:tcW w:w="1245" w:type="dxa"/>
          </w:tcPr>
          <w:p w:rsidR="004E1708" w:rsidRDefault="004E1708" w:rsidP="000B25AE">
            <w:pPr>
              <w:jc w:val="center"/>
              <w:rPr>
                <w:lang w:val="sr-Cyrl-CS"/>
              </w:rPr>
            </w:pPr>
          </w:p>
        </w:tc>
        <w:tc>
          <w:tcPr>
            <w:tcW w:w="1367" w:type="dxa"/>
          </w:tcPr>
          <w:p w:rsidR="004E1708" w:rsidRDefault="004E1708" w:rsidP="000B25AE">
            <w:pPr>
              <w:jc w:val="center"/>
              <w:rPr>
                <w:lang w:val="sr-Cyrl-CS"/>
              </w:rPr>
            </w:pPr>
          </w:p>
        </w:tc>
        <w:tc>
          <w:tcPr>
            <w:tcW w:w="1190" w:type="dxa"/>
          </w:tcPr>
          <w:p w:rsidR="004E1708" w:rsidRDefault="004E1708" w:rsidP="000B25AE">
            <w:pPr>
              <w:jc w:val="center"/>
              <w:rPr>
                <w:lang w:val="sr-Cyrl-CS"/>
              </w:rPr>
            </w:pPr>
          </w:p>
        </w:tc>
      </w:tr>
      <w:tr w:rsidR="004E1708" w:rsidTr="004E1708">
        <w:tc>
          <w:tcPr>
            <w:tcW w:w="1324" w:type="dxa"/>
          </w:tcPr>
          <w:p w:rsidR="00066148" w:rsidRDefault="00066148" w:rsidP="005F1EF3">
            <w:pPr>
              <w:jc w:val="center"/>
              <w:rPr>
                <w:iCs/>
              </w:rPr>
            </w:pPr>
          </w:p>
          <w:p w:rsidR="004E1708" w:rsidRPr="00282E23" w:rsidRDefault="004E1708" w:rsidP="005F1EF3">
            <w:pPr>
              <w:jc w:val="center"/>
              <w:rPr>
                <w:iCs/>
              </w:rPr>
            </w:pPr>
            <w:r>
              <w:rPr>
                <w:iCs/>
              </w:rPr>
              <w:t>51.</w:t>
            </w:r>
          </w:p>
        </w:tc>
        <w:tc>
          <w:tcPr>
            <w:tcW w:w="1976" w:type="dxa"/>
          </w:tcPr>
          <w:p w:rsidR="004E1708" w:rsidRDefault="004E1708" w:rsidP="005F1EF3">
            <w:r>
              <w:t>Протокол болесника</w:t>
            </w:r>
          </w:p>
        </w:tc>
        <w:tc>
          <w:tcPr>
            <w:tcW w:w="1236" w:type="dxa"/>
          </w:tcPr>
          <w:p w:rsidR="00066148" w:rsidRDefault="00066148" w:rsidP="005F1EF3">
            <w:pPr>
              <w:jc w:val="center"/>
              <w:rPr>
                <w:lang w:val="sr-Cyrl-CS"/>
              </w:rPr>
            </w:pPr>
          </w:p>
          <w:p w:rsidR="004E1708" w:rsidRDefault="004E1708" w:rsidP="005F1EF3">
            <w:pPr>
              <w:jc w:val="center"/>
              <w:rPr>
                <w:lang w:val="sr-Cyrl-CS"/>
              </w:rPr>
            </w:pPr>
            <w:r>
              <w:rPr>
                <w:lang w:val="sr-Cyrl-CS"/>
              </w:rPr>
              <w:t>60</w:t>
            </w:r>
          </w:p>
        </w:tc>
        <w:tc>
          <w:tcPr>
            <w:tcW w:w="1238" w:type="dxa"/>
          </w:tcPr>
          <w:p w:rsidR="004E1708" w:rsidRDefault="004E1708" w:rsidP="000B25AE">
            <w:pPr>
              <w:jc w:val="center"/>
              <w:rPr>
                <w:lang w:val="sr-Cyrl-CS"/>
              </w:rPr>
            </w:pPr>
          </w:p>
        </w:tc>
        <w:tc>
          <w:tcPr>
            <w:tcW w:w="1245" w:type="dxa"/>
          </w:tcPr>
          <w:p w:rsidR="004E1708" w:rsidRDefault="004E1708" w:rsidP="000B25AE">
            <w:pPr>
              <w:jc w:val="center"/>
              <w:rPr>
                <w:lang w:val="sr-Cyrl-CS"/>
              </w:rPr>
            </w:pPr>
          </w:p>
        </w:tc>
        <w:tc>
          <w:tcPr>
            <w:tcW w:w="1367" w:type="dxa"/>
          </w:tcPr>
          <w:p w:rsidR="004E1708" w:rsidRDefault="004E1708" w:rsidP="000B25AE">
            <w:pPr>
              <w:jc w:val="center"/>
              <w:rPr>
                <w:lang w:val="sr-Cyrl-CS"/>
              </w:rPr>
            </w:pPr>
          </w:p>
        </w:tc>
        <w:tc>
          <w:tcPr>
            <w:tcW w:w="1190" w:type="dxa"/>
          </w:tcPr>
          <w:p w:rsidR="004E1708" w:rsidRDefault="004E1708" w:rsidP="000B25AE">
            <w:pPr>
              <w:jc w:val="center"/>
              <w:rPr>
                <w:lang w:val="sr-Cyrl-CS"/>
              </w:rPr>
            </w:pPr>
          </w:p>
        </w:tc>
      </w:tr>
      <w:tr w:rsidR="004E1708" w:rsidTr="004E1708">
        <w:tc>
          <w:tcPr>
            <w:tcW w:w="1324" w:type="dxa"/>
          </w:tcPr>
          <w:p w:rsidR="004E1708" w:rsidRDefault="004E1708" w:rsidP="00366371">
            <w:pPr>
              <w:jc w:val="both"/>
              <w:rPr>
                <w:b/>
              </w:rPr>
            </w:pPr>
          </w:p>
        </w:tc>
        <w:tc>
          <w:tcPr>
            <w:tcW w:w="5695" w:type="dxa"/>
            <w:gridSpan w:val="4"/>
          </w:tcPr>
          <w:p w:rsidR="004E1708" w:rsidRDefault="004E1708" w:rsidP="00366371">
            <w:pPr>
              <w:jc w:val="both"/>
              <w:rPr>
                <w:b/>
              </w:rPr>
            </w:pPr>
          </w:p>
          <w:p w:rsidR="004E1708" w:rsidRPr="004253E0" w:rsidRDefault="004E1708" w:rsidP="00366371">
            <w:pPr>
              <w:jc w:val="both"/>
              <w:rPr>
                <w:b/>
              </w:rPr>
            </w:pPr>
            <w:r>
              <w:rPr>
                <w:b/>
              </w:rPr>
              <w:t>УКУПНО:</w:t>
            </w:r>
          </w:p>
        </w:tc>
        <w:tc>
          <w:tcPr>
            <w:tcW w:w="1367" w:type="dxa"/>
          </w:tcPr>
          <w:p w:rsidR="004E1708" w:rsidRDefault="004E1708" w:rsidP="00366371">
            <w:pPr>
              <w:jc w:val="both"/>
              <w:rPr>
                <w:b/>
              </w:rPr>
            </w:pPr>
          </w:p>
        </w:tc>
        <w:tc>
          <w:tcPr>
            <w:tcW w:w="1190" w:type="dxa"/>
          </w:tcPr>
          <w:p w:rsidR="004E1708" w:rsidRDefault="004E1708" w:rsidP="00366371">
            <w:pPr>
              <w:jc w:val="both"/>
              <w:rPr>
                <w:b/>
              </w:rPr>
            </w:pPr>
          </w:p>
        </w:tc>
      </w:tr>
    </w:tbl>
    <w:p w:rsidR="004253E0" w:rsidRPr="00066148" w:rsidRDefault="004253E0" w:rsidP="00366371">
      <w:pPr>
        <w:jc w:val="both"/>
        <w:rPr>
          <w:b/>
        </w:rPr>
      </w:pPr>
    </w:p>
    <w:p w:rsidR="004253E0" w:rsidRPr="00494135" w:rsidRDefault="004253E0" w:rsidP="004253E0">
      <w:pPr>
        <w:ind w:left="360"/>
        <w:jc w:val="both"/>
        <w:rPr>
          <w:b/>
          <w:bCs/>
          <w:iCs/>
          <w:sz w:val="22"/>
          <w:szCs w:val="22"/>
          <w:u w:val="single"/>
        </w:rPr>
      </w:pPr>
      <w:r w:rsidRPr="00494135">
        <w:rPr>
          <w:b/>
          <w:bCs/>
          <w:iCs/>
          <w:sz w:val="22"/>
          <w:szCs w:val="22"/>
          <w:u w:val="single"/>
        </w:rPr>
        <w:t xml:space="preserve">Упутство за попуњавање обрасца структуре цене: </w:t>
      </w:r>
    </w:p>
    <w:p w:rsidR="004253E0" w:rsidRDefault="004253E0" w:rsidP="004253E0">
      <w:pPr>
        <w:ind w:left="360"/>
        <w:jc w:val="both"/>
        <w:rPr>
          <w:bCs/>
          <w:iCs/>
          <w:color w:val="002060"/>
          <w:sz w:val="22"/>
          <w:szCs w:val="22"/>
        </w:rPr>
      </w:pPr>
    </w:p>
    <w:p w:rsidR="004253E0" w:rsidRPr="00EC7F39" w:rsidRDefault="004253E0" w:rsidP="004253E0">
      <w:pPr>
        <w:ind w:left="360"/>
        <w:jc w:val="both"/>
        <w:rPr>
          <w:bCs/>
          <w:iCs/>
          <w:color w:val="002060"/>
          <w:sz w:val="22"/>
          <w:szCs w:val="22"/>
        </w:rPr>
      </w:pPr>
    </w:p>
    <w:p w:rsidR="004253E0" w:rsidRPr="00494135" w:rsidRDefault="004253E0" w:rsidP="004253E0">
      <w:pPr>
        <w:pStyle w:val="ListParagraph"/>
        <w:tabs>
          <w:tab w:val="left" w:pos="90"/>
        </w:tabs>
        <w:ind w:left="0"/>
        <w:jc w:val="both"/>
        <w:rPr>
          <w:bCs/>
          <w:iCs/>
          <w:sz w:val="22"/>
          <w:szCs w:val="22"/>
          <w:lang w:val="sr-Cyrl-CS"/>
        </w:rPr>
      </w:pPr>
      <w:r w:rsidRPr="00494135">
        <w:rPr>
          <w:bCs/>
          <w:iCs/>
          <w:sz w:val="22"/>
          <w:szCs w:val="22"/>
        </w:rPr>
        <w:t>Понуђач треба да попун</w:t>
      </w:r>
      <w:r w:rsidRPr="00494135">
        <w:rPr>
          <w:bCs/>
          <w:iCs/>
          <w:sz w:val="22"/>
          <w:szCs w:val="22"/>
          <w:lang w:val="sr-Cyrl-CS"/>
        </w:rPr>
        <w:t>и</w:t>
      </w:r>
      <w:r w:rsidRPr="00494135">
        <w:rPr>
          <w:bCs/>
          <w:iCs/>
          <w:sz w:val="22"/>
          <w:szCs w:val="22"/>
        </w:rPr>
        <w:t xml:space="preserve"> образац структуре цене </w:t>
      </w:r>
      <w:r w:rsidRPr="00494135">
        <w:rPr>
          <w:bCs/>
          <w:iCs/>
          <w:sz w:val="22"/>
          <w:szCs w:val="22"/>
          <w:lang w:val="sr-Cyrl-CS"/>
        </w:rPr>
        <w:t>на следећи начин</w:t>
      </w:r>
      <w:r w:rsidRPr="00494135">
        <w:rPr>
          <w:bCs/>
          <w:iCs/>
          <w:sz w:val="22"/>
          <w:szCs w:val="22"/>
        </w:rPr>
        <w:t>:</w:t>
      </w:r>
    </w:p>
    <w:p w:rsidR="004253E0" w:rsidRPr="00494135" w:rsidRDefault="004253E0" w:rsidP="004253E0">
      <w:pPr>
        <w:pStyle w:val="ListParagraph"/>
        <w:numPr>
          <w:ilvl w:val="0"/>
          <w:numId w:val="16"/>
        </w:numPr>
        <w:tabs>
          <w:tab w:val="left" w:pos="90"/>
        </w:tabs>
        <w:jc w:val="both"/>
        <w:rPr>
          <w:bCs/>
          <w:iCs/>
          <w:sz w:val="22"/>
          <w:szCs w:val="22"/>
          <w:lang w:val="sr-Cyrl-CS"/>
        </w:rPr>
      </w:pPr>
      <w:r w:rsidRPr="00494135">
        <w:rPr>
          <w:bCs/>
          <w:iCs/>
          <w:sz w:val="22"/>
          <w:szCs w:val="22"/>
          <w:lang w:val="sr-Cyrl-CS"/>
        </w:rPr>
        <w:t xml:space="preserve">у колони </w:t>
      </w:r>
      <w:r w:rsidRPr="00494135">
        <w:rPr>
          <w:bCs/>
          <w:iCs/>
          <w:sz w:val="22"/>
          <w:szCs w:val="22"/>
        </w:rPr>
        <w:t>3. уписати колико износи јединична цена без ПДВ-а, за сваки тражени предмет јавне набавке;</w:t>
      </w:r>
    </w:p>
    <w:p w:rsidR="004253E0" w:rsidRPr="00494135" w:rsidRDefault="004253E0" w:rsidP="004253E0">
      <w:pPr>
        <w:pStyle w:val="ListParagraph"/>
        <w:numPr>
          <w:ilvl w:val="0"/>
          <w:numId w:val="16"/>
        </w:numPr>
        <w:tabs>
          <w:tab w:val="left" w:pos="90"/>
        </w:tabs>
        <w:jc w:val="both"/>
        <w:rPr>
          <w:bCs/>
          <w:iCs/>
          <w:sz w:val="22"/>
          <w:szCs w:val="22"/>
        </w:rPr>
      </w:pPr>
      <w:r w:rsidRPr="00494135">
        <w:rPr>
          <w:bCs/>
          <w:iCs/>
          <w:sz w:val="22"/>
          <w:szCs w:val="22"/>
          <w:lang w:val="sr-Cyrl-CS"/>
        </w:rPr>
        <w:t xml:space="preserve">у колони </w:t>
      </w:r>
      <w:r w:rsidRPr="00494135">
        <w:rPr>
          <w:bCs/>
          <w:iCs/>
          <w:sz w:val="22"/>
          <w:szCs w:val="22"/>
        </w:rPr>
        <w:t>4. уписати колико износи јединична цена са ПДВ-ом, за сваки тражени предмет јавне набавке;</w:t>
      </w:r>
    </w:p>
    <w:p w:rsidR="004253E0" w:rsidRPr="00494135" w:rsidRDefault="004253E0" w:rsidP="004253E0">
      <w:pPr>
        <w:pStyle w:val="ListParagraph"/>
        <w:numPr>
          <w:ilvl w:val="0"/>
          <w:numId w:val="16"/>
        </w:numPr>
        <w:tabs>
          <w:tab w:val="left" w:pos="90"/>
        </w:tabs>
        <w:jc w:val="both"/>
        <w:rPr>
          <w:bCs/>
          <w:iCs/>
          <w:color w:val="auto"/>
          <w:sz w:val="22"/>
          <w:szCs w:val="22"/>
          <w:lang w:val="sr-Cyrl-CS"/>
        </w:rPr>
      </w:pPr>
      <w:r w:rsidRPr="00494135">
        <w:rPr>
          <w:bCs/>
          <w:iCs/>
          <w:sz w:val="22"/>
          <w:szCs w:val="22"/>
        </w:rPr>
        <w:t>у колони 5. уписати</w:t>
      </w:r>
      <w:r>
        <w:rPr>
          <w:bCs/>
          <w:iCs/>
          <w:sz w:val="22"/>
          <w:szCs w:val="22"/>
        </w:rPr>
        <w:t xml:space="preserve"> колико износи</w:t>
      </w:r>
      <w:r w:rsidRPr="00494135">
        <w:rPr>
          <w:bCs/>
          <w:iCs/>
          <w:sz w:val="22"/>
          <w:szCs w:val="22"/>
        </w:rPr>
        <w:t xml:space="preserve"> укупна цена без ПДВ-а за сваки тражени предмет јавне набавке и то тако што ће помножити јединичну цену без ПДВ-а (наведену у колони 3.) са </w:t>
      </w:r>
      <w:r w:rsidRPr="00494135">
        <w:rPr>
          <w:bCs/>
          <w:iCs/>
          <w:sz w:val="22"/>
          <w:szCs w:val="22"/>
        </w:rPr>
        <w:lastRenderedPageBreak/>
        <w:t xml:space="preserve">траженим количинама (које су наведене у </w:t>
      </w:r>
      <w:r w:rsidRPr="00494135">
        <w:rPr>
          <w:bCs/>
          <w:iCs/>
          <w:color w:val="auto"/>
          <w:sz w:val="22"/>
          <w:szCs w:val="22"/>
        </w:rPr>
        <w:t>колони 2.); На крају уписати укупну цену предмета набавке без ПДВ-а</w:t>
      </w:r>
      <w:r>
        <w:rPr>
          <w:bCs/>
          <w:iCs/>
          <w:color w:val="auto"/>
          <w:sz w:val="22"/>
          <w:szCs w:val="22"/>
          <w:lang w:val="sr-Cyrl-CS"/>
        </w:rPr>
        <w:t>;</w:t>
      </w:r>
    </w:p>
    <w:p w:rsidR="004253E0" w:rsidRPr="004A66BE" w:rsidRDefault="004253E0" w:rsidP="004A66BE">
      <w:pPr>
        <w:pStyle w:val="ListParagraph"/>
        <w:numPr>
          <w:ilvl w:val="0"/>
          <w:numId w:val="16"/>
        </w:numPr>
        <w:tabs>
          <w:tab w:val="left" w:pos="90"/>
        </w:tabs>
        <w:jc w:val="both"/>
        <w:rPr>
          <w:color w:val="auto"/>
          <w:sz w:val="22"/>
          <w:szCs w:val="22"/>
        </w:rPr>
      </w:pPr>
      <w:r w:rsidRPr="00494135">
        <w:rPr>
          <w:bCs/>
          <w:iCs/>
          <w:color w:val="auto"/>
          <w:sz w:val="22"/>
          <w:szCs w:val="22"/>
          <w:lang w:val="sr-Cyrl-CS"/>
        </w:rPr>
        <w:t xml:space="preserve">у колони </w:t>
      </w:r>
      <w:r w:rsidRPr="00494135">
        <w:rPr>
          <w:bCs/>
          <w:iCs/>
          <w:color w:val="auto"/>
          <w:sz w:val="22"/>
          <w:szCs w:val="22"/>
        </w:rPr>
        <w:t>6. уписати колико износи укупна цена са ПДВ-ом за сваки тражени предмет јавне набавке и то тако што ће помножити јединичну цену са ПДВ-ом (наведену у колони 4.) са траженим количинама (које су наведене у колони 2.); На крају уписати укупну цену предмета набавке са ПДВ-</w:t>
      </w:r>
      <w:r>
        <w:rPr>
          <w:bCs/>
          <w:iCs/>
          <w:color w:val="auto"/>
          <w:sz w:val="22"/>
          <w:szCs w:val="22"/>
        </w:rPr>
        <w:t>ом</w:t>
      </w:r>
      <w:r>
        <w:rPr>
          <w:bCs/>
          <w:iCs/>
          <w:color w:val="auto"/>
          <w:sz w:val="22"/>
          <w:szCs w:val="22"/>
          <w:lang w:val="sr-Cyrl-CS"/>
        </w:rPr>
        <w:t>.</w:t>
      </w:r>
    </w:p>
    <w:p w:rsidR="004253E0" w:rsidRPr="00494135" w:rsidRDefault="004253E0" w:rsidP="004253E0">
      <w:pPr>
        <w:pStyle w:val="ListParagraph"/>
        <w:tabs>
          <w:tab w:val="left" w:pos="90"/>
        </w:tabs>
        <w:ind w:left="90"/>
        <w:jc w:val="both"/>
        <w:rPr>
          <w:sz w:val="22"/>
          <w:szCs w:val="22"/>
        </w:rPr>
      </w:pPr>
    </w:p>
    <w:tbl>
      <w:tblPr>
        <w:tblW w:w="0" w:type="auto"/>
        <w:tblLayout w:type="fixed"/>
        <w:tblLook w:val="0000"/>
      </w:tblPr>
      <w:tblGrid>
        <w:gridCol w:w="3080"/>
        <w:gridCol w:w="3068"/>
        <w:gridCol w:w="3094"/>
      </w:tblGrid>
      <w:tr w:rsidR="004253E0" w:rsidRPr="00494135" w:rsidTr="000B25AE">
        <w:tc>
          <w:tcPr>
            <w:tcW w:w="3080" w:type="dxa"/>
            <w:shd w:val="clear" w:color="auto" w:fill="auto"/>
            <w:vAlign w:val="center"/>
          </w:tcPr>
          <w:p w:rsidR="004253E0" w:rsidRPr="00494135" w:rsidRDefault="004253E0" w:rsidP="000B25AE">
            <w:pPr>
              <w:pStyle w:val="BodyText2"/>
              <w:spacing w:line="100" w:lineRule="atLeast"/>
              <w:jc w:val="center"/>
            </w:pPr>
            <w:r w:rsidRPr="00494135">
              <w:rPr>
                <w:sz w:val="22"/>
                <w:szCs w:val="22"/>
              </w:rPr>
              <w:t>Датум:</w:t>
            </w:r>
          </w:p>
        </w:tc>
        <w:tc>
          <w:tcPr>
            <w:tcW w:w="3068" w:type="dxa"/>
            <w:shd w:val="clear" w:color="auto" w:fill="auto"/>
            <w:vAlign w:val="center"/>
          </w:tcPr>
          <w:p w:rsidR="004253E0" w:rsidRPr="00494135" w:rsidRDefault="004253E0" w:rsidP="000B25AE">
            <w:pPr>
              <w:pStyle w:val="BodyText2"/>
              <w:spacing w:line="100" w:lineRule="atLeast"/>
              <w:jc w:val="center"/>
            </w:pPr>
            <w:r w:rsidRPr="00494135">
              <w:rPr>
                <w:sz w:val="22"/>
                <w:szCs w:val="22"/>
              </w:rPr>
              <w:t>М.П.</w:t>
            </w:r>
          </w:p>
        </w:tc>
        <w:tc>
          <w:tcPr>
            <w:tcW w:w="3094" w:type="dxa"/>
            <w:shd w:val="clear" w:color="auto" w:fill="auto"/>
            <w:vAlign w:val="center"/>
          </w:tcPr>
          <w:p w:rsidR="004253E0" w:rsidRPr="00494135" w:rsidRDefault="004253E0" w:rsidP="000B25AE">
            <w:pPr>
              <w:pStyle w:val="BodyText2"/>
              <w:spacing w:line="100" w:lineRule="atLeast"/>
              <w:jc w:val="center"/>
            </w:pPr>
            <w:r w:rsidRPr="00494135">
              <w:rPr>
                <w:sz w:val="22"/>
                <w:szCs w:val="22"/>
              </w:rPr>
              <w:t>Потпис понуђача</w:t>
            </w:r>
          </w:p>
        </w:tc>
      </w:tr>
      <w:tr w:rsidR="004253E0" w:rsidRPr="00494135" w:rsidTr="000B25AE">
        <w:tc>
          <w:tcPr>
            <w:tcW w:w="3080" w:type="dxa"/>
            <w:tcBorders>
              <w:bottom w:val="single" w:sz="4" w:space="0" w:color="000000"/>
            </w:tcBorders>
            <w:shd w:val="clear" w:color="auto" w:fill="auto"/>
          </w:tcPr>
          <w:p w:rsidR="004253E0" w:rsidRPr="00494135" w:rsidRDefault="004253E0" w:rsidP="000B25AE">
            <w:pPr>
              <w:pStyle w:val="BodyText2"/>
              <w:snapToGrid w:val="0"/>
              <w:spacing w:line="100" w:lineRule="atLeast"/>
              <w:jc w:val="both"/>
            </w:pPr>
          </w:p>
        </w:tc>
        <w:tc>
          <w:tcPr>
            <w:tcW w:w="3068" w:type="dxa"/>
            <w:shd w:val="clear" w:color="auto" w:fill="auto"/>
          </w:tcPr>
          <w:p w:rsidR="004253E0" w:rsidRPr="00494135" w:rsidRDefault="004253E0" w:rsidP="000B25AE">
            <w:pPr>
              <w:pStyle w:val="BodyText2"/>
              <w:snapToGrid w:val="0"/>
              <w:spacing w:line="100" w:lineRule="atLeast"/>
              <w:jc w:val="both"/>
            </w:pPr>
          </w:p>
        </w:tc>
        <w:tc>
          <w:tcPr>
            <w:tcW w:w="3094" w:type="dxa"/>
            <w:tcBorders>
              <w:bottom w:val="single" w:sz="4" w:space="0" w:color="000000"/>
            </w:tcBorders>
            <w:shd w:val="clear" w:color="auto" w:fill="auto"/>
          </w:tcPr>
          <w:p w:rsidR="004253E0" w:rsidRPr="00494135" w:rsidRDefault="004253E0" w:rsidP="000B25AE">
            <w:pPr>
              <w:pStyle w:val="BodyText2"/>
              <w:snapToGrid w:val="0"/>
              <w:spacing w:line="100" w:lineRule="atLeast"/>
              <w:jc w:val="both"/>
            </w:pPr>
          </w:p>
        </w:tc>
      </w:tr>
    </w:tbl>
    <w:p w:rsidR="008B70E7" w:rsidRDefault="008B70E7" w:rsidP="008E4D74">
      <w:pPr>
        <w:jc w:val="center"/>
        <w:rPr>
          <w:b/>
          <w:sz w:val="28"/>
          <w:szCs w:val="28"/>
        </w:rPr>
      </w:pPr>
    </w:p>
    <w:p w:rsidR="008B70E7" w:rsidRDefault="008B70E7" w:rsidP="008E4D74">
      <w:pPr>
        <w:jc w:val="center"/>
        <w:rPr>
          <w:b/>
          <w:sz w:val="28"/>
          <w:szCs w:val="28"/>
        </w:rPr>
      </w:pPr>
    </w:p>
    <w:p w:rsidR="008E4D74" w:rsidRPr="00366371" w:rsidRDefault="008E4D74" w:rsidP="008E4D74">
      <w:pPr>
        <w:jc w:val="center"/>
        <w:rPr>
          <w:b/>
          <w:sz w:val="28"/>
          <w:szCs w:val="28"/>
        </w:rPr>
      </w:pPr>
      <w:r w:rsidRPr="00366371">
        <w:rPr>
          <w:b/>
          <w:sz w:val="28"/>
          <w:szCs w:val="28"/>
        </w:rPr>
        <w:t>IX ОБРАЗАЦ СТРУКТУРЕ ЦЕНЕ</w:t>
      </w:r>
    </w:p>
    <w:p w:rsidR="008E4D74" w:rsidRDefault="008E4D74" w:rsidP="008E4D74">
      <w:pPr>
        <w:jc w:val="both"/>
        <w:rPr>
          <w:b/>
        </w:rPr>
      </w:pPr>
    </w:p>
    <w:p w:rsidR="008E4D74" w:rsidRDefault="008E4D74" w:rsidP="008E4D74">
      <w:pPr>
        <w:jc w:val="both"/>
        <w:rPr>
          <w:b/>
        </w:rPr>
      </w:pPr>
    </w:p>
    <w:p w:rsidR="008E4D74" w:rsidRDefault="008E4D74" w:rsidP="008E4D74">
      <w:pPr>
        <w:contextualSpacing/>
        <w:rPr>
          <w:b/>
        </w:rPr>
      </w:pPr>
      <w:r w:rsidRPr="00F407D4">
        <w:rPr>
          <w:b/>
          <w:lang w:val="sr-Cyrl-CS"/>
        </w:rPr>
        <w:t xml:space="preserve">Партија </w:t>
      </w:r>
      <w:r w:rsidRPr="00F407D4">
        <w:rPr>
          <w:b/>
          <w:lang w:val="sr-Latn-CS"/>
        </w:rPr>
        <w:t>2</w:t>
      </w:r>
      <w:r w:rsidRPr="00F407D4">
        <w:rPr>
          <w:b/>
        </w:rPr>
        <w:t xml:space="preserve">   -  Фотокопир папир</w:t>
      </w:r>
    </w:p>
    <w:p w:rsidR="008E4D74" w:rsidRPr="004A66BE" w:rsidRDefault="008E4D74" w:rsidP="008E4D74">
      <w:pPr>
        <w:jc w:val="both"/>
        <w:rPr>
          <w:b/>
        </w:rPr>
      </w:pPr>
    </w:p>
    <w:p w:rsidR="008E4D74" w:rsidRDefault="008E4D74" w:rsidP="008E4D74">
      <w:pPr>
        <w:jc w:val="both"/>
        <w:rPr>
          <w:b/>
        </w:rPr>
      </w:pPr>
    </w:p>
    <w:tbl>
      <w:tblPr>
        <w:tblStyle w:val="TableGrid"/>
        <w:tblW w:w="0" w:type="auto"/>
        <w:tblInd w:w="288" w:type="dxa"/>
        <w:tblLook w:val="04A0"/>
      </w:tblPr>
      <w:tblGrid>
        <w:gridCol w:w="784"/>
        <w:gridCol w:w="1658"/>
        <w:gridCol w:w="1207"/>
        <w:gridCol w:w="1223"/>
        <w:gridCol w:w="1228"/>
        <w:gridCol w:w="1223"/>
        <w:gridCol w:w="1103"/>
      </w:tblGrid>
      <w:tr w:rsidR="004E1708" w:rsidRPr="004B386D" w:rsidTr="004E1708">
        <w:tc>
          <w:tcPr>
            <w:tcW w:w="679" w:type="dxa"/>
          </w:tcPr>
          <w:p w:rsidR="00066148" w:rsidRDefault="00066148" w:rsidP="000B25AE">
            <w:pPr>
              <w:jc w:val="both"/>
              <w:rPr>
                <w:iCs/>
              </w:rPr>
            </w:pPr>
          </w:p>
          <w:p w:rsidR="00066148" w:rsidRDefault="00066148" w:rsidP="000B25AE">
            <w:pPr>
              <w:jc w:val="both"/>
              <w:rPr>
                <w:iCs/>
              </w:rPr>
            </w:pPr>
          </w:p>
          <w:p w:rsidR="004E1708" w:rsidRPr="00366371" w:rsidRDefault="00066148" w:rsidP="000B25AE">
            <w:pPr>
              <w:jc w:val="both"/>
              <w:rPr>
                <w:iCs/>
              </w:rPr>
            </w:pPr>
            <w:r>
              <w:rPr>
                <w:iCs/>
              </w:rPr>
              <w:t>Редни број</w:t>
            </w:r>
          </w:p>
        </w:tc>
        <w:tc>
          <w:tcPr>
            <w:tcW w:w="1658" w:type="dxa"/>
          </w:tcPr>
          <w:p w:rsidR="004E1708" w:rsidRPr="00366371" w:rsidRDefault="004E1708" w:rsidP="000B25AE">
            <w:pPr>
              <w:jc w:val="both"/>
              <w:rPr>
                <w:iCs/>
              </w:rPr>
            </w:pPr>
          </w:p>
          <w:p w:rsidR="00066148" w:rsidRDefault="00066148" w:rsidP="000B25AE">
            <w:pPr>
              <w:jc w:val="center"/>
              <w:rPr>
                <w:iCs/>
              </w:rPr>
            </w:pPr>
          </w:p>
          <w:p w:rsidR="00066148" w:rsidRDefault="00066148" w:rsidP="000B25AE">
            <w:pPr>
              <w:jc w:val="center"/>
              <w:rPr>
                <w:iCs/>
              </w:rPr>
            </w:pPr>
          </w:p>
          <w:p w:rsidR="004E1708" w:rsidRPr="00366371" w:rsidRDefault="004E1708" w:rsidP="000B25AE">
            <w:pPr>
              <w:jc w:val="center"/>
              <w:rPr>
                <w:iCs/>
              </w:rPr>
            </w:pPr>
            <w:r w:rsidRPr="00366371">
              <w:rPr>
                <w:iCs/>
              </w:rPr>
              <w:t xml:space="preserve">Предмет ЈН </w:t>
            </w:r>
          </w:p>
        </w:tc>
        <w:tc>
          <w:tcPr>
            <w:tcW w:w="1207" w:type="dxa"/>
          </w:tcPr>
          <w:p w:rsidR="004E1708" w:rsidRPr="00366371" w:rsidRDefault="004E1708" w:rsidP="000B25AE">
            <w:pPr>
              <w:rPr>
                <w:iCs/>
              </w:rPr>
            </w:pPr>
          </w:p>
          <w:p w:rsidR="00066148" w:rsidRDefault="00066148" w:rsidP="000B25AE">
            <w:pPr>
              <w:rPr>
                <w:iCs/>
              </w:rPr>
            </w:pPr>
          </w:p>
          <w:p w:rsidR="00066148" w:rsidRDefault="00066148" w:rsidP="000B25AE">
            <w:pPr>
              <w:rPr>
                <w:iCs/>
              </w:rPr>
            </w:pPr>
          </w:p>
          <w:p w:rsidR="004E1708" w:rsidRPr="00366371" w:rsidRDefault="004E1708" w:rsidP="000B25AE">
            <w:pPr>
              <w:rPr>
                <w:iCs/>
              </w:rPr>
            </w:pPr>
            <w:r w:rsidRPr="00366371">
              <w:rPr>
                <w:iCs/>
              </w:rPr>
              <w:t>Количина</w:t>
            </w:r>
          </w:p>
        </w:tc>
        <w:tc>
          <w:tcPr>
            <w:tcW w:w="1223" w:type="dxa"/>
          </w:tcPr>
          <w:p w:rsidR="00066148" w:rsidRDefault="00066148" w:rsidP="00066148">
            <w:pPr>
              <w:jc w:val="center"/>
              <w:rPr>
                <w:iCs/>
              </w:rPr>
            </w:pPr>
          </w:p>
          <w:p w:rsidR="004E1708" w:rsidRPr="00066148" w:rsidRDefault="004E1708" w:rsidP="00066148">
            <w:pPr>
              <w:jc w:val="center"/>
              <w:rPr>
                <w:iCs/>
              </w:rPr>
            </w:pPr>
            <w:r w:rsidRPr="00366371">
              <w:rPr>
                <w:iCs/>
              </w:rPr>
              <w:t>Јединична цена без ПДВ-а</w:t>
            </w:r>
          </w:p>
        </w:tc>
        <w:tc>
          <w:tcPr>
            <w:tcW w:w="1228" w:type="dxa"/>
          </w:tcPr>
          <w:p w:rsidR="00066148" w:rsidRDefault="00066148" w:rsidP="000B25AE">
            <w:pPr>
              <w:jc w:val="center"/>
              <w:rPr>
                <w:iCs/>
              </w:rPr>
            </w:pPr>
          </w:p>
          <w:p w:rsidR="004E1708" w:rsidRDefault="004E1708" w:rsidP="000B25AE">
            <w:pPr>
              <w:jc w:val="center"/>
              <w:rPr>
                <w:iCs/>
              </w:rPr>
            </w:pPr>
            <w:r w:rsidRPr="00366371">
              <w:rPr>
                <w:iCs/>
              </w:rPr>
              <w:t xml:space="preserve">Јединична цена са </w:t>
            </w:r>
          </w:p>
          <w:p w:rsidR="004E1708" w:rsidRPr="00366371" w:rsidRDefault="004E1708" w:rsidP="000B25AE">
            <w:pPr>
              <w:jc w:val="center"/>
              <w:rPr>
                <w:iCs/>
              </w:rPr>
            </w:pPr>
            <w:r w:rsidRPr="00366371">
              <w:rPr>
                <w:iCs/>
              </w:rPr>
              <w:t>ПДВ</w:t>
            </w:r>
            <w:r>
              <w:rPr>
                <w:iCs/>
              </w:rPr>
              <w:t xml:space="preserve"> - ом</w:t>
            </w:r>
          </w:p>
        </w:tc>
        <w:tc>
          <w:tcPr>
            <w:tcW w:w="1223" w:type="dxa"/>
          </w:tcPr>
          <w:p w:rsidR="00066148" w:rsidRDefault="00066148" w:rsidP="000B25AE">
            <w:pPr>
              <w:jc w:val="center"/>
              <w:rPr>
                <w:iCs/>
              </w:rPr>
            </w:pPr>
          </w:p>
          <w:p w:rsidR="004E1708" w:rsidRPr="00C531B8" w:rsidRDefault="004E1708" w:rsidP="000B25AE">
            <w:pPr>
              <w:jc w:val="center"/>
              <w:rPr>
                <w:iCs/>
              </w:rPr>
            </w:pPr>
            <w:r>
              <w:rPr>
                <w:iCs/>
              </w:rPr>
              <w:t>Укупна цена без ПДВ - а</w:t>
            </w:r>
          </w:p>
        </w:tc>
        <w:tc>
          <w:tcPr>
            <w:tcW w:w="1103" w:type="dxa"/>
          </w:tcPr>
          <w:p w:rsidR="004E1708" w:rsidRPr="00C531B8" w:rsidRDefault="004E1708" w:rsidP="00066148">
            <w:pPr>
              <w:jc w:val="center"/>
              <w:rPr>
                <w:iCs/>
              </w:rPr>
            </w:pPr>
            <w:r>
              <w:rPr>
                <w:iCs/>
              </w:rPr>
              <w:t>Укупна цена са ПДВ - ом</w:t>
            </w:r>
          </w:p>
        </w:tc>
      </w:tr>
      <w:tr w:rsidR="004E1708" w:rsidRPr="00D37D37" w:rsidTr="004E1708">
        <w:tc>
          <w:tcPr>
            <w:tcW w:w="679" w:type="dxa"/>
          </w:tcPr>
          <w:p w:rsidR="004E1708" w:rsidRDefault="004E1708" w:rsidP="000B25AE">
            <w:pPr>
              <w:jc w:val="center"/>
            </w:pPr>
          </w:p>
        </w:tc>
        <w:tc>
          <w:tcPr>
            <w:tcW w:w="1658" w:type="dxa"/>
          </w:tcPr>
          <w:p w:rsidR="004E1708" w:rsidRPr="00366371" w:rsidRDefault="004E1708" w:rsidP="000B25AE">
            <w:pPr>
              <w:jc w:val="center"/>
            </w:pPr>
            <w:r>
              <w:t>1</w:t>
            </w:r>
          </w:p>
        </w:tc>
        <w:tc>
          <w:tcPr>
            <w:tcW w:w="1207" w:type="dxa"/>
          </w:tcPr>
          <w:p w:rsidR="004E1708" w:rsidRPr="00D37D37" w:rsidRDefault="004E1708" w:rsidP="000B25AE">
            <w:pPr>
              <w:jc w:val="center"/>
              <w:rPr>
                <w:lang w:val="sr-Cyrl-CS"/>
              </w:rPr>
            </w:pPr>
            <w:r>
              <w:rPr>
                <w:lang w:val="sr-Cyrl-CS"/>
              </w:rPr>
              <w:t>2</w:t>
            </w:r>
          </w:p>
        </w:tc>
        <w:tc>
          <w:tcPr>
            <w:tcW w:w="1223" w:type="dxa"/>
          </w:tcPr>
          <w:p w:rsidR="004E1708" w:rsidRPr="00D37D37" w:rsidRDefault="004E1708" w:rsidP="000B25AE">
            <w:pPr>
              <w:jc w:val="center"/>
              <w:rPr>
                <w:lang w:val="sr-Cyrl-CS"/>
              </w:rPr>
            </w:pPr>
            <w:r>
              <w:rPr>
                <w:lang w:val="sr-Cyrl-CS"/>
              </w:rPr>
              <w:t>3</w:t>
            </w:r>
          </w:p>
        </w:tc>
        <w:tc>
          <w:tcPr>
            <w:tcW w:w="1228" w:type="dxa"/>
          </w:tcPr>
          <w:p w:rsidR="004E1708" w:rsidRPr="00D37D37" w:rsidRDefault="004E1708" w:rsidP="000B25AE">
            <w:pPr>
              <w:jc w:val="center"/>
              <w:rPr>
                <w:lang w:val="sr-Cyrl-CS"/>
              </w:rPr>
            </w:pPr>
            <w:r>
              <w:rPr>
                <w:lang w:val="sr-Cyrl-CS"/>
              </w:rPr>
              <w:t>4</w:t>
            </w:r>
          </w:p>
        </w:tc>
        <w:tc>
          <w:tcPr>
            <w:tcW w:w="1223" w:type="dxa"/>
          </w:tcPr>
          <w:p w:rsidR="004E1708" w:rsidRPr="00366371" w:rsidRDefault="004E1708" w:rsidP="000B25AE">
            <w:pPr>
              <w:jc w:val="center"/>
            </w:pPr>
            <w:r>
              <w:rPr>
                <w:lang w:val="sr-Cyrl-CS"/>
              </w:rPr>
              <w:t>5</w:t>
            </w:r>
            <w:r>
              <w:t xml:space="preserve"> </w:t>
            </w:r>
            <w:r>
              <w:rPr>
                <w:lang w:val="sr-Cyrl-CS"/>
              </w:rPr>
              <w:t>(2</w:t>
            </w:r>
            <w:r>
              <w:t xml:space="preserve"> </w:t>
            </w:r>
            <w:r>
              <w:rPr>
                <w:lang w:val="sr-Cyrl-CS"/>
              </w:rPr>
              <w:t>x</w:t>
            </w:r>
            <w:r>
              <w:t xml:space="preserve"> </w:t>
            </w:r>
            <w:r>
              <w:rPr>
                <w:lang w:val="sr-Cyrl-CS"/>
              </w:rPr>
              <w:t>3)</w:t>
            </w:r>
          </w:p>
        </w:tc>
        <w:tc>
          <w:tcPr>
            <w:tcW w:w="1103" w:type="dxa"/>
          </w:tcPr>
          <w:p w:rsidR="004E1708" w:rsidRPr="00366371" w:rsidRDefault="004E1708" w:rsidP="000B25AE">
            <w:pPr>
              <w:jc w:val="center"/>
            </w:pPr>
            <w:r>
              <w:t>6 (2 x 4)</w:t>
            </w:r>
          </w:p>
        </w:tc>
      </w:tr>
      <w:tr w:rsidR="004E1708" w:rsidRPr="00D37D37" w:rsidTr="004E1708">
        <w:tc>
          <w:tcPr>
            <w:tcW w:w="679" w:type="dxa"/>
          </w:tcPr>
          <w:p w:rsidR="004E1708" w:rsidRDefault="004E1708" w:rsidP="004E1708">
            <w:pPr>
              <w:jc w:val="center"/>
            </w:pPr>
          </w:p>
          <w:p w:rsidR="004E1708" w:rsidRDefault="004E1708" w:rsidP="004E1708">
            <w:pPr>
              <w:jc w:val="center"/>
            </w:pPr>
            <w:r>
              <w:t>1.</w:t>
            </w:r>
          </w:p>
        </w:tc>
        <w:tc>
          <w:tcPr>
            <w:tcW w:w="1658" w:type="dxa"/>
          </w:tcPr>
          <w:p w:rsidR="004E1708" w:rsidRPr="00D37D37" w:rsidRDefault="004E1708" w:rsidP="000B25AE">
            <w:r>
              <w:t>Фотокопир папир А4   500 листова</w:t>
            </w:r>
          </w:p>
        </w:tc>
        <w:tc>
          <w:tcPr>
            <w:tcW w:w="1207" w:type="dxa"/>
          </w:tcPr>
          <w:p w:rsidR="004E1708" w:rsidRDefault="004E1708" w:rsidP="000B25AE">
            <w:pPr>
              <w:jc w:val="center"/>
              <w:rPr>
                <w:lang w:val="sr-Cyrl-CS"/>
              </w:rPr>
            </w:pPr>
          </w:p>
          <w:p w:rsidR="004E1708" w:rsidRPr="00D37D37" w:rsidRDefault="00066148" w:rsidP="000B25AE">
            <w:pPr>
              <w:jc w:val="center"/>
              <w:rPr>
                <w:lang w:val="sr-Cyrl-CS"/>
              </w:rPr>
            </w:pPr>
            <w:r>
              <w:rPr>
                <w:lang w:val="sr-Cyrl-CS"/>
              </w:rPr>
              <w:t>21</w:t>
            </w:r>
            <w:r w:rsidR="004E1708">
              <w:rPr>
                <w:lang w:val="sr-Cyrl-CS"/>
              </w:rPr>
              <w:t>00</w:t>
            </w:r>
          </w:p>
        </w:tc>
        <w:tc>
          <w:tcPr>
            <w:tcW w:w="1223" w:type="dxa"/>
          </w:tcPr>
          <w:p w:rsidR="004E1708" w:rsidRPr="00D37D37" w:rsidRDefault="004E1708" w:rsidP="000B25AE">
            <w:pPr>
              <w:jc w:val="center"/>
              <w:rPr>
                <w:lang w:val="sr-Cyrl-CS"/>
              </w:rPr>
            </w:pPr>
          </w:p>
        </w:tc>
        <w:tc>
          <w:tcPr>
            <w:tcW w:w="1228" w:type="dxa"/>
          </w:tcPr>
          <w:p w:rsidR="004E1708" w:rsidRPr="00D37D37" w:rsidRDefault="004E1708" w:rsidP="000B25AE">
            <w:pPr>
              <w:jc w:val="center"/>
              <w:rPr>
                <w:lang w:val="sr-Cyrl-CS"/>
              </w:rPr>
            </w:pPr>
          </w:p>
        </w:tc>
        <w:tc>
          <w:tcPr>
            <w:tcW w:w="1223" w:type="dxa"/>
          </w:tcPr>
          <w:p w:rsidR="004E1708" w:rsidRPr="00D37D37" w:rsidRDefault="004E1708" w:rsidP="000B25AE">
            <w:pPr>
              <w:jc w:val="center"/>
              <w:rPr>
                <w:lang w:val="sr-Cyrl-CS"/>
              </w:rPr>
            </w:pPr>
          </w:p>
        </w:tc>
        <w:tc>
          <w:tcPr>
            <w:tcW w:w="1103" w:type="dxa"/>
          </w:tcPr>
          <w:p w:rsidR="004E1708" w:rsidRPr="00D37D37" w:rsidRDefault="004E1708" w:rsidP="000B25AE">
            <w:pPr>
              <w:jc w:val="center"/>
              <w:rPr>
                <w:lang w:val="sr-Cyrl-CS"/>
              </w:rPr>
            </w:pPr>
          </w:p>
        </w:tc>
      </w:tr>
      <w:tr w:rsidR="004E1708" w:rsidRPr="00D37D37" w:rsidTr="004E1708">
        <w:tc>
          <w:tcPr>
            <w:tcW w:w="679" w:type="dxa"/>
          </w:tcPr>
          <w:p w:rsidR="004E1708" w:rsidRDefault="004E1708" w:rsidP="004E1708">
            <w:pPr>
              <w:jc w:val="center"/>
            </w:pPr>
          </w:p>
          <w:p w:rsidR="004E1708" w:rsidRDefault="004E1708" w:rsidP="004E1708">
            <w:pPr>
              <w:jc w:val="center"/>
            </w:pPr>
            <w:r>
              <w:t>2.</w:t>
            </w:r>
          </w:p>
        </w:tc>
        <w:tc>
          <w:tcPr>
            <w:tcW w:w="1658" w:type="dxa"/>
          </w:tcPr>
          <w:p w:rsidR="004E1708" w:rsidRPr="00D37D37" w:rsidRDefault="004E1708" w:rsidP="000B25AE">
            <w:r>
              <w:t>Фотокопир папир А3   500 листова</w:t>
            </w:r>
          </w:p>
        </w:tc>
        <w:tc>
          <w:tcPr>
            <w:tcW w:w="1207" w:type="dxa"/>
          </w:tcPr>
          <w:p w:rsidR="004E1708" w:rsidRDefault="004E1708" w:rsidP="000B25AE">
            <w:pPr>
              <w:jc w:val="center"/>
              <w:rPr>
                <w:lang w:val="sr-Cyrl-CS"/>
              </w:rPr>
            </w:pPr>
          </w:p>
          <w:p w:rsidR="004E1708" w:rsidRPr="00D37D37" w:rsidRDefault="00066148" w:rsidP="000B25AE">
            <w:pPr>
              <w:jc w:val="center"/>
              <w:rPr>
                <w:lang w:val="sr-Cyrl-CS"/>
              </w:rPr>
            </w:pPr>
            <w:r>
              <w:rPr>
                <w:lang w:val="sr-Cyrl-CS"/>
              </w:rPr>
              <w:t>2</w:t>
            </w:r>
          </w:p>
        </w:tc>
        <w:tc>
          <w:tcPr>
            <w:tcW w:w="1223" w:type="dxa"/>
          </w:tcPr>
          <w:p w:rsidR="004E1708" w:rsidRPr="00D37D37" w:rsidRDefault="004E1708" w:rsidP="000B25AE">
            <w:pPr>
              <w:jc w:val="center"/>
              <w:rPr>
                <w:lang w:val="sr-Cyrl-CS"/>
              </w:rPr>
            </w:pPr>
          </w:p>
        </w:tc>
        <w:tc>
          <w:tcPr>
            <w:tcW w:w="1228" w:type="dxa"/>
          </w:tcPr>
          <w:p w:rsidR="004E1708" w:rsidRPr="00D37D37" w:rsidRDefault="004E1708" w:rsidP="000B25AE">
            <w:pPr>
              <w:jc w:val="center"/>
              <w:rPr>
                <w:lang w:val="sr-Cyrl-CS"/>
              </w:rPr>
            </w:pPr>
          </w:p>
        </w:tc>
        <w:tc>
          <w:tcPr>
            <w:tcW w:w="1223" w:type="dxa"/>
          </w:tcPr>
          <w:p w:rsidR="004E1708" w:rsidRPr="00D37D37" w:rsidRDefault="004E1708" w:rsidP="000B25AE">
            <w:pPr>
              <w:jc w:val="center"/>
              <w:rPr>
                <w:lang w:val="sr-Cyrl-CS"/>
              </w:rPr>
            </w:pPr>
          </w:p>
        </w:tc>
        <w:tc>
          <w:tcPr>
            <w:tcW w:w="1103" w:type="dxa"/>
          </w:tcPr>
          <w:p w:rsidR="004E1708" w:rsidRPr="00D37D37" w:rsidRDefault="004E1708" w:rsidP="000B25AE">
            <w:pPr>
              <w:jc w:val="center"/>
              <w:rPr>
                <w:lang w:val="sr-Cyrl-CS"/>
              </w:rPr>
            </w:pPr>
          </w:p>
        </w:tc>
      </w:tr>
      <w:tr w:rsidR="004E1708" w:rsidTr="004E1708">
        <w:tc>
          <w:tcPr>
            <w:tcW w:w="679" w:type="dxa"/>
          </w:tcPr>
          <w:p w:rsidR="004E1708" w:rsidRDefault="004E1708" w:rsidP="000B25AE">
            <w:pPr>
              <w:jc w:val="both"/>
              <w:rPr>
                <w:b/>
              </w:rPr>
            </w:pPr>
          </w:p>
        </w:tc>
        <w:tc>
          <w:tcPr>
            <w:tcW w:w="5316" w:type="dxa"/>
            <w:gridSpan w:val="4"/>
          </w:tcPr>
          <w:p w:rsidR="004E1708" w:rsidRDefault="004E1708" w:rsidP="000B25AE">
            <w:pPr>
              <w:jc w:val="both"/>
              <w:rPr>
                <w:b/>
              </w:rPr>
            </w:pPr>
          </w:p>
          <w:p w:rsidR="004E1708" w:rsidRPr="004253E0" w:rsidRDefault="004E1708" w:rsidP="000B25AE">
            <w:pPr>
              <w:jc w:val="both"/>
              <w:rPr>
                <w:b/>
              </w:rPr>
            </w:pPr>
            <w:r>
              <w:rPr>
                <w:b/>
              </w:rPr>
              <w:t>УКУПНО:</w:t>
            </w:r>
          </w:p>
        </w:tc>
        <w:tc>
          <w:tcPr>
            <w:tcW w:w="1223" w:type="dxa"/>
          </w:tcPr>
          <w:p w:rsidR="004E1708" w:rsidRDefault="004E1708" w:rsidP="000B25AE">
            <w:pPr>
              <w:jc w:val="both"/>
              <w:rPr>
                <w:b/>
              </w:rPr>
            </w:pPr>
          </w:p>
        </w:tc>
        <w:tc>
          <w:tcPr>
            <w:tcW w:w="1103" w:type="dxa"/>
          </w:tcPr>
          <w:p w:rsidR="004E1708" w:rsidRDefault="004E1708" w:rsidP="000B25AE">
            <w:pPr>
              <w:jc w:val="both"/>
              <w:rPr>
                <w:b/>
              </w:rPr>
            </w:pPr>
          </w:p>
        </w:tc>
      </w:tr>
    </w:tbl>
    <w:p w:rsidR="004E1708" w:rsidRDefault="004A66BE" w:rsidP="004A66BE">
      <w:pPr>
        <w:jc w:val="both"/>
        <w:rPr>
          <w:b/>
        </w:rPr>
      </w:pPr>
      <w:r>
        <w:rPr>
          <w:b/>
        </w:rPr>
        <w:t xml:space="preserve">          </w:t>
      </w:r>
    </w:p>
    <w:p w:rsidR="00066148" w:rsidRPr="00066148" w:rsidRDefault="00066148" w:rsidP="004A66BE">
      <w:pPr>
        <w:jc w:val="both"/>
        <w:rPr>
          <w:b/>
        </w:rPr>
      </w:pPr>
    </w:p>
    <w:p w:rsidR="008E4D74" w:rsidRPr="00494135" w:rsidRDefault="004A66BE" w:rsidP="004A66BE">
      <w:pPr>
        <w:jc w:val="both"/>
        <w:rPr>
          <w:b/>
          <w:bCs/>
          <w:iCs/>
          <w:sz w:val="22"/>
          <w:szCs w:val="22"/>
          <w:u w:val="single"/>
        </w:rPr>
      </w:pPr>
      <w:r>
        <w:rPr>
          <w:b/>
        </w:rPr>
        <w:t xml:space="preserve"> </w:t>
      </w:r>
      <w:r w:rsidR="008E4D74" w:rsidRPr="00494135">
        <w:rPr>
          <w:b/>
          <w:bCs/>
          <w:iCs/>
          <w:sz w:val="22"/>
          <w:szCs w:val="22"/>
          <w:u w:val="single"/>
        </w:rPr>
        <w:t xml:space="preserve">Упутство за попуњавање обрасца структуре цене: </w:t>
      </w:r>
    </w:p>
    <w:p w:rsidR="008E4D74" w:rsidRDefault="008E4D74" w:rsidP="008E4D74">
      <w:pPr>
        <w:ind w:left="360"/>
        <w:jc w:val="both"/>
        <w:rPr>
          <w:bCs/>
          <w:iCs/>
          <w:color w:val="002060"/>
          <w:sz w:val="22"/>
          <w:szCs w:val="22"/>
        </w:rPr>
      </w:pPr>
    </w:p>
    <w:p w:rsidR="008E4D74" w:rsidRDefault="008E4D74" w:rsidP="008E4D74">
      <w:pPr>
        <w:ind w:left="360"/>
        <w:jc w:val="both"/>
        <w:rPr>
          <w:bCs/>
          <w:iCs/>
          <w:color w:val="002060"/>
          <w:sz w:val="22"/>
          <w:szCs w:val="22"/>
        </w:rPr>
      </w:pPr>
    </w:p>
    <w:p w:rsidR="00066148" w:rsidRPr="00066148" w:rsidRDefault="00066148" w:rsidP="008E4D74">
      <w:pPr>
        <w:ind w:left="360"/>
        <w:jc w:val="both"/>
        <w:rPr>
          <w:bCs/>
          <w:iCs/>
          <w:color w:val="002060"/>
          <w:sz w:val="22"/>
          <w:szCs w:val="22"/>
        </w:rPr>
      </w:pPr>
    </w:p>
    <w:p w:rsidR="008E4D74" w:rsidRPr="00494135" w:rsidRDefault="008E4D74" w:rsidP="008E4D74">
      <w:pPr>
        <w:pStyle w:val="ListParagraph"/>
        <w:tabs>
          <w:tab w:val="left" w:pos="90"/>
        </w:tabs>
        <w:ind w:left="0"/>
        <w:jc w:val="both"/>
        <w:rPr>
          <w:bCs/>
          <w:iCs/>
          <w:sz w:val="22"/>
          <w:szCs w:val="22"/>
          <w:lang w:val="sr-Cyrl-CS"/>
        </w:rPr>
      </w:pPr>
      <w:r w:rsidRPr="00494135">
        <w:rPr>
          <w:bCs/>
          <w:iCs/>
          <w:sz w:val="22"/>
          <w:szCs w:val="22"/>
        </w:rPr>
        <w:t>Понуђач треба да попун</w:t>
      </w:r>
      <w:r w:rsidRPr="00494135">
        <w:rPr>
          <w:bCs/>
          <w:iCs/>
          <w:sz w:val="22"/>
          <w:szCs w:val="22"/>
          <w:lang w:val="sr-Cyrl-CS"/>
        </w:rPr>
        <w:t>и</w:t>
      </w:r>
      <w:r w:rsidRPr="00494135">
        <w:rPr>
          <w:bCs/>
          <w:iCs/>
          <w:sz w:val="22"/>
          <w:szCs w:val="22"/>
        </w:rPr>
        <w:t xml:space="preserve"> образац структуре цене </w:t>
      </w:r>
      <w:r w:rsidRPr="00494135">
        <w:rPr>
          <w:bCs/>
          <w:iCs/>
          <w:sz w:val="22"/>
          <w:szCs w:val="22"/>
          <w:lang w:val="sr-Cyrl-CS"/>
        </w:rPr>
        <w:t>на следећи начин</w:t>
      </w:r>
      <w:r w:rsidRPr="00494135">
        <w:rPr>
          <w:bCs/>
          <w:iCs/>
          <w:sz w:val="22"/>
          <w:szCs w:val="22"/>
        </w:rPr>
        <w:t>:</w:t>
      </w:r>
    </w:p>
    <w:p w:rsidR="008E4D74" w:rsidRPr="00494135" w:rsidRDefault="008E4D74" w:rsidP="008E4D74">
      <w:pPr>
        <w:pStyle w:val="ListParagraph"/>
        <w:numPr>
          <w:ilvl w:val="0"/>
          <w:numId w:val="16"/>
        </w:numPr>
        <w:tabs>
          <w:tab w:val="left" w:pos="90"/>
        </w:tabs>
        <w:jc w:val="both"/>
        <w:rPr>
          <w:bCs/>
          <w:iCs/>
          <w:sz w:val="22"/>
          <w:szCs w:val="22"/>
          <w:lang w:val="sr-Cyrl-CS"/>
        </w:rPr>
      </w:pPr>
      <w:r w:rsidRPr="00494135">
        <w:rPr>
          <w:bCs/>
          <w:iCs/>
          <w:sz w:val="22"/>
          <w:szCs w:val="22"/>
          <w:lang w:val="sr-Cyrl-CS"/>
        </w:rPr>
        <w:t xml:space="preserve">у колони </w:t>
      </w:r>
      <w:r w:rsidRPr="00494135">
        <w:rPr>
          <w:bCs/>
          <w:iCs/>
          <w:sz w:val="22"/>
          <w:szCs w:val="22"/>
        </w:rPr>
        <w:t>3. уписати колико износи јединична цена без ПДВ-а, за сваки тражени предмет јавне набавке;</w:t>
      </w:r>
    </w:p>
    <w:p w:rsidR="008E4D74" w:rsidRPr="00494135" w:rsidRDefault="008E4D74" w:rsidP="008E4D74">
      <w:pPr>
        <w:pStyle w:val="ListParagraph"/>
        <w:numPr>
          <w:ilvl w:val="0"/>
          <w:numId w:val="16"/>
        </w:numPr>
        <w:tabs>
          <w:tab w:val="left" w:pos="90"/>
        </w:tabs>
        <w:jc w:val="both"/>
        <w:rPr>
          <w:bCs/>
          <w:iCs/>
          <w:sz w:val="22"/>
          <w:szCs w:val="22"/>
        </w:rPr>
      </w:pPr>
      <w:r w:rsidRPr="00494135">
        <w:rPr>
          <w:bCs/>
          <w:iCs/>
          <w:sz w:val="22"/>
          <w:szCs w:val="22"/>
          <w:lang w:val="sr-Cyrl-CS"/>
        </w:rPr>
        <w:t xml:space="preserve">у колони </w:t>
      </w:r>
      <w:r w:rsidRPr="00494135">
        <w:rPr>
          <w:bCs/>
          <w:iCs/>
          <w:sz w:val="22"/>
          <w:szCs w:val="22"/>
        </w:rPr>
        <w:t>4. уписати колико износи јединична цена са ПДВ-ом, за сваки тражени предмет јавне набавке;</w:t>
      </w:r>
    </w:p>
    <w:p w:rsidR="008E4D74" w:rsidRPr="00494135" w:rsidRDefault="008E4D74" w:rsidP="008E4D74">
      <w:pPr>
        <w:pStyle w:val="ListParagraph"/>
        <w:numPr>
          <w:ilvl w:val="0"/>
          <w:numId w:val="16"/>
        </w:numPr>
        <w:tabs>
          <w:tab w:val="left" w:pos="90"/>
        </w:tabs>
        <w:jc w:val="both"/>
        <w:rPr>
          <w:bCs/>
          <w:iCs/>
          <w:color w:val="auto"/>
          <w:sz w:val="22"/>
          <w:szCs w:val="22"/>
          <w:lang w:val="sr-Cyrl-CS"/>
        </w:rPr>
      </w:pPr>
      <w:r w:rsidRPr="00494135">
        <w:rPr>
          <w:bCs/>
          <w:iCs/>
          <w:sz w:val="22"/>
          <w:szCs w:val="22"/>
        </w:rPr>
        <w:t>у колони 5. уписати</w:t>
      </w:r>
      <w:r>
        <w:rPr>
          <w:bCs/>
          <w:iCs/>
          <w:sz w:val="22"/>
          <w:szCs w:val="22"/>
        </w:rPr>
        <w:t xml:space="preserve"> колико износи</w:t>
      </w:r>
      <w:r w:rsidRPr="00494135">
        <w:rPr>
          <w:bCs/>
          <w:iCs/>
          <w:sz w:val="22"/>
          <w:szCs w:val="22"/>
        </w:rPr>
        <w:t xml:space="preserve"> укупна цена без ПДВ-а за сваки тражени предмет јавне набавке и то тако што ће помножити јединичну цену без ПДВ-а (наведену у колони 3.) са траженим количинама (које су наведене у </w:t>
      </w:r>
      <w:r w:rsidRPr="00494135">
        <w:rPr>
          <w:bCs/>
          <w:iCs/>
          <w:color w:val="auto"/>
          <w:sz w:val="22"/>
          <w:szCs w:val="22"/>
        </w:rPr>
        <w:t>колони 2.); На крају уписати укупну цену предмета набавке без ПДВ-а</w:t>
      </w:r>
      <w:r>
        <w:rPr>
          <w:bCs/>
          <w:iCs/>
          <w:color w:val="auto"/>
          <w:sz w:val="22"/>
          <w:szCs w:val="22"/>
          <w:lang w:val="sr-Cyrl-CS"/>
        </w:rPr>
        <w:t>;</w:t>
      </w:r>
    </w:p>
    <w:p w:rsidR="008E4D74" w:rsidRPr="00F870C1" w:rsidRDefault="008E4D74" w:rsidP="008E4D74">
      <w:pPr>
        <w:pStyle w:val="ListParagraph"/>
        <w:numPr>
          <w:ilvl w:val="0"/>
          <w:numId w:val="16"/>
        </w:numPr>
        <w:tabs>
          <w:tab w:val="left" w:pos="90"/>
        </w:tabs>
        <w:jc w:val="both"/>
        <w:rPr>
          <w:color w:val="auto"/>
          <w:sz w:val="22"/>
          <w:szCs w:val="22"/>
        </w:rPr>
      </w:pPr>
      <w:r w:rsidRPr="00494135">
        <w:rPr>
          <w:bCs/>
          <w:iCs/>
          <w:color w:val="auto"/>
          <w:sz w:val="22"/>
          <w:szCs w:val="22"/>
          <w:lang w:val="sr-Cyrl-CS"/>
        </w:rPr>
        <w:t xml:space="preserve">у колони </w:t>
      </w:r>
      <w:r w:rsidRPr="00494135">
        <w:rPr>
          <w:bCs/>
          <w:iCs/>
          <w:color w:val="auto"/>
          <w:sz w:val="22"/>
          <w:szCs w:val="22"/>
        </w:rPr>
        <w:t xml:space="preserve">6. уписати колико износи укупна цена са ПДВ-ом за сваки тражени предмет јавне набавке и то тако што ће помножити јединичну цену са ПДВ-ом (наведену у колони 4.) са </w:t>
      </w:r>
      <w:r w:rsidRPr="00494135">
        <w:rPr>
          <w:bCs/>
          <w:iCs/>
          <w:color w:val="auto"/>
          <w:sz w:val="22"/>
          <w:szCs w:val="22"/>
        </w:rPr>
        <w:lastRenderedPageBreak/>
        <w:t>траженим количинама (које су наведене у колони 2.); На крају уписати укупну цену предмета набавке са ПДВ-</w:t>
      </w:r>
      <w:r>
        <w:rPr>
          <w:bCs/>
          <w:iCs/>
          <w:color w:val="auto"/>
          <w:sz w:val="22"/>
          <w:szCs w:val="22"/>
        </w:rPr>
        <w:t>ом</w:t>
      </w:r>
      <w:r>
        <w:rPr>
          <w:bCs/>
          <w:iCs/>
          <w:color w:val="auto"/>
          <w:sz w:val="22"/>
          <w:szCs w:val="22"/>
          <w:lang w:val="sr-Cyrl-CS"/>
        </w:rPr>
        <w:t>.</w:t>
      </w:r>
    </w:p>
    <w:p w:rsidR="008E4D74" w:rsidRDefault="008E4D74" w:rsidP="008E4D74">
      <w:pPr>
        <w:pStyle w:val="ListParagraph"/>
        <w:tabs>
          <w:tab w:val="left" w:pos="90"/>
        </w:tabs>
        <w:ind w:left="90"/>
        <w:jc w:val="both"/>
        <w:rPr>
          <w:sz w:val="22"/>
          <w:szCs w:val="22"/>
        </w:rPr>
      </w:pPr>
    </w:p>
    <w:p w:rsidR="008E4D74" w:rsidRDefault="008E4D74" w:rsidP="008E4D74">
      <w:pPr>
        <w:pStyle w:val="ListParagraph"/>
        <w:tabs>
          <w:tab w:val="left" w:pos="90"/>
        </w:tabs>
        <w:ind w:left="90"/>
        <w:jc w:val="both"/>
        <w:rPr>
          <w:sz w:val="22"/>
          <w:szCs w:val="22"/>
        </w:rPr>
      </w:pPr>
    </w:p>
    <w:p w:rsidR="00066148" w:rsidRPr="00066148" w:rsidRDefault="00066148" w:rsidP="008E4D74">
      <w:pPr>
        <w:pStyle w:val="ListParagraph"/>
        <w:tabs>
          <w:tab w:val="left" w:pos="90"/>
        </w:tabs>
        <w:ind w:left="90"/>
        <w:jc w:val="both"/>
        <w:rPr>
          <w:sz w:val="22"/>
          <w:szCs w:val="22"/>
        </w:rPr>
      </w:pPr>
    </w:p>
    <w:tbl>
      <w:tblPr>
        <w:tblW w:w="0" w:type="auto"/>
        <w:tblLayout w:type="fixed"/>
        <w:tblLook w:val="0000"/>
      </w:tblPr>
      <w:tblGrid>
        <w:gridCol w:w="3080"/>
        <w:gridCol w:w="3068"/>
        <w:gridCol w:w="3094"/>
      </w:tblGrid>
      <w:tr w:rsidR="008E4D74" w:rsidRPr="00494135" w:rsidTr="000B25AE">
        <w:tc>
          <w:tcPr>
            <w:tcW w:w="3080" w:type="dxa"/>
            <w:shd w:val="clear" w:color="auto" w:fill="auto"/>
            <w:vAlign w:val="center"/>
          </w:tcPr>
          <w:p w:rsidR="008E4D74" w:rsidRPr="00494135" w:rsidRDefault="008E4D74" w:rsidP="000B25AE">
            <w:pPr>
              <w:pStyle w:val="BodyText2"/>
              <w:spacing w:line="100" w:lineRule="atLeast"/>
              <w:jc w:val="center"/>
            </w:pPr>
            <w:r w:rsidRPr="00494135">
              <w:rPr>
                <w:sz w:val="22"/>
                <w:szCs w:val="22"/>
              </w:rPr>
              <w:t>Датум:</w:t>
            </w:r>
          </w:p>
        </w:tc>
        <w:tc>
          <w:tcPr>
            <w:tcW w:w="3068" w:type="dxa"/>
            <w:shd w:val="clear" w:color="auto" w:fill="auto"/>
            <w:vAlign w:val="center"/>
          </w:tcPr>
          <w:p w:rsidR="008E4D74" w:rsidRPr="00494135" w:rsidRDefault="008E4D74" w:rsidP="000B25AE">
            <w:pPr>
              <w:pStyle w:val="BodyText2"/>
              <w:spacing w:line="100" w:lineRule="atLeast"/>
              <w:jc w:val="center"/>
            </w:pPr>
            <w:r w:rsidRPr="00494135">
              <w:rPr>
                <w:sz w:val="22"/>
                <w:szCs w:val="22"/>
              </w:rPr>
              <w:t>М.П.</w:t>
            </w:r>
          </w:p>
        </w:tc>
        <w:tc>
          <w:tcPr>
            <w:tcW w:w="3094" w:type="dxa"/>
            <w:shd w:val="clear" w:color="auto" w:fill="auto"/>
            <w:vAlign w:val="center"/>
          </w:tcPr>
          <w:p w:rsidR="008E4D74" w:rsidRPr="00494135" w:rsidRDefault="008E4D74" w:rsidP="000B25AE">
            <w:pPr>
              <w:pStyle w:val="BodyText2"/>
              <w:spacing w:line="100" w:lineRule="atLeast"/>
              <w:jc w:val="center"/>
            </w:pPr>
            <w:r w:rsidRPr="00494135">
              <w:rPr>
                <w:sz w:val="22"/>
                <w:szCs w:val="22"/>
              </w:rPr>
              <w:t>Потпис понуђача</w:t>
            </w:r>
          </w:p>
        </w:tc>
      </w:tr>
      <w:tr w:rsidR="008E4D74" w:rsidRPr="00494135" w:rsidTr="000B25AE">
        <w:tc>
          <w:tcPr>
            <w:tcW w:w="3080" w:type="dxa"/>
            <w:tcBorders>
              <w:bottom w:val="single" w:sz="4" w:space="0" w:color="000000"/>
            </w:tcBorders>
            <w:shd w:val="clear" w:color="auto" w:fill="auto"/>
          </w:tcPr>
          <w:p w:rsidR="008E4D74" w:rsidRPr="00494135" w:rsidRDefault="008E4D74" w:rsidP="000B25AE">
            <w:pPr>
              <w:pStyle w:val="BodyText2"/>
              <w:snapToGrid w:val="0"/>
              <w:spacing w:line="100" w:lineRule="atLeast"/>
              <w:jc w:val="both"/>
            </w:pPr>
          </w:p>
        </w:tc>
        <w:tc>
          <w:tcPr>
            <w:tcW w:w="3068" w:type="dxa"/>
            <w:shd w:val="clear" w:color="auto" w:fill="auto"/>
          </w:tcPr>
          <w:p w:rsidR="008E4D74" w:rsidRPr="00494135" w:rsidRDefault="008E4D74" w:rsidP="000B25AE">
            <w:pPr>
              <w:pStyle w:val="BodyText2"/>
              <w:snapToGrid w:val="0"/>
              <w:spacing w:line="100" w:lineRule="atLeast"/>
              <w:jc w:val="both"/>
            </w:pPr>
          </w:p>
        </w:tc>
        <w:tc>
          <w:tcPr>
            <w:tcW w:w="3094" w:type="dxa"/>
            <w:tcBorders>
              <w:bottom w:val="single" w:sz="4" w:space="0" w:color="000000"/>
            </w:tcBorders>
            <w:shd w:val="clear" w:color="auto" w:fill="auto"/>
          </w:tcPr>
          <w:p w:rsidR="008E4D74" w:rsidRPr="00494135" w:rsidRDefault="008E4D74" w:rsidP="000B25AE">
            <w:pPr>
              <w:pStyle w:val="BodyText2"/>
              <w:snapToGrid w:val="0"/>
              <w:spacing w:line="100" w:lineRule="atLeast"/>
              <w:jc w:val="both"/>
            </w:pPr>
          </w:p>
        </w:tc>
      </w:tr>
    </w:tbl>
    <w:p w:rsidR="004A66BE" w:rsidRDefault="004A66BE" w:rsidP="008E4D74">
      <w:pPr>
        <w:jc w:val="center"/>
        <w:rPr>
          <w:b/>
          <w:sz w:val="28"/>
          <w:szCs w:val="28"/>
        </w:rPr>
      </w:pPr>
    </w:p>
    <w:p w:rsidR="00066148" w:rsidRPr="00066148" w:rsidRDefault="00066148" w:rsidP="008E4D74">
      <w:pPr>
        <w:jc w:val="center"/>
        <w:rPr>
          <w:b/>
          <w:sz w:val="28"/>
          <w:szCs w:val="28"/>
        </w:rPr>
      </w:pPr>
    </w:p>
    <w:p w:rsidR="008E4D74" w:rsidRPr="00366371" w:rsidRDefault="008E4D74" w:rsidP="008E4D74">
      <w:pPr>
        <w:jc w:val="center"/>
        <w:rPr>
          <w:b/>
          <w:sz w:val="28"/>
          <w:szCs w:val="28"/>
        </w:rPr>
      </w:pPr>
      <w:r w:rsidRPr="00366371">
        <w:rPr>
          <w:b/>
          <w:sz w:val="28"/>
          <w:szCs w:val="28"/>
        </w:rPr>
        <w:t>IX ОБРАЗАЦ СТРУКТУРЕ ЦЕНЕ</w:t>
      </w:r>
    </w:p>
    <w:p w:rsidR="008E4D74" w:rsidRDefault="008E4D74" w:rsidP="008E4D74">
      <w:pPr>
        <w:contextualSpacing/>
        <w:rPr>
          <w:b/>
        </w:rPr>
      </w:pPr>
    </w:p>
    <w:p w:rsidR="008E4D74" w:rsidRDefault="008E4D74" w:rsidP="008E4D74">
      <w:pPr>
        <w:contextualSpacing/>
        <w:rPr>
          <w:b/>
        </w:rPr>
      </w:pPr>
    </w:p>
    <w:p w:rsidR="008E4D74" w:rsidRDefault="008E4D74" w:rsidP="008E4D74">
      <w:pPr>
        <w:contextualSpacing/>
        <w:rPr>
          <w:b/>
        </w:rPr>
      </w:pPr>
      <w:r w:rsidRPr="00FF0741">
        <w:rPr>
          <w:b/>
        </w:rPr>
        <w:t>Партија 3</w:t>
      </w:r>
      <w:r>
        <w:t xml:space="preserve">  </w:t>
      </w:r>
      <w:r w:rsidRPr="006476B1">
        <w:t xml:space="preserve">- </w:t>
      </w:r>
      <w:r>
        <w:t xml:space="preserve">  </w:t>
      </w:r>
      <w:r w:rsidRPr="00FF0741">
        <w:rPr>
          <w:b/>
        </w:rPr>
        <w:t>Блоковска роба</w:t>
      </w:r>
    </w:p>
    <w:p w:rsidR="008E4D74" w:rsidRDefault="008E4D74" w:rsidP="008E4D74">
      <w:pPr>
        <w:shd w:val="clear" w:color="auto" w:fill="FFFFFF"/>
        <w:rPr>
          <w:b/>
          <w:i/>
          <w:sz w:val="22"/>
          <w:szCs w:val="22"/>
        </w:rPr>
      </w:pPr>
    </w:p>
    <w:p w:rsidR="008E4D74" w:rsidRDefault="008E4D74" w:rsidP="008E4D74">
      <w:pPr>
        <w:shd w:val="clear" w:color="auto" w:fill="FFFFFF"/>
        <w:rPr>
          <w:b/>
          <w:i/>
          <w:sz w:val="22"/>
          <w:szCs w:val="22"/>
        </w:rPr>
      </w:pPr>
    </w:p>
    <w:p w:rsidR="008E4D74" w:rsidRPr="008E4D74" w:rsidRDefault="008E4D74" w:rsidP="008E4D74">
      <w:pPr>
        <w:shd w:val="clear" w:color="auto" w:fill="FFFFFF"/>
        <w:rPr>
          <w:b/>
          <w:i/>
          <w:sz w:val="22"/>
          <w:szCs w:val="22"/>
        </w:rPr>
      </w:pPr>
    </w:p>
    <w:tbl>
      <w:tblPr>
        <w:tblStyle w:val="TableGrid"/>
        <w:tblW w:w="0" w:type="auto"/>
        <w:tblLook w:val="04A0"/>
      </w:tblPr>
      <w:tblGrid>
        <w:gridCol w:w="1308"/>
        <w:gridCol w:w="2003"/>
        <w:gridCol w:w="1235"/>
        <w:gridCol w:w="1237"/>
        <w:gridCol w:w="1245"/>
        <w:gridCol w:w="1361"/>
        <w:gridCol w:w="1187"/>
      </w:tblGrid>
      <w:tr w:rsidR="004E1708" w:rsidRPr="00C531B8" w:rsidTr="004E1708">
        <w:tc>
          <w:tcPr>
            <w:tcW w:w="1308" w:type="dxa"/>
          </w:tcPr>
          <w:p w:rsidR="00066148" w:rsidRDefault="00066148" w:rsidP="000B25AE">
            <w:pPr>
              <w:jc w:val="both"/>
              <w:rPr>
                <w:iCs/>
              </w:rPr>
            </w:pPr>
          </w:p>
          <w:p w:rsidR="00066148" w:rsidRDefault="00066148" w:rsidP="000B25AE">
            <w:pPr>
              <w:jc w:val="both"/>
              <w:rPr>
                <w:iCs/>
              </w:rPr>
            </w:pPr>
          </w:p>
          <w:p w:rsidR="004E1708" w:rsidRPr="00366371" w:rsidRDefault="00066148" w:rsidP="000B25AE">
            <w:pPr>
              <w:jc w:val="both"/>
              <w:rPr>
                <w:iCs/>
              </w:rPr>
            </w:pPr>
            <w:r>
              <w:rPr>
                <w:iCs/>
              </w:rPr>
              <w:t>Редни број</w:t>
            </w:r>
          </w:p>
        </w:tc>
        <w:tc>
          <w:tcPr>
            <w:tcW w:w="2003" w:type="dxa"/>
          </w:tcPr>
          <w:p w:rsidR="004E1708" w:rsidRPr="00366371" w:rsidRDefault="004E1708" w:rsidP="000B25AE">
            <w:pPr>
              <w:jc w:val="both"/>
              <w:rPr>
                <w:iCs/>
              </w:rPr>
            </w:pPr>
          </w:p>
          <w:p w:rsidR="00066148" w:rsidRDefault="00066148" w:rsidP="00066148">
            <w:pPr>
              <w:jc w:val="center"/>
              <w:rPr>
                <w:iCs/>
              </w:rPr>
            </w:pPr>
          </w:p>
          <w:p w:rsidR="004E1708" w:rsidRPr="00066148" w:rsidRDefault="004E1708" w:rsidP="00066148">
            <w:pPr>
              <w:jc w:val="center"/>
              <w:rPr>
                <w:iCs/>
              </w:rPr>
            </w:pPr>
            <w:r w:rsidRPr="00366371">
              <w:rPr>
                <w:iCs/>
              </w:rPr>
              <w:t xml:space="preserve">Предмет ЈН </w:t>
            </w:r>
          </w:p>
        </w:tc>
        <w:tc>
          <w:tcPr>
            <w:tcW w:w="1235" w:type="dxa"/>
          </w:tcPr>
          <w:p w:rsidR="004E1708" w:rsidRPr="00366371" w:rsidRDefault="004E1708" w:rsidP="000B25AE">
            <w:pPr>
              <w:rPr>
                <w:iCs/>
              </w:rPr>
            </w:pPr>
          </w:p>
          <w:p w:rsidR="00066148" w:rsidRDefault="00066148" w:rsidP="000B25AE">
            <w:pPr>
              <w:rPr>
                <w:iCs/>
              </w:rPr>
            </w:pPr>
          </w:p>
          <w:p w:rsidR="004E1708" w:rsidRPr="00366371" w:rsidRDefault="004E1708" w:rsidP="000B25AE">
            <w:pPr>
              <w:rPr>
                <w:iCs/>
              </w:rPr>
            </w:pPr>
            <w:r w:rsidRPr="00366371">
              <w:rPr>
                <w:iCs/>
              </w:rPr>
              <w:t>Количина</w:t>
            </w:r>
          </w:p>
        </w:tc>
        <w:tc>
          <w:tcPr>
            <w:tcW w:w="1237" w:type="dxa"/>
          </w:tcPr>
          <w:p w:rsidR="004E1708" w:rsidRPr="00366371" w:rsidRDefault="004E1708" w:rsidP="000B25AE">
            <w:pPr>
              <w:jc w:val="center"/>
              <w:rPr>
                <w:iCs/>
              </w:rPr>
            </w:pPr>
            <w:r w:rsidRPr="00366371">
              <w:rPr>
                <w:iCs/>
              </w:rPr>
              <w:t>Јединична цена без ПДВ-а</w:t>
            </w:r>
          </w:p>
        </w:tc>
        <w:tc>
          <w:tcPr>
            <w:tcW w:w="1245" w:type="dxa"/>
          </w:tcPr>
          <w:p w:rsidR="004E1708" w:rsidRDefault="004E1708" w:rsidP="000B25AE">
            <w:pPr>
              <w:jc w:val="center"/>
              <w:rPr>
                <w:iCs/>
              </w:rPr>
            </w:pPr>
            <w:r w:rsidRPr="00366371">
              <w:rPr>
                <w:iCs/>
              </w:rPr>
              <w:t xml:space="preserve">Јединична цена са </w:t>
            </w:r>
          </w:p>
          <w:p w:rsidR="004E1708" w:rsidRPr="00366371" w:rsidRDefault="004E1708" w:rsidP="000B25AE">
            <w:pPr>
              <w:jc w:val="center"/>
              <w:rPr>
                <w:iCs/>
              </w:rPr>
            </w:pPr>
            <w:r w:rsidRPr="00366371">
              <w:rPr>
                <w:iCs/>
              </w:rPr>
              <w:t>ПДВ</w:t>
            </w:r>
            <w:r>
              <w:rPr>
                <w:iCs/>
              </w:rPr>
              <w:t xml:space="preserve"> - ом</w:t>
            </w:r>
          </w:p>
        </w:tc>
        <w:tc>
          <w:tcPr>
            <w:tcW w:w="1361" w:type="dxa"/>
          </w:tcPr>
          <w:p w:rsidR="004E1708" w:rsidRPr="00C531B8" w:rsidRDefault="004E1708" w:rsidP="000B25AE">
            <w:pPr>
              <w:jc w:val="center"/>
              <w:rPr>
                <w:iCs/>
              </w:rPr>
            </w:pPr>
            <w:r>
              <w:rPr>
                <w:iCs/>
              </w:rPr>
              <w:t>Укупна цена без ПДВ - а</w:t>
            </w:r>
          </w:p>
        </w:tc>
        <w:tc>
          <w:tcPr>
            <w:tcW w:w="1187" w:type="dxa"/>
          </w:tcPr>
          <w:p w:rsidR="004E1708" w:rsidRPr="00C531B8" w:rsidRDefault="004E1708" w:rsidP="000B25AE">
            <w:pPr>
              <w:jc w:val="center"/>
              <w:rPr>
                <w:iCs/>
              </w:rPr>
            </w:pPr>
            <w:r>
              <w:rPr>
                <w:iCs/>
              </w:rPr>
              <w:t>Укупна цена са ПДВ - ом</w:t>
            </w:r>
          </w:p>
        </w:tc>
      </w:tr>
      <w:tr w:rsidR="004E1708" w:rsidRPr="00366371" w:rsidTr="004E1708">
        <w:tc>
          <w:tcPr>
            <w:tcW w:w="1308" w:type="dxa"/>
          </w:tcPr>
          <w:p w:rsidR="004E1708" w:rsidRDefault="004E1708" w:rsidP="000B25AE">
            <w:pPr>
              <w:jc w:val="center"/>
            </w:pPr>
          </w:p>
        </w:tc>
        <w:tc>
          <w:tcPr>
            <w:tcW w:w="2003" w:type="dxa"/>
          </w:tcPr>
          <w:p w:rsidR="004E1708" w:rsidRPr="00366371" w:rsidRDefault="004E1708" w:rsidP="000B25AE">
            <w:pPr>
              <w:jc w:val="center"/>
            </w:pPr>
            <w:r>
              <w:t>1</w:t>
            </w:r>
          </w:p>
        </w:tc>
        <w:tc>
          <w:tcPr>
            <w:tcW w:w="1235" w:type="dxa"/>
          </w:tcPr>
          <w:p w:rsidR="004E1708" w:rsidRPr="00D37D37" w:rsidRDefault="004E1708" w:rsidP="000B25AE">
            <w:pPr>
              <w:jc w:val="center"/>
              <w:rPr>
                <w:lang w:val="sr-Cyrl-CS"/>
              </w:rPr>
            </w:pPr>
            <w:r>
              <w:rPr>
                <w:lang w:val="sr-Cyrl-CS"/>
              </w:rPr>
              <w:t>2</w:t>
            </w:r>
          </w:p>
        </w:tc>
        <w:tc>
          <w:tcPr>
            <w:tcW w:w="1237" w:type="dxa"/>
          </w:tcPr>
          <w:p w:rsidR="004E1708" w:rsidRPr="00D37D37" w:rsidRDefault="004E1708" w:rsidP="000B25AE">
            <w:pPr>
              <w:jc w:val="center"/>
              <w:rPr>
                <w:lang w:val="sr-Cyrl-CS"/>
              </w:rPr>
            </w:pPr>
            <w:r>
              <w:rPr>
                <w:lang w:val="sr-Cyrl-CS"/>
              </w:rPr>
              <w:t>3</w:t>
            </w:r>
          </w:p>
        </w:tc>
        <w:tc>
          <w:tcPr>
            <w:tcW w:w="1245" w:type="dxa"/>
          </w:tcPr>
          <w:p w:rsidR="004E1708" w:rsidRPr="00D37D37" w:rsidRDefault="004E1708" w:rsidP="000B25AE">
            <w:pPr>
              <w:jc w:val="center"/>
              <w:rPr>
                <w:lang w:val="sr-Cyrl-CS"/>
              </w:rPr>
            </w:pPr>
            <w:r>
              <w:rPr>
                <w:lang w:val="sr-Cyrl-CS"/>
              </w:rPr>
              <w:t>4</w:t>
            </w:r>
          </w:p>
        </w:tc>
        <w:tc>
          <w:tcPr>
            <w:tcW w:w="1361" w:type="dxa"/>
          </w:tcPr>
          <w:p w:rsidR="004E1708" w:rsidRPr="00366371" w:rsidRDefault="004E1708" w:rsidP="000B25AE">
            <w:pPr>
              <w:jc w:val="center"/>
            </w:pPr>
            <w:r>
              <w:rPr>
                <w:lang w:val="sr-Cyrl-CS"/>
              </w:rPr>
              <w:t>5</w:t>
            </w:r>
            <w:r>
              <w:t xml:space="preserve"> </w:t>
            </w:r>
            <w:r>
              <w:rPr>
                <w:lang w:val="sr-Cyrl-CS"/>
              </w:rPr>
              <w:t>(2</w:t>
            </w:r>
            <w:r>
              <w:t xml:space="preserve"> </w:t>
            </w:r>
            <w:r>
              <w:rPr>
                <w:lang w:val="sr-Cyrl-CS"/>
              </w:rPr>
              <w:t>x</w:t>
            </w:r>
            <w:r>
              <w:t xml:space="preserve"> </w:t>
            </w:r>
            <w:r>
              <w:rPr>
                <w:lang w:val="sr-Cyrl-CS"/>
              </w:rPr>
              <w:t>3)</w:t>
            </w:r>
          </w:p>
        </w:tc>
        <w:tc>
          <w:tcPr>
            <w:tcW w:w="1187" w:type="dxa"/>
          </w:tcPr>
          <w:p w:rsidR="004E1708" w:rsidRPr="00366371" w:rsidRDefault="004E1708" w:rsidP="000B25AE">
            <w:pPr>
              <w:jc w:val="center"/>
            </w:pPr>
            <w:r>
              <w:t>6 (2 x 4)</w:t>
            </w:r>
          </w:p>
        </w:tc>
      </w:tr>
      <w:tr w:rsidR="004E1708" w:rsidRPr="00D37D37" w:rsidTr="004E1708">
        <w:tc>
          <w:tcPr>
            <w:tcW w:w="1308" w:type="dxa"/>
          </w:tcPr>
          <w:p w:rsidR="004E1708" w:rsidRDefault="004E1708" w:rsidP="004E1708">
            <w:pPr>
              <w:jc w:val="center"/>
            </w:pPr>
          </w:p>
          <w:p w:rsidR="00F262FC" w:rsidRDefault="00F262FC" w:rsidP="004E1708">
            <w:pPr>
              <w:jc w:val="center"/>
            </w:pPr>
          </w:p>
          <w:p w:rsidR="004E1708" w:rsidRDefault="004E1708" w:rsidP="004E1708">
            <w:pPr>
              <w:jc w:val="center"/>
            </w:pPr>
            <w:r>
              <w:t>1.</w:t>
            </w:r>
          </w:p>
        </w:tc>
        <w:tc>
          <w:tcPr>
            <w:tcW w:w="2003" w:type="dxa"/>
          </w:tcPr>
          <w:p w:rsidR="004E1708" w:rsidRPr="00D37D37" w:rsidRDefault="004E1708" w:rsidP="000B25AE">
            <w:r>
              <w:t>Компјутерски папир са пуним карбоном 700/1</w:t>
            </w:r>
          </w:p>
        </w:tc>
        <w:tc>
          <w:tcPr>
            <w:tcW w:w="1235" w:type="dxa"/>
          </w:tcPr>
          <w:p w:rsidR="004E1708" w:rsidRDefault="004E1708" w:rsidP="000B25AE">
            <w:pPr>
              <w:jc w:val="center"/>
              <w:rPr>
                <w:lang w:val="sr-Cyrl-CS"/>
              </w:rPr>
            </w:pPr>
          </w:p>
          <w:p w:rsidR="00F262FC" w:rsidRDefault="00F262FC" w:rsidP="000B25AE">
            <w:pPr>
              <w:jc w:val="center"/>
              <w:rPr>
                <w:lang w:val="sr-Cyrl-CS"/>
              </w:rPr>
            </w:pPr>
          </w:p>
          <w:p w:rsidR="004E1708" w:rsidRPr="00D37D37" w:rsidRDefault="004E1708" w:rsidP="000B25AE">
            <w:pPr>
              <w:jc w:val="center"/>
              <w:rPr>
                <w:lang w:val="sr-Cyrl-CS"/>
              </w:rPr>
            </w:pPr>
            <w:r>
              <w:rPr>
                <w:lang w:val="sr-Cyrl-CS"/>
              </w:rPr>
              <w:t>1</w:t>
            </w:r>
            <w:r w:rsidR="00066148">
              <w:rPr>
                <w:lang w:val="sr-Cyrl-CS"/>
              </w:rPr>
              <w:t>0</w:t>
            </w:r>
          </w:p>
        </w:tc>
        <w:tc>
          <w:tcPr>
            <w:tcW w:w="1237" w:type="dxa"/>
          </w:tcPr>
          <w:p w:rsidR="004E1708" w:rsidRPr="00D37D37" w:rsidRDefault="004E1708" w:rsidP="000B25AE">
            <w:pPr>
              <w:jc w:val="center"/>
              <w:rPr>
                <w:lang w:val="sr-Cyrl-CS"/>
              </w:rPr>
            </w:pPr>
          </w:p>
        </w:tc>
        <w:tc>
          <w:tcPr>
            <w:tcW w:w="1245" w:type="dxa"/>
          </w:tcPr>
          <w:p w:rsidR="004E1708" w:rsidRPr="00D37D37" w:rsidRDefault="004E1708" w:rsidP="000B25AE">
            <w:pPr>
              <w:jc w:val="center"/>
              <w:rPr>
                <w:lang w:val="sr-Cyrl-CS"/>
              </w:rPr>
            </w:pPr>
          </w:p>
        </w:tc>
        <w:tc>
          <w:tcPr>
            <w:tcW w:w="1361" w:type="dxa"/>
          </w:tcPr>
          <w:p w:rsidR="004E1708" w:rsidRPr="00D37D37" w:rsidRDefault="004E1708" w:rsidP="000B25AE">
            <w:pPr>
              <w:jc w:val="center"/>
              <w:rPr>
                <w:lang w:val="sr-Cyrl-CS"/>
              </w:rPr>
            </w:pPr>
          </w:p>
        </w:tc>
        <w:tc>
          <w:tcPr>
            <w:tcW w:w="1187" w:type="dxa"/>
          </w:tcPr>
          <w:p w:rsidR="004E1708" w:rsidRPr="00D37D37" w:rsidRDefault="004E1708" w:rsidP="000B25AE">
            <w:pPr>
              <w:jc w:val="center"/>
              <w:rPr>
                <w:lang w:val="sr-Cyrl-CS"/>
              </w:rPr>
            </w:pPr>
          </w:p>
        </w:tc>
      </w:tr>
      <w:tr w:rsidR="004E1708" w:rsidRPr="00D37D37" w:rsidTr="004E1708">
        <w:tc>
          <w:tcPr>
            <w:tcW w:w="1308" w:type="dxa"/>
          </w:tcPr>
          <w:p w:rsidR="004E1708" w:rsidRDefault="004E1708" w:rsidP="004E1708">
            <w:pPr>
              <w:jc w:val="center"/>
            </w:pPr>
          </w:p>
          <w:p w:rsidR="004E1708" w:rsidRDefault="004E1708" w:rsidP="004E1708">
            <w:pPr>
              <w:jc w:val="center"/>
            </w:pPr>
            <w:r>
              <w:t>2.</w:t>
            </w:r>
          </w:p>
        </w:tc>
        <w:tc>
          <w:tcPr>
            <w:tcW w:w="2003" w:type="dxa"/>
          </w:tcPr>
          <w:p w:rsidR="004E1708" w:rsidRPr="00D37D37" w:rsidRDefault="005B3A73" w:rsidP="000B25AE">
            <w:r>
              <w:t>Признанице партиципације, нумерисане 3 примерка (папир бели НЦР 60 г)</w:t>
            </w:r>
          </w:p>
        </w:tc>
        <w:tc>
          <w:tcPr>
            <w:tcW w:w="1235" w:type="dxa"/>
          </w:tcPr>
          <w:p w:rsidR="004E1708" w:rsidRDefault="004E1708" w:rsidP="000B25AE">
            <w:pPr>
              <w:jc w:val="center"/>
              <w:rPr>
                <w:lang w:val="sr-Cyrl-CS"/>
              </w:rPr>
            </w:pPr>
          </w:p>
          <w:p w:rsidR="004E1708" w:rsidRPr="00D37D37" w:rsidRDefault="00066148" w:rsidP="000B25AE">
            <w:pPr>
              <w:jc w:val="center"/>
              <w:rPr>
                <w:lang w:val="sr-Cyrl-CS"/>
              </w:rPr>
            </w:pPr>
            <w:r>
              <w:rPr>
                <w:lang w:val="sr-Cyrl-CS"/>
              </w:rPr>
              <w:t>100</w:t>
            </w:r>
            <w:r w:rsidR="004E1708">
              <w:rPr>
                <w:lang w:val="sr-Cyrl-CS"/>
              </w:rPr>
              <w:t>0</w:t>
            </w:r>
          </w:p>
        </w:tc>
        <w:tc>
          <w:tcPr>
            <w:tcW w:w="1237" w:type="dxa"/>
          </w:tcPr>
          <w:p w:rsidR="004E1708" w:rsidRPr="00D37D37" w:rsidRDefault="004E1708" w:rsidP="000B25AE">
            <w:pPr>
              <w:jc w:val="center"/>
              <w:rPr>
                <w:lang w:val="sr-Cyrl-CS"/>
              </w:rPr>
            </w:pPr>
          </w:p>
        </w:tc>
        <w:tc>
          <w:tcPr>
            <w:tcW w:w="1245" w:type="dxa"/>
          </w:tcPr>
          <w:p w:rsidR="004E1708" w:rsidRPr="00D37D37" w:rsidRDefault="004E1708" w:rsidP="000B25AE">
            <w:pPr>
              <w:jc w:val="center"/>
              <w:rPr>
                <w:lang w:val="sr-Cyrl-CS"/>
              </w:rPr>
            </w:pPr>
          </w:p>
        </w:tc>
        <w:tc>
          <w:tcPr>
            <w:tcW w:w="1361" w:type="dxa"/>
          </w:tcPr>
          <w:p w:rsidR="004E1708" w:rsidRPr="00D37D37" w:rsidRDefault="004E1708" w:rsidP="000B25AE">
            <w:pPr>
              <w:jc w:val="center"/>
              <w:rPr>
                <w:lang w:val="sr-Cyrl-CS"/>
              </w:rPr>
            </w:pPr>
          </w:p>
        </w:tc>
        <w:tc>
          <w:tcPr>
            <w:tcW w:w="1187" w:type="dxa"/>
          </w:tcPr>
          <w:p w:rsidR="004E1708" w:rsidRPr="00D37D37" w:rsidRDefault="004E1708" w:rsidP="000B25AE">
            <w:pPr>
              <w:jc w:val="center"/>
              <w:rPr>
                <w:lang w:val="sr-Cyrl-CS"/>
              </w:rPr>
            </w:pPr>
          </w:p>
        </w:tc>
      </w:tr>
      <w:tr w:rsidR="004E1708" w:rsidRPr="00D37D37" w:rsidTr="004E1708">
        <w:tc>
          <w:tcPr>
            <w:tcW w:w="1308" w:type="dxa"/>
          </w:tcPr>
          <w:p w:rsidR="004E1708" w:rsidRDefault="004E1708" w:rsidP="004E1708">
            <w:pPr>
              <w:jc w:val="center"/>
            </w:pPr>
            <w:r>
              <w:t>3.</w:t>
            </w:r>
          </w:p>
        </w:tc>
        <w:tc>
          <w:tcPr>
            <w:tcW w:w="2003" w:type="dxa"/>
          </w:tcPr>
          <w:p w:rsidR="004E1708" w:rsidRDefault="004E1708" w:rsidP="000B25AE">
            <w:r>
              <w:t>Налог за инјекције</w:t>
            </w:r>
          </w:p>
        </w:tc>
        <w:tc>
          <w:tcPr>
            <w:tcW w:w="1235" w:type="dxa"/>
          </w:tcPr>
          <w:p w:rsidR="004E1708" w:rsidRDefault="00066148" w:rsidP="000B25AE">
            <w:pPr>
              <w:jc w:val="center"/>
              <w:rPr>
                <w:lang w:val="sr-Cyrl-CS"/>
              </w:rPr>
            </w:pPr>
            <w:r>
              <w:rPr>
                <w:lang w:val="sr-Cyrl-CS"/>
              </w:rPr>
              <w:t>2</w:t>
            </w:r>
            <w:r w:rsidR="004E1708">
              <w:rPr>
                <w:lang w:val="sr-Cyrl-CS"/>
              </w:rPr>
              <w:t>00</w:t>
            </w:r>
          </w:p>
        </w:tc>
        <w:tc>
          <w:tcPr>
            <w:tcW w:w="1237" w:type="dxa"/>
          </w:tcPr>
          <w:p w:rsidR="004E1708" w:rsidRPr="00D37D37" w:rsidRDefault="004E1708" w:rsidP="000B25AE">
            <w:pPr>
              <w:jc w:val="center"/>
              <w:rPr>
                <w:lang w:val="sr-Cyrl-CS"/>
              </w:rPr>
            </w:pPr>
          </w:p>
        </w:tc>
        <w:tc>
          <w:tcPr>
            <w:tcW w:w="1245" w:type="dxa"/>
          </w:tcPr>
          <w:p w:rsidR="004E1708" w:rsidRPr="00D37D37" w:rsidRDefault="004E1708" w:rsidP="000B25AE">
            <w:pPr>
              <w:jc w:val="center"/>
              <w:rPr>
                <w:lang w:val="sr-Cyrl-CS"/>
              </w:rPr>
            </w:pPr>
          </w:p>
        </w:tc>
        <w:tc>
          <w:tcPr>
            <w:tcW w:w="1361" w:type="dxa"/>
          </w:tcPr>
          <w:p w:rsidR="004E1708" w:rsidRPr="00D37D37" w:rsidRDefault="004E1708" w:rsidP="000B25AE">
            <w:pPr>
              <w:jc w:val="center"/>
              <w:rPr>
                <w:lang w:val="sr-Cyrl-CS"/>
              </w:rPr>
            </w:pPr>
          </w:p>
        </w:tc>
        <w:tc>
          <w:tcPr>
            <w:tcW w:w="1187" w:type="dxa"/>
          </w:tcPr>
          <w:p w:rsidR="004E1708" w:rsidRPr="00D37D37" w:rsidRDefault="004E1708" w:rsidP="000B25AE">
            <w:pPr>
              <w:jc w:val="center"/>
              <w:rPr>
                <w:lang w:val="sr-Cyrl-CS"/>
              </w:rPr>
            </w:pPr>
          </w:p>
        </w:tc>
      </w:tr>
      <w:tr w:rsidR="004E1708" w:rsidTr="004E1708">
        <w:tc>
          <w:tcPr>
            <w:tcW w:w="1308" w:type="dxa"/>
          </w:tcPr>
          <w:p w:rsidR="004E1708" w:rsidRDefault="004E1708" w:rsidP="000B25AE">
            <w:pPr>
              <w:jc w:val="both"/>
              <w:rPr>
                <w:b/>
              </w:rPr>
            </w:pPr>
          </w:p>
        </w:tc>
        <w:tc>
          <w:tcPr>
            <w:tcW w:w="5720" w:type="dxa"/>
            <w:gridSpan w:val="4"/>
          </w:tcPr>
          <w:p w:rsidR="004E1708" w:rsidRDefault="004E1708" w:rsidP="000B25AE">
            <w:pPr>
              <w:jc w:val="both"/>
              <w:rPr>
                <w:b/>
              </w:rPr>
            </w:pPr>
          </w:p>
          <w:p w:rsidR="004E1708" w:rsidRPr="004253E0" w:rsidRDefault="004E1708" w:rsidP="000B25AE">
            <w:pPr>
              <w:jc w:val="both"/>
              <w:rPr>
                <w:b/>
              </w:rPr>
            </w:pPr>
            <w:r>
              <w:rPr>
                <w:b/>
              </w:rPr>
              <w:t>УКУПНО:</w:t>
            </w:r>
          </w:p>
        </w:tc>
        <w:tc>
          <w:tcPr>
            <w:tcW w:w="1361" w:type="dxa"/>
          </w:tcPr>
          <w:p w:rsidR="004E1708" w:rsidRDefault="004E1708" w:rsidP="000B25AE">
            <w:pPr>
              <w:jc w:val="both"/>
              <w:rPr>
                <w:b/>
              </w:rPr>
            </w:pPr>
          </w:p>
        </w:tc>
        <w:tc>
          <w:tcPr>
            <w:tcW w:w="1187" w:type="dxa"/>
          </w:tcPr>
          <w:p w:rsidR="004E1708" w:rsidRDefault="004E1708" w:rsidP="000B25AE">
            <w:pPr>
              <w:jc w:val="both"/>
              <w:rPr>
                <w:b/>
              </w:rPr>
            </w:pPr>
          </w:p>
        </w:tc>
      </w:tr>
    </w:tbl>
    <w:p w:rsidR="008E4D74" w:rsidRDefault="008E4D74" w:rsidP="008E4D74">
      <w:pPr>
        <w:jc w:val="both"/>
        <w:rPr>
          <w:b/>
        </w:rPr>
      </w:pPr>
    </w:p>
    <w:p w:rsidR="00066148" w:rsidRPr="00066148" w:rsidRDefault="00066148" w:rsidP="008E4D74">
      <w:pPr>
        <w:jc w:val="both"/>
        <w:rPr>
          <w:b/>
        </w:rPr>
      </w:pPr>
    </w:p>
    <w:p w:rsidR="008E4D74" w:rsidRPr="00494135" w:rsidRDefault="008E4D74" w:rsidP="008E4D74">
      <w:pPr>
        <w:ind w:left="360"/>
        <w:jc w:val="both"/>
        <w:rPr>
          <w:b/>
          <w:bCs/>
          <w:iCs/>
          <w:sz w:val="22"/>
          <w:szCs w:val="22"/>
          <w:u w:val="single"/>
        </w:rPr>
      </w:pPr>
      <w:r w:rsidRPr="00494135">
        <w:rPr>
          <w:b/>
          <w:bCs/>
          <w:iCs/>
          <w:sz w:val="22"/>
          <w:szCs w:val="22"/>
          <w:u w:val="single"/>
        </w:rPr>
        <w:t xml:space="preserve">Упутство за попуњавање обрасца структуре цене: </w:t>
      </w:r>
    </w:p>
    <w:p w:rsidR="008E4D74" w:rsidRDefault="008E4D74" w:rsidP="008E4D74">
      <w:pPr>
        <w:ind w:left="360"/>
        <w:jc w:val="both"/>
        <w:rPr>
          <w:bCs/>
          <w:iCs/>
          <w:color w:val="002060"/>
          <w:sz w:val="22"/>
          <w:szCs w:val="22"/>
        </w:rPr>
      </w:pPr>
    </w:p>
    <w:p w:rsidR="008E4D74" w:rsidRPr="00EC7F39" w:rsidRDefault="008E4D74" w:rsidP="008E4D74">
      <w:pPr>
        <w:ind w:left="360"/>
        <w:jc w:val="both"/>
        <w:rPr>
          <w:bCs/>
          <w:iCs/>
          <w:color w:val="002060"/>
          <w:sz w:val="22"/>
          <w:szCs w:val="22"/>
        </w:rPr>
      </w:pPr>
    </w:p>
    <w:p w:rsidR="008E4D74" w:rsidRPr="00494135" w:rsidRDefault="008E4D74" w:rsidP="008E4D74">
      <w:pPr>
        <w:pStyle w:val="ListParagraph"/>
        <w:tabs>
          <w:tab w:val="left" w:pos="90"/>
        </w:tabs>
        <w:ind w:left="0"/>
        <w:jc w:val="both"/>
        <w:rPr>
          <w:bCs/>
          <w:iCs/>
          <w:sz w:val="22"/>
          <w:szCs w:val="22"/>
          <w:lang w:val="sr-Cyrl-CS"/>
        </w:rPr>
      </w:pPr>
      <w:r w:rsidRPr="00494135">
        <w:rPr>
          <w:bCs/>
          <w:iCs/>
          <w:sz w:val="22"/>
          <w:szCs w:val="22"/>
        </w:rPr>
        <w:t>Понуђач треба да попун</w:t>
      </w:r>
      <w:r w:rsidRPr="00494135">
        <w:rPr>
          <w:bCs/>
          <w:iCs/>
          <w:sz w:val="22"/>
          <w:szCs w:val="22"/>
          <w:lang w:val="sr-Cyrl-CS"/>
        </w:rPr>
        <w:t>и</w:t>
      </w:r>
      <w:r w:rsidRPr="00494135">
        <w:rPr>
          <w:bCs/>
          <w:iCs/>
          <w:sz w:val="22"/>
          <w:szCs w:val="22"/>
        </w:rPr>
        <w:t xml:space="preserve"> образац структуре цене </w:t>
      </w:r>
      <w:r w:rsidRPr="00494135">
        <w:rPr>
          <w:bCs/>
          <w:iCs/>
          <w:sz w:val="22"/>
          <w:szCs w:val="22"/>
          <w:lang w:val="sr-Cyrl-CS"/>
        </w:rPr>
        <w:t>на следећи начин</w:t>
      </w:r>
      <w:r w:rsidRPr="00494135">
        <w:rPr>
          <w:bCs/>
          <w:iCs/>
          <w:sz w:val="22"/>
          <w:szCs w:val="22"/>
        </w:rPr>
        <w:t>:</w:t>
      </w:r>
    </w:p>
    <w:p w:rsidR="008E4D74" w:rsidRPr="00494135" w:rsidRDefault="008E4D74" w:rsidP="008E4D74">
      <w:pPr>
        <w:pStyle w:val="ListParagraph"/>
        <w:numPr>
          <w:ilvl w:val="0"/>
          <w:numId w:val="16"/>
        </w:numPr>
        <w:tabs>
          <w:tab w:val="left" w:pos="90"/>
        </w:tabs>
        <w:jc w:val="both"/>
        <w:rPr>
          <w:bCs/>
          <w:iCs/>
          <w:sz w:val="22"/>
          <w:szCs w:val="22"/>
          <w:lang w:val="sr-Cyrl-CS"/>
        </w:rPr>
      </w:pPr>
      <w:r w:rsidRPr="00494135">
        <w:rPr>
          <w:bCs/>
          <w:iCs/>
          <w:sz w:val="22"/>
          <w:szCs w:val="22"/>
          <w:lang w:val="sr-Cyrl-CS"/>
        </w:rPr>
        <w:t xml:space="preserve">у колони </w:t>
      </w:r>
      <w:r w:rsidRPr="00494135">
        <w:rPr>
          <w:bCs/>
          <w:iCs/>
          <w:sz w:val="22"/>
          <w:szCs w:val="22"/>
        </w:rPr>
        <w:t>3. уписати колико износи јединична цена без ПДВ-а, за сваки тражени предмет јавне набавке;</w:t>
      </w:r>
    </w:p>
    <w:p w:rsidR="008E4D74" w:rsidRPr="00494135" w:rsidRDefault="008E4D74" w:rsidP="008E4D74">
      <w:pPr>
        <w:pStyle w:val="ListParagraph"/>
        <w:numPr>
          <w:ilvl w:val="0"/>
          <w:numId w:val="16"/>
        </w:numPr>
        <w:tabs>
          <w:tab w:val="left" w:pos="90"/>
        </w:tabs>
        <w:jc w:val="both"/>
        <w:rPr>
          <w:bCs/>
          <w:iCs/>
          <w:sz w:val="22"/>
          <w:szCs w:val="22"/>
        </w:rPr>
      </w:pPr>
      <w:r w:rsidRPr="00494135">
        <w:rPr>
          <w:bCs/>
          <w:iCs/>
          <w:sz w:val="22"/>
          <w:szCs w:val="22"/>
          <w:lang w:val="sr-Cyrl-CS"/>
        </w:rPr>
        <w:t xml:space="preserve">у колони </w:t>
      </w:r>
      <w:r w:rsidRPr="00494135">
        <w:rPr>
          <w:bCs/>
          <w:iCs/>
          <w:sz w:val="22"/>
          <w:szCs w:val="22"/>
        </w:rPr>
        <w:t>4. уписати колико износи јединична цена са ПДВ-ом, за сваки тражени предмет јавне набавке;</w:t>
      </w:r>
    </w:p>
    <w:p w:rsidR="008E4D74" w:rsidRPr="00494135" w:rsidRDefault="008E4D74" w:rsidP="008E4D74">
      <w:pPr>
        <w:pStyle w:val="ListParagraph"/>
        <w:numPr>
          <w:ilvl w:val="0"/>
          <w:numId w:val="16"/>
        </w:numPr>
        <w:tabs>
          <w:tab w:val="left" w:pos="90"/>
        </w:tabs>
        <w:jc w:val="both"/>
        <w:rPr>
          <w:bCs/>
          <w:iCs/>
          <w:color w:val="auto"/>
          <w:sz w:val="22"/>
          <w:szCs w:val="22"/>
          <w:lang w:val="sr-Cyrl-CS"/>
        </w:rPr>
      </w:pPr>
      <w:r w:rsidRPr="00494135">
        <w:rPr>
          <w:bCs/>
          <w:iCs/>
          <w:sz w:val="22"/>
          <w:szCs w:val="22"/>
        </w:rPr>
        <w:t>у колони 5. уписати</w:t>
      </w:r>
      <w:r>
        <w:rPr>
          <w:bCs/>
          <w:iCs/>
          <w:sz w:val="22"/>
          <w:szCs w:val="22"/>
        </w:rPr>
        <w:t xml:space="preserve"> колико износи</w:t>
      </w:r>
      <w:r w:rsidRPr="00494135">
        <w:rPr>
          <w:bCs/>
          <w:iCs/>
          <w:sz w:val="22"/>
          <w:szCs w:val="22"/>
        </w:rPr>
        <w:t xml:space="preserve"> укупна цена без ПДВ-а за сваки тражени предмет јавне набавке и то тако што ће помножити јединичну цену без ПДВ-а (наведену у колони 3.) са траженим количинама (које су наведене у </w:t>
      </w:r>
      <w:r w:rsidRPr="00494135">
        <w:rPr>
          <w:bCs/>
          <w:iCs/>
          <w:color w:val="auto"/>
          <w:sz w:val="22"/>
          <w:szCs w:val="22"/>
        </w:rPr>
        <w:t>колони 2.); На крају уписати укупну цену предмета набавке без ПДВ-а</w:t>
      </w:r>
      <w:r>
        <w:rPr>
          <w:bCs/>
          <w:iCs/>
          <w:color w:val="auto"/>
          <w:sz w:val="22"/>
          <w:szCs w:val="22"/>
          <w:lang w:val="sr-Cyrl-CS"/>
        </w:rPr>
        <w:t>;</w:t>
      </w:r>
    </w:p>
    <w:p w:rsidR="008E4D74" w:rsidRPr="00F870C1" w:rsidRDefault="008E4D74" w:rsidP="008E4D74">
      <w:pPr>
        <w:pStyle w:val="ListParagraph"/>
        <w:numPr>
          <w:ilvl w:val="0"/>
          <w:numId w:val="16"/>
        </w:numPr>
        <w:tabs>
          <w:tab w:val="left" w:pos="90"/>
        </w:tabs>
        <w:jc w:val="both"/>
        <w:rPr>
          <w:color w:val="auto"/>
          <w:sz w:val="22"/>
          <w:szCs w:val="22"/>
        </w:rPr>
      </w:pPr>
      <w:r w:rsidRPr="00494135">
        <w:rPr>
          <w:bCs/>
          <w:iCs/>
          <w:color w:val="auto"/>
          <w:sz w:val="22"/>
          <w:szCs w:val="22"/>
          <w:lang w:val="sr-Cyrl-CS"/>
        </w:rPr>
        <w:t xml:space="preserve">у колони </w:t>
      </w:r>
      <w:r w:rsidRPr="00494135">
        <w:rPr>
          <w:bCs/>
          <w:iCs/>
          <w:color w:val="auto"/>
          <w:sz w:val="22"/>
          <w:szCs w:val="22"/>
        </w:rPr>
        <w:t xml:space="preserve">6. уписати колико износи укупна цена са ПДВ-ом за сваки тражени предмет јавне набавке и то тако што ће помножити јединичну цену са ПДВ-ом (наведену у колони 4.) са </w:t>
      </w:r>
      <w:r w:rsidRPr="00494135">
        <w:rPr>
          <w:bCs/>
          <w:iCs/>
          <w:color w:val="auto"/>
          <w:sz w:val="22"/>
          <w:szCs w:val="22"/>
        </w:rPr>
        <w:lastRenderedPageBreak/>
        <w:t>траженим количинама (које су наведене у колони 2.); На крају уписати укупну цену предмета набавке са ПДВ-</w:t>
      </w:r>
      <w:r>
        <w:rPr>
          <w:bCs/>
          <w:iCs/>
          <w:color w:val="auto"/>
          <w:sz w:val="22"/>
          <w:szCs w:val="22"/>
        </w:rPr>
        <w:t>ом</w:t>
      </w:r>
      <w:r>
        <w:rPr>
          <w:bCs/>
          <w:iCs/>
          <w:color w:val="auto"/>
          <w:sz w:val="22"/>
          <w:szCs w:val="22"/>
          <w:lang w:val="sr-Cyrl-CS"/>
        </w:rPr>
        <w:t>.</w:t>
      </w:r>
    </w:p>
    <w:p w:rsidR="008E4D74" w:rsidRDefault="008E4D74" w:rsidP="008E4D74">
      <w:pPr>
        <w:pStyle w:val="ListParagraph"/>
        <w:tabs>
          <w:tab w:val="left" w:pos="90"/>
        </w:tabs>
        <w:ind w:left="90"/>
        <w:jc w:val="both"/>
        <w:rPr>
          <w:sz w:val="22"/>
          <w:szCs w:val="22"/>
        </w:rPr>
      </w:pPr>
    </w:p>
    <w:p w:rsidR="00066148" w:rsidRPr="00066148" w:rsidRDefault="00066148" w:rsidP="008E4D74">
      <w:pPr>
        <w:pStyle w:val="ListParagraph"/>
        <w:tabs>
          <w:tab w:val="left" w:pos="90"/>
        </w:tabs>
        <w:ind w:left="90"/>
        <w:jc w:val="both"/>
        <w:rPr>
          <w:sz w:val="22"/>
          <w:szCs w:val="22"/>
        </w:rPr>
      </w:pPr>
    </w:p>
    <w:p w:rsidR="008E4D74" w:rsidRPr="00494135" w:rsidRDefault="008E4D74" w:rsidP="008E4D74">
      <w:pPr>
        <w:pStyle w:val="ListParagraph"/>
        <w:tabs>
          <w:tab w:val="left" w:pos="90"/>
        </w:tabs>
        <w:ind w:left="90"/>
        <w:jc w:val="both"/>
        <w:rPr>
          <w:sz w:val="22"/>
          <w:szCs w:val="22"/>
        </w:rPr>
      </w:pPr>
    </w:p>
    <w:tbl>
      <w:tblPr>
        <w:tblW w:w="0" w:type="auto"/>
        <w:tblLayout w:type="fixed"/>
        <w:tblLook w:val="0000"/>
      </w:tblPr>
      <w:tblGrid>
        <w:gridCol w:w="3080"/>
        <w:gridCol w:w="3068"/>
        <w:gridCol w:w="3094"/>
      </w:tblGrid>
      <w:tr w:rsidR="008E4D74" w:rsidRPr="00494135" w:rsidTr="000B25AE">
        <w:tc>
          <w:tcPr>
            <w:tcW w:w="3080" w:type="dxa"/>
            <w:shd w:val="clear" w:color="auto" w:fill="auto"/>
            <w:vAlign w:val="center"/>
          </w:tcPr>
          <w:p w:rsidR="008E4D74" w:rsidRPr="00494135" w:rsidRDefault="008E4D74" w:rsidP="000B25AE">
            <w:pPr>
              <w:pStyle w:val="BodyText2"/>
              <w:spacing w:line="100" w:lineRule="atLeast"/>
              <w:jc w:val="center"/>
            </w:pPr>
            <w:r w:rsidRPr="00494135">
              <w:rPr>
                <w:sz w:val="22"/>
                <w:szCs w:val="22"/>
              </w:rPr>
              <w:t>Датум:</w:t>
            </w:r>
          </w:p>
        </w:tc>
        <w:tc>
          <w:tcPr>
            <w:tcW w:w="3068" w:type="dxa"/>
            <w:shd w:val="clear" w:color="auto" w:fill="auto"/>
            <w:vAlign w:val="center"/>
          </w:tcPr>
          <w:p w:rsidR="008E4D74" w:rsidRPr="00494135" w:rsidRDefault="008E4D74" w:rsidP="000B25AE">
            <w:pPr>
              <w:pStyle w:val="BodyText2"/>
              <w:spacing w:line="100" w:lineRule="atLeast"/>
              <w:jc w:val="center"/>
            </w:pPr>
            <w:r w:rsidRPr="00494135">
              <w:rPr>
                <w:sz w:val="22"/>
                <w:szCs w:val="22"/>
              </w:rPr>
              <w:t>М.П.</w:t>
            </w:r>
          </w:p>
        </w:tc>
        <w:tc>
          <w:tcPr>
            <w:tcW w:w="3094" w:type="dxa"/>
            <w:shd w:val="clear" w:color="auto" w:fill="auto"/>
            <w:vAlign w:val="center"/>
          </w:tcPr>
          <w:p w:rsidR="008E4D74" w:rsidRPr="00494135" w:rsidRDefault="008E4D74" w:rsidP="000B25AE">
            <w:pPr>
              <w:pStyle w:val="BodyText2"/>
              <w:spacing w:line="100" w:lineRule="atLeast"/>
              <w:jc w:val="center"/>
            </w:pPr>
            <w:r w:rsidRPr="00494135">
              <w:rPr>
                <w:sz w:val="22"/>
                <w:szCs w:val="22"/>
              </w:rPr>
              <w:t>Потпис понуђача</w:t>
            </w:r>
          </w:p>
        </w:tc>
      </w:tr>
      <w:tr w:rsidR="008E4D74" w:rsidRPr="00494135" w:rsidTr="000B25AE">
        <w:tc>
          <w:tcPr>
            <w:tcW w:w="3080" w:type="dxa"/>
            <w:tcBorders>
              <w:bottom w:val="single" w:sz="4" w:space="0" w:color="000000"/>
            </w:tcBorders>
            <w:shd w:val="clear" w:color="auto" w:fill="auto"/>
          </w:tcPr>
          <w:p w:rsidR="008E4D74" w:rsidRPr="00494135" w:rsidRDefault="008E4D74" w:rsidP="000B25AE">
            <w:pPr>
              <w:pStyle w:val="BodyText2"/>
              <w:snapToGrid w:val="0"/>
              <w:spacing w:line="100" w:lineRule="atLeast"/>
              <w:jc w:val="both"/>
            </w:pPr>
          </w:p>
        </w:tc>
        <w:tc>
          <w:tcPr>
            <w:tcW w:w="3068" w:type="dxa"/>
            <w:shd w:val="clear" w:color="auto" w:fill="auto"/>
          </w:tcPr>
          <w:p w:rsidR="008E4D74" w:rsidRPr="00494135" w:rsidRDefault="008E4D74" w:rsidP="000B25AE">
            <w:pPr>
              <w:pStyle w:val="BodyText2"/>
              <w:snapToGrid w:val="0"/>
              <w:spacing w:line="100" w:lineRule="atLeast"/>
              <w:jc w:val="both"/>
            </w:pPr>
          </w:p>
        </w:tc>
        <w:tc>
          <w:tcPr>
            <w:tcW w:w="3094" w:type="dxa"/>
            <w:tcBorders>
              <w:bottom w:val="single" w:sz="4" w:space="0" w:color="000000"/>
            </w:tcBorders>
            <w:shd w:val="clear" w:color="auto" w:fill="auto"/>
          </w:tcPr>
          <w:p w:rsidR="008E4D74" w:rsidRPr="00494135" w:rsidRDefault="008E4D74" w:rsidP="000B25AE">
            <w:pPr>
              <w:pStyle w:val="BodyText2"/>
              <w:snapToGrid w:val="0"/>
              <w:spacing w:line="100" w:lineRule="atLeast"/>
              <w:jc w:val="both"/>
            </w:pPr>
          </w:p>
        </w:tc>
      </w:tr>
    </w:tbl>
    <w:p w:rsidR="00066148" w:rsidRDefault="00066148" w:rsidP="00366371">
      <w:pPr>
        <w:jc w:val="both"/>
        <w:rPr>
          <w:b/>
        </w:rPr>
      </w:pPr>
    </w:p>
    <w:p w:rsidR="00066148" w:rsidRPr="00066148" w:rsidRDefault="00066148" w:rsidP="00366371">
      <w:pPr>
        <w:jc w:val="both"/>
        <w:rPr>
          <w:b/>
        </w:rPr>
      </w:pPr>
    </w:p>
    <w:p w:rsidR="008E4D74" w:rsidRDefault="008E4D74" w:rsidP="008E4D74">
      <w:pPr>
        <w:jc w:val="center"/>
        <w:rPr>
          <w:b/>
          <w:sz w:val="28"/>
          <w:szCs w:val="28"/>
        </w:rPr>
      </w:pPr>
      <w:r w:rsidRPr="00366371">
        <w:rPr>
          <w:b/>
          <w:sz w:val="28"/>
          <w:szCs w:val="28"/>
        </w:rPr>
        <w:t>IX ОБРАЗАЦ СТРУКТУРЕ ЦЕНЕ</w:t>
      </w:r>
    </w:p>
    <w:p w:rsidR="008E4D74" w:rsidRDefault="008E4D74" w:rsidP="008E4D74">
      <w:pPr>
        <w:rPr>
          <w:b/>
          <w:sz w:val="28"/>
          <w:szCs w:val="28"/>
        </w:rPr>
      </w:pPr>
    </w:p>
    <w:p w:rsidR="008E4D74" w:rsidRDefault="008E4D74" w:rsidP="008E4D74">
      <w:pPr>
        <w:rPr>
          <w:b/>
        </w:rPr>
      </w:pPr>
      <w:r w:rsidRPr="008E4D74">
        <w:rPr>
          <w:b/>
        </w:rPr>
        <w:t>Партија 4 – Тонери за штампаче</w:t>
      </w:r>
    </w:p>
    <w:p w:rsidR="008E4D74" w:rsidRPr="008E4D74" w:rsidRDefault="008E4D74" w:rsidP="008E4D74">
      <w:pPr>
        <w:rPr>
          <w:b/>
        </w:rPr>
      </w:pPr>
    </w:p>
    <w:p w:rsidR="008E4D74" w:rsidRPr="00366371" w:rsidRDefault="008E4D74" w:rsidP="008E4D74">
      <w:pPr>
        <w:rPr>
          <w:b/>
          <w:sz w:val="28"/>
          <w:szCs w:val="28"/>
        </w:rPr>
      </w:pPr>
    </w:p>
    <w:tbl>
      <w:tblPr>
        <w:tblStyle w:val="TableGrid"/>
        <w:tblW w:w="0" w:type="auto"/>
        <w:tblLook w:val="04A0"/>
      </w:tblPr>
      <w:tblGrid>
        <w:gridCol w:w="1173"/>
        <w:gridCol w:w="2250"/>
        <w:gridCol w:w="1224"/>
        <w:gridCol w:w="1231"/>
        <w:gridCol w:w="1238"/>
        <w:gridCol w:w="1306"/>
        <w:gridCol w:w="1154"/>
      </w:tblGrid>
      <w:tr w:rsidR="004E1708" w:rsidRPr="00C531B8" w:rsidTr="004E1708">
        <w:tc>
          <w:tcPr>
            <w:tcW w:w="1173" w:type="dxa"/>
          </w:tcPr>
          <w:p w:rsidR="00881145" w:rsidRDefault="00881145" w:rsidP="000B25AE">
            <w:pPr>
              <w:jc w:val="both"/>
              <w:rPr>
                <w:iCs/>
              </w:rPr>
            </w:pPr>
          </w:p>
          <w:p w:rsidR="004E1708" w:rsidRPr="00366371" w:rsidRDefault="00881145" w:rsidP="00881145">
            <w:pPr>
              <w:jc w:val="center"/>
              <w:rPr>
                <w:iCs/>
              </w:rPr>
            </w:pPr>
            <w:r>
              <w:rPr>
                <w:iCs/>
              </w:rPr>
              <w:t>Редни број</w:t>
            </w:r>
          </w:p>
        </w:tc>
        <w:tc>
          <w:tcPr>
            <w:tcW w:w="2250" w:type="dxa"/>
          </w:tcPr>
          <w:p w:rsidR="004E1708" w:rsidRPr="00366371" w:rsidRDefault="004E1708" w:rsidP="000B25AE">
            <w:pPr>
              <w:jc w:val="both"/>
              <w:rPr>
                <w:iCs/>
              </w:rPr>
            </w:pPr>
          </w:p>
          <w:p w:rsidR="00881145" w:rsidRDefault="00881145" w:rsidP="000B25AE">
            <w:pPr>
              <w:jc w:val="center"/>
              <w:rPr>
                <w:iCs/>
              </w:rPr>
            </w:pPr>
          </w:p>
          <w:p w:rsidR="004E1708" w:rsidRPr="00366371" w:rsidRDefault="004E1708" w:rsidP="000B25AE">
            <w:pPr>
              <w:jc w:val="center"/>
              <w:rPr>
                <w:iCs/>
              </w:rPr>
            </w:pPr>
            <w:r w:rsidRPr="00366371">
              <w:rPr>
                <w:iCs/>
              </w:rPr>
              <w:t xml:space="preserve">Предмет ЈН </w:t>
            </w:r>
          </w:p>
        </w:tc>
        <w:tc>
          <w:tcPr>
            <w:tcW w:w="1224" w:type="dxa"/>
          </w:tcPr>
          <w:p w:rsidR="004E1708" w:rsidRPr="00366371" w:rsidRDefault="004E1708" w:rsidP="000B25AE">
            <w:pPr>
              <w:rPr>
                <w:iCs/>
              </w:rPr>
            </w:pPr>
          </w:p>
          <w:p w:rsidR="00881145" w:rsidRDefault="00881145" w:rsidP="000B25AE">
            <w:pPr>
              <w:rPr>
                <w:iCs/>
              </w:rPr>
            </w:pPr>
          </w:p>
          <w:p w:rsidR="004E1708" w:rsidRPr="00366371" w:rsidRDefault="004E1708" w:rsidP="000B25AE">
            <w:pPr>
              <w:rPr>
                <w:iCs/>
              </w:rPr>
            </w:pPr>
            <w:r w:rsidRPr="00366371">
              <w:rPr>
                <w:iCs/>
              </w:rPr>
              <w:t>Количина</w:t>
            </w:r>
          </w:p>
        </w:tc>
        <w:tc>
          <w:tcPr>
            <w:tcW w:w="1231" w:type="dxa"/>
          </w:tcPr>
          <w:p w:rsidR="004E1708" w:rsidRPr="00366371" w:rsidRDefault="004E1708" w:rsidP="000B25AE">
            <w:pPr>
              <w:jc w:val="center"/>
              <w:rPr>
                <w:iCs/>
              </w:rPr>
            </w:pPr>
            <w:r w:rsidRPr="00366371">
              <w:rPr>
                <w:iCs/>
              </w:rPr>
              <w:t>Јединична цена без ПДВ-а</w:t>
            </w:r>
          </w:p>
        </w:tc>
        <w:tc>
          <w:tcPr>
            <w:tcW w:w="1238" w:type="dxa"/>
          </w:tcPr>
          <w:p w:rsidR="004E1708" w:rsidRDefault="004E1708" w:rsidP="000B25AE">
            <w:pPr>
              <w:jc w:val="center"/>
              <w:rPr>
                <w:iCs/>
              </w:rPr>
            </w:pPr>
            <w:r w:rsidRPr="00366371">
              <w:rPr>
                <w:iCs/>
              </w:rPr>
              <w:t xml:space="preserve">Јединична цена са </w:t>
            </w:r>
          </w:p>
          <w:p w:rsidR="004E1708" w:rsidRPr="00366371" w:rsidRDefault="004E1708" w:rsidP="000B25AE">
            <w:pPr>
              <w:jc w:val="center"/>
              <w:rPr>
                <w:iCs/>
              </w:rPr>
            </w:pPr>
            <w:r w:rsidRPr="00366371">
              <w:rPr>
                <w:iCs/>
              </w:rPr>
              <w:t>ПДВ</w:t>
            </w:r>
            <w:r>
              <w:rPr>
                <w:iCs/>
              </w:rPr>
              <w:t xml:space="preserve"> - ом</w:t>
            </w:r>
          </w:p>
        </w:tc>
        <w:tc>
          <w:tcPr>
            <w:tcW w:w="1306" w:type="dxa"/>
          </w:tcPr>
          <w:p w:rsidR="004E1708" w:rsidRPr="00C531B8" w:rsidRDefault="004E1708" w:rsidP="000B25AE">
            <w:pPr>
              <w:jc w:val="center"/>
              <w:rPr>
                <w:iCs/>
              </w:rPr>
            </w:pPr>
            <w:r>
              <w:rPr>
                <w:iCs/>
              </w:rPr>
              <w:t>Укупна цена без ПДВ - а</w:t>
            </w:r>
          </w:p>
        </w:tc>
        <w:tc>
          <w:tcPr>
            <w:tcW w:w="1154" w:type="dxa"/>
          </w:tcPr>
          <w:p w:rsidR="004E1708" w:rsidRPr="00C531B8" w:rsidRDefault="004E1708" w:rsidP="000B25AE">
            <w:pPr>
              <w:jc w:val="center"/>
              <w:rPr>
                <w:iCs/>
              </w:rPr>
            </w:pPr>
            <w:r>
              <w:rPr>
                <w:iCs/>
              </w:rPr>
              <w:t>Укупна цена са ПДВ - ом</w:t>
            </w:r>
          </w:p>
        </w:tc>
      </w:tr>
      <w:tr w:rsidR="004E1708" w:rsidRPr="00366371" w:rsidTr="004E1708">
        <w:tc>
          <w:tcPr>
            <w:tcW w:w="1173" w:type="dxa"/>
          </w:tcPr>
          <w:p w:rsidR="004E1708" w:rsidRDefault="004E1708" w:rsidP="000B25AE">
            <w:pPr>
              <w:jc w:val="center"/>
            </w:pPr>
          </w:p>
        </w:tc>
        <w:tc>
          <w:tcPr>
            <w:tcW w:w="2250" w:type="dxa"/>
          </w:tcPr>
          <w:p w:rsidR="004E1708" w:rsidRPr="00366371" w:rsidRDefault="004E1708" w:rsidP="000B25AE">
            <w:pPr>
              <w:jc w:val="center"/>
            </w:pPr>
            <w:r>
              <w:t>1</w:t>
            </w:r>
          </w:p>
        </w:tc>
        <w:tc>
          <w:tcPr>
            <w:tcW w:w="1224" w:type="dxa"/>
          </w:tcPr>
          <w:p w:rsidR="004E1708" w:rsidRPr="00D37D37" w:rsidRDefault="004E1708" w:rsidP="000B25AE">
            <w:pPr>
              <w:jc w:val="center"/>
              <w:rPr>
                <w:lang w:val="sr-Cyrl-CS"/>
              </w:rPr>
            </w:pPr>
            <w:r>
              <w:rPr>
                <w:lang w:val="sr-Cyrl-CS"/>
              </w:rPr>
              <w:t>2</w:t>
            </w:r>
          </w:p>
        </w:tc>
        <w:tc>
          <w:tcPr>
            <w:tcW w:w="1231" w:type="dxa"/>
          </w:tcPr>
          <w:p w:rsidR="004E1708" w:rsidRPr="00D37D37" w:rsidRDefault="004E1708" w:rsidP="000B25AE">
            <w:pPr>
              <w:jc w:val="center"/>
              <w:rPr>
                <w:lang w:val="sr-Cyrl-CS"/>
              </w:rPr>
            </w:pPr>
            <w:r>
              <w:rPr>
                <w:lang w:val="sr-Cyrl-CS"/>
              </w:rPr>
              <w:t>3</w:t>
            </w:r>
          </w:p>
        </w:tc>
        <w:tc>
          <w:tcPr>
            <w:tcW w:w="1238" w:type="dxa"/>
          </w:tcPr>
          <w:p w:rsidR="004E1708" w:rsidRPr="00D37D37" w:rsidRDefault="004E1708" w:rsidP="000B25AE">
            <w:pPr>
              <w:jc w:val="center"/>
              <w:rPr>
                <w:lang w:val="sr-Cyrl-CS"/>
              </w:rPr>
            </w:pPr>
            <w:r>
              <w:rPr>
                <w:lang w:val="sr-Cyrl-CS"/>
              </w:rPr>
              <w:t>4</w:t>
            </w:r>
          </w:p>
        </w:tc>
        <w:tc>
          <w:tcPr>
            <w:tcW w:w="1306" w:type="dxa"/>
          </w:tcPr>
          <w:p w:rsidR="004E1708" w:rsidRPr="00366371" w:rsidRDefault="004E1708" w:rsidP="000B25AE">
            <w:pPr>
              <w:jc w:val="center"/>
            </w:pPr>
            <w:r>
              <w:rPr>
                <w:lang w:val="sr-Cyrl-CS"/>
              </w:rPr>
              <w:t>5</w:t>
            </w:r>
            <w:r>
              <w:t xml:space="preserve"> </w:t>
            </w:r>
            <w:r>
              <w:rPr>
                <w:lang w:val="sr-Cyrl-CS"/>
              </w:rPr>
              <w:t>(2</w:t>
            </w:r>
            <w:r>
              <w:t xml:space="preserve"> </w:t>
            </w:r>
            <w:r>
              <w:rPr>
                <w:lang w:val="sr-Cyrl-CS"/>
              </w:rPr>
              <w:t>x</w:t>
            </w:r>
            <w:r>
              <w:t xml:space="preserve"> </w:t>
            </w:r>
            <w:r>
              <w:rPr>
                <w:lang w:val="sr-Cyrl-CS"/>
              </w:rPr>
              <w:t>3)</w:t>
            </w:r>
          </w:p>
        </w:tc>
        <w:tc>
          <w:tcPr>
            <w:tcW w:w="1154" w:type="dxa"/>
          </w:tcPr>
          <w:p w:rsidR="004E1708" w:rsidRPr="00366371" w:rsidRDefault="004E1708" w:rsidP="000B25AE">
            <w:pPr>
              <w:jc w:val="center"/>
            </w:pPr>
            <w:r>
              <w:t>6 (2 x 4)</w:t>
            </w:r>
          </w:p>
        </w:tc>
      </w:tr>
      <w:tr w:rsidR="004E1708" w:rsidRPr="00D37D37" w:rsidTr="004E1708">
        <w:tc>
          <w:tcPr>
            <w:tcW w:w="1173" w:type="dxa"/>
          </w:tcPr>
          <w:p w:rsidR="004E1708" w:rsidRDefault="004E1708" w:rsidP="004E1708">
            <w:pPr>
              <w:jc w:val="center"/>
            </w:pPr>
          </w:p>
          <w:p w:rsidR="00F262FC" w:rsidRDefault="00F262FC" w:rsidP="004E1708">
            <w:pPr>
              <w:jc w:val="center"/>
            </w:pPr>
          </w:p>
          <w:p w:rsidR="004E1708" w:rsidRDefault="004E1708" w:rsidP="004E1708">
            <w:pPr>
              <w:jc w:val="center"/>
            </w:pPr>
            <w:r>
              <w:t>1.</w:t>
            </w:r>
          </w:p>
        </w:tc>
        <w:tc>
          <w:tcPr>
            <w:tcW w:w="2250" w:type="dxa"/>
          </w:tcPr>
          <w:p w:rsidR="004E1708" w:rsidRPr="00E402A0" w:rsidRDefault="004E1708" w:rsidP="000B25AE">
            <w:r>
              <w:t>Тонер 12А -  за штампач/ фотокопир  „HP“  Laser Jet 1020</w:t>
            </w:r>
          </w:p>
        </w:tc>
        <w:tc>
          <w:tcPr>
            <w:tcW w:w="1224" w:type="dxa"/>
          </w:tcPr>
          <w:p w:rsidR="004E1708" w:rsidRDefault="004E1708" w:rsidP="000B25AE">
            <w:pPr>
              <w:jc w:val="center"/>
              <w:rPr>
                <w:lang w:val="sr-Cyrl-CS"/>
              </w:rPr>
            </w:pPr>
          </w:p>
          <w:p w:rsidR="00F262FC" w:rsidRDefault="00F262FC" w:rsidP="000B25AE">
            <w:pPr>
              <w:jc w:val="center"/>
              <w:rPr>
                <w:lang w:val="sr-Cyrl-CS"/>
              </w:rPr>
            </w:pPr>
          </w:p>
          <w:p w:rsidR="004E1708" w:rsidRPr="00D37D37" w:rsidRDefault="00881145" w:rsidP="000B25AE">
            <w:pPr>
              <w:jc w:val="center"/>
              <w:rPr>
                <w:lang w:val="sr-Cyrl-CS"/>
              </w:rPr>
            </w:pPr>
            <w:r>
              <w:rPr>
                <w:lang w:val="sr-Cyrl-CS"/>
              </w:rPr>
              <w:t>50</w:t>
            </w:r>
            <w:r w:rsidR="004E1708">
              <w:rPr>
                <w:lang w:val="sr-Cyrl-CS"/>
              </w:rPr>
              <w:t>0</w:t>
            </w:r>
          </w:p>
        </w:tc>
        <w:tc>
          <w:tcPr>
            <w:tcW w:w="1231" w:type="dxa"/>
          </w:tcPr>
          <w:p w:rsidR="004E1708" w:rsidRPr="00D37D37" w:rsidRDefault="004E1708" w:rsidP="000B25AE">
            <w:pPr>
              <w:jc w:val="center"/>
              <w:rPr>
                <w:lang w:val="sr-Cyrl-CS"/>
              </w:rPr>
            </w:pPr>
          </w:p>
        </w:tc>
        <w:tc>
          <w:tcPr>
            <w:tcW w:w="1238" w:type="dxa"/>
          </w:tcPr>
          <w:p w:rsidR="004E1708" w:rsidRPr="00D37D37" w:rsidRDefault="004E1708" w:rsidP="000B25AE">
            <w:pPr>
              <w:jc w:val="center"/>
              <w:rPr>
                <w:lang w:val="sr-Cyrl-CS"/>
              </w:rPr>
            </w:pPr>
          </w:p>
        </w:tc>
        <w:tc>
          <w:tcPr>
            <w:tcW w:w="1306" w:type="dxa"/>
          </w:tcPr>
          <w:p w:rsidR="004E1708" w:rsidRPr="00D37D37" w:rsidRDefault="004E1708" w:rsidP="000B25AE">
            <w:pPr>
              <w:jc w:val="center"/>
              <w:rPr>
                <w:lang w:val="sr-Cyrl-CS"/>
              </w:rPr>
            </w:pPr>
          </w:p>
        </w:tc>
        <w:tc>
          <w:tcPr>
            <w:tcW w:w="1154" w:type="dxa"/>
          </w:tcPr>
          <w:p w:rsidR="004E1708" w:rsidRPr="00D37D37" w:rsidRDefault="004E1708" w:rsidP="000B25AE">
            <w:pPr>
              <w:jc w:val="center"/>
              <w:rPr>
                <w:lang w:val="sr-Cyrl-CS"/>
              </w:rPr>
            </w:pPr>
          </w:p>
        </w:tc>
      </w:tr>
      <w:tr w:rsidR="004E1708" w:rsidRPr="00D37D37" w:rsidTr="004E1708">
        <w:tc>
          <w:tcPr>
            <w:tcW w:w="1173" w:type="dxa"/>
          </w:tcPr>
          <w:p w:rsidR="004E1708" w:rsidRDefault="004E1708" w:rsidP="004E1708">
            <w:pPr>
              <w:jc w:val="center"/>
            </w:pPr>
          </w:p>
          <w:p w:rsidR="00F262FC" w:rsidRDefault="00F262FC" w:rsidP="004E1708">
            <w:pPr>
              <w:jc w:val="center"/>
            </w:pPr>
          </w:p>
          <w:p w:rsidR="004E1708" w:rsidRDefault="004E1708" w:rsidP="004E1708">
            <w:pPr>
              <w:jc w:val="center"/>
            </w:pPr>
            <w:r>
              <w:t>2.</w:t>
            </w:r>
          </w:p>
        </w:tc>
        <w:tc>
          <w:tcPr>
            <w:tcW w:w="2250" w:type="dxa"/>
          </w:tcPr>
          <w:p w:rsidR="004E1708" w:rsidRPr="001A5941" w:rsidRDefault="004E1708" w:rsidP="000B25AE">
            <w:r>
              <w:t>Тонер 85А -  за штампач/ фотокопир  „HP“  Laser Jet 1005</w:t>
            </w:r>
          </w:p>
        </w:tc>
        <w:tc>
          <w:tcPr>
            <w:tcW w:w="1224" w:type="dxa"/>
          </w:tcPr>
          <w:p w:rsidR="004E1708" w:rsidRDefault="004E1708" w:rsidP="000B25AE">
            <w:pPr>
              <w:jc w:val="center"/>
              <w:rPr>
                <w:lang w:val="sr-Cyrl-CS"/>
              </w:rPr>
            </w:pPr>
          </w:p>
          <w:p w:rsidR="00F262FC" w:rsidRDefault="00F262FC" w:rsidP="000B25AE">
            <w:pPr>
              <w:jc w:val="center"/>
              <w:rPr>
                <w:lang w:val="sr-Cyrl-CS"/>
              </w:rPr>
            </w:pPr>
          </w:p>
          <w:p w:rsidR="004E1708" w:rsidRPr="00D37D37" w:rsidRDefault="00881145" w:rsidP="000B25AE">
            <w:pPr>
              <w:jc w:val="center"/>
              <w:rPr>
                <w:lang w:val="sr-Cyrl-CS"/>
              </w:rPr>
            </w:pPr>
            <w:r>
              <w:rPr>
                <w:lang w:val="sr-Cyrl-CS"/>
              </w:rPr>
              <w:t>36</w:t>
            </w:r>
            <w:r w:rsidR="004E1708">
              <w:rPr>
                <w:lang w:val="sr-Cyrl-CS"/>
              </w:rPr>
              <w:t>0</w:t>
            </w:r>
          </w:p>
        </w:tc>
        <w:tc>
          <w:tcPr>
            <w:tcW w:w="1231" w:type="dxa"/>
          </w:tcPr>
          <w:p w:rsidR="004E1708" w:rsidRPr="00D37D37" w:rsidRDefault="004E1708" w:rsidP="000B25AE">
            <w:pPr>
              <w:jc w:val="center"/>
              <w:rPr>
                <w:lang w:val="sr-Cyrl-CS"/>
              </w:rPr>
            </w:pPr>
          </w:p>
        </w:tc>
        <w:tc>
          <w:tcPr>
            <w:tcW w:w="1238" w:type="dxa"/>
          </w:tcPr>
          <w:p w:rsidR="004E1708" w:rsidRPr="00D37D37" w:rsidRDefault="004E1708" w:rsidP="000B25AE">
            <w:pPr>
              <w:jc w:val="center"/>
              <w:rPr>
                <w:lang w:val="sr-Cyrl-CS"/>
              </w:rPr>
            </w:pPr>
          </w:p>
        </w:tc>
        <w:tc>
          <w:tcPr>
            <w:tcW w:w="1306" w:type="dxa"/>
          </w:tcPr>
          <w:p w:rsidR="004E1708" w:rsidRPr="00D37D37" w:rsidRDefault="004E1708" w:rsidP="000B25AE">
            <w:pPr>
              <w:jc w:val="center"/>
              <w:rPr>
                <w:lang w:val="sr-Cyrl-CS"/>
              </w:rPr>
            </w:pPr>
          </w:p>
        </w:tc>
        <w:tc>
          <w:tcPr>
            <w:tcW w:w="1154" w:type="dxa"/>
          </w:tcPr>
          <w:p w:rsidR="004E1708" w:rsidRPr="00D37D37" w:rsidRDefault="004E1708" w:rsidP="000B25AE">
            <w:pPr>
              <w:jc w:val="center"/>
              <w:rPr>
                <w:lang w:val="sr-Cyrl-CS"/>
              </w:rPr>
            </w:pPr>
          </w:p>
        </w:tc>
      </w:tr>
      <w:tr w:rsidR="00881145" w:rsidRPr="00D37D37" w:rsidTr="004E1708">
        <w:tc>
          <w:tcPr>
            <w:tcW w:w="1173" w:type="dxa"/>
          </w:tcPr>
          <w:p w:rsidR="00881145" w:rsidRDefault="00881145" w:rsidP="004E1708">
            <w:pPr>
              <w:jc w:val="center"/>
            </w:pPr>
          </w:p>
          <w:p w:rsidR="00881145" w:rsidRDefault="00881145" w:rsidP="004E1708">
            <w:pPr>
              <w:jc w:val="center"/>
            </w:pPr>
          </w:p>
          <w:p w:rsidR="00881145" w:rsidRDefault="00881145" w:rsidP="004E1708">
            <w:pPr>
              <w:jc w:val="center"/>
            </w:pPr>
            <w:r>
              <w:t>3.</w:t>
            </w:r>
          </w:p>
        </w:tc>
        <w:tc>
          <w:tcPr>
            <w:tcW w:w="2250" w:type="dxa"/>
          </w:tcPr>
          <w:p w:rsidR="00881145" w:rsidRPr="001A5941" w:rsidRDefault="00881145" w:rsidP="008B70E7">
            <w:r>
              <w:t>Тонер CF 217- за штампач/фотокопир „HP“ Laser Jet M 102</w:t>
            </w:r>
          </w:p>
        </w:tc>
        <w:tc>
          <w:tcPr>
            <w:tcW w:w="1224" w:type="dxa"/>
          </w:tcPr>
          <w:p w:rsidR="00881145" w:rsidRDefault="00881145" w:rsidP="008B70E7">
            <w:pPr>
              <w:jc w:val="center"/>
              <w:rPr>
                <w:lang w:val="sr-Cyrl-CS"/>
              </w:rPr>
            </w:pPr>
          </w:p>
          <w:p w:rsidR="00F262FC" w:rsidRDefault="00F262FC" w:rsidP="008B70E7">
            <w:pPr>
              <w:jc w:val="center"/>
              <w:rPr>
                <w:lang w:val="sr-Cyrl-CS"/>
              </w:rPr>
            </w:pPr>
          </w:p>
          <w:p w:rsidR="00881145" w:rsidRDefault="00881145" w:rsidP="008B70E7">
            <w:pPr>
              <w:jc w:val="center"/>
              <w:rPr>
                <w:lang w:val="sr-Cyrl-CS"/>
              </w:rPr>
            </w:pPr>
            <w:r>
              <w:rPr>
                <w:lang w:val="sr-Cyrl-CS"/>
              </w:rPr>
              <w:t>30</w:t>
            </w:r>
          </w:p>
        </w:tc>
        <w:tc>
          <w:tcPr>
            <w:tcW w:w="1231" w:type="dxa"/>
          </w:tcPr>
          <w:p w:rsidR="00881145" w:rsidRPr="00D37D37" w:rsidRDefault="00881145" w:rsidP="000B25AE">
            <w:pPr>
              <w:jc w:val="center"/>
              <w:rPr>
                <w:lang w:val="sr-Cyrl-CS"/>
              </w:rPr>
            </w:pPr>
          </w:p>
        </w:tc>
        <w:tc>
          <w:tcPr>
            <w:tcW w:w="1238" w:type="dxa"/>
          </w:tcPr>
          <w:p w:rsidR="00881145" w:rsidRPr="00D37D37" w:rsidRDefault="00881145" w:rsidP="000B25AE">
            <w:pPr>
              <w:jc w:val="center"/>
              <w:rPr>
                <w:lang w:val="sr-Cyrl-CS"/>
              </w:rPr>
            </w:pPr>
          </w:p>
        </w:tc>
        <w:tc>
          <w:tcPr>
            <w:tcW w:w="1306" w:type="dxa"/>
          </w:tcPr>
          <w:p w:rsidR="00881145" w:rsidRPr="00D37D37" w:rsidRDefault="00881145" w:rsidP="000B25AE">
            <w:pPr>
              <w:jc w:val="center"/>
              <w:rPr>
                <w:lang w:val="sr-Cyrl-CS"/>
              </w:rPr>
            </w:pPr>
          </w:p>
        </w:tc>
        <w:tc>
          <w:tcPr>
            <w:tcW w:w="1154" w:type="dxa"/>
          </w:tcPr>
          <w:p w:rsidR="00881145" w:rsidRPr="00D37D37" w:rsidRDefault="00881145" w:rsidP="000B25AE">
            <w:pPr>
              <w:jc w:val="center"/>
              <w:rPr>
                <w:lang w:val="sr-Cyrl-CS"/>
              </w:rPr>
            </w:pPr>
          </w:p>
        </w:tc>
      </w:tr>
      <w:tr w:rsidR="00881145" w:rsidRPr="00D37D37" w:rsidTr="004E1708">
        <w:tc>
          <w:tcPr>
            <w:tcW w:w="1173" w:type="dxa"/>
          </w:tcPr>
          <w:p w:rsidR="00881145" w:rsidRDefault="00881145" w:rsidP="004E1708">
            <w:pPr>
              <w:jc w:val="center"/>
            </w:pPr>
          </w:p>
          <w:p w:rsidR="00881145" w:rsidRDefault="00881145" w:rsidP="004E1708">
            <w:pPr>
              <w:jc w:val="center"/>
            </w:pPr>
            <w:r>
              <w:t>4.</w:t>
            </w:r>
          </w:p>
        </w:tc>
        <w:tc>
          <w:tcPr>
            <w:tcW w:w="2250" w:type="dxa"/>
          </w:tcPr>
          <w:p w:rsidR="00881145" w:rsidRPr="005F1EF3" w:rsidRDefault="00881145" w:rsidP="008B70E7">
            <w:r>
              <w:t>Toнер 79А-HP Laser Jet M 12 A</w:t>
            </w:r>
          </w:p>
        </w:tc>
        <w:tc>
          <w:tcPr>
            <w:tcW w:w="1224" w:type="dxa"/>
          </w:tcPr>
          <w:p w:rsidR="00881145" w:rsidRDefault="00881145" w:rsidP="00881145">
            <w:pPr>
              <w:jc w:val="center"/>
            </w:pPr>
          </w:p>
          <w:p w:rsidR="00881145" w:rsidRPr="005F1EF3" w:rsidRDefault="00881145" w:rsidP="00881145">
            <w:pPr>
              <w:jc w:val="center"/>
            </w:pPr>
            <w:r>
              <w:t>30</w:t>
            </w:r>
          </w:p>
        </w:tc>
        <w:tc>
          <w:tcPr>
            <w:tcW w:w="1231" w:type="dxa"/>
          </w:tcPr>
          <w:p w:rsidR="00881145" w:rsidRPr="005F1EF3" w:rsidRDefault="00881145" w:rsidP="008B70E7"/>
        </w:tc>
        <w:tc>
          <w:tcPr>
            <w:tcW w:w="1238" w:type="dxa"/>
          </w:tcPr>
          <w:p w:rsidR="00881145" w:rsidRPr="00D37D37" w:rsidRDefault="00881145" w:rsidP="000B25AE">
            <w:pPr>
              <w:jc w:val="center"/>
              <w:rPr>
                <w:lang w:val="sr-Cyrl-CS"/>
              </w:rPr>
            </w:pPr>
          </w:p>
        </w:tc>
        <w:tc>
          <w:tcPr>
            <w:tcW w:w="1306" w:type="dxa"/>
          </w:tcPr>
          <w:p w:rsidR="00881145" w:rsidRPr="00D37D37" w:rsidRDefault="00881145" w:rsidP="000B25AE">
            <w:pPr>
              <w:jc w:val="center"/>
              <w:rPr>
                <w:lang w:val="sr-Cyrl-CS"/>
              </w:rPr>
            </w:pPr>
          </w:p>
        </w:tc>
        <w:tc>
          <w:tcPr>
            <w:tcW w:w="1154" w:type="dxa"/>
          </w:tcPr>
          <w:p w:rsidR="00881145" w:rsidRPr="00D37D37" w:rsidRDefault="00881145" w:rsidP="000B25AE">
            <w:pPr>
              <w:jc w:val="center"/>
              <w:rPr>
                <w:lang w:val="sr-Cyrl-CS"/>
              </w:rPr>
            </w:pPr>
          </w:p>
        </w:tc>
      </w:tr>
      <w:tr w:rsidR="00881145" w:rsidRPr="00D37D37" w:rsidTr="004E1708">
        <w:tc>
          <w:tcPr>
            <w:tcW w:w="1173" w:type="dxa"/>
          </w:tcPr>
          <w:p w:rsidR="00881145" w:rsidRDefault="00881145" w:rsidP="004E1708">
            <w:pPr>
              <w:jc w:val="center"/>
            </w:pPr>
          </w:p>
          <w:p w:rsidR="00881145" w:rsidRDefault="00881145" w:rsidP="004E1708">
            <w:pPr>
              <w:jc w:val="center"/>
            </w:pPr>
            <w:r>
              <w:t>5.</w:t>
            </w:r>
          </w:p>
        </w:tc>
        <w:tc>
          <w:tcPr>
            <w:tcW w:w="2250" w:type="dxa"/>
          </w:tcPr>
          <w:p w:rsidR="00881145" w:rsidRPr="005F1EF3" w:rsidRDefault="00881145" w:rsidP="008B70E7">
            <w:r>
              <w:t>Тонер D111L-Samsung SL-M2026</w:t>
            </w:r>
          </w:p>
        </w:tc>
        <w:tc>
          <w:tcPr>
            <w:tcW w:w="1224" w:type="dxa"/>
          </w:tcPr>
          <w:p w:rsidR="00881145" w:rsidRDefault="00881145" w:rsidP="00881145">
            <w:pPr>
              <w:jc w:val="center"/>
            </w:pPr>
          </w:p>
          <w:p w:rsidR="00881145" w:rsidRPr="005F1EF3" w:rsidRDefault="00881145" w:rsidP="00881145">
            <w:pPr>
              <w:jc w:val="center"/>
            </w:pPr>
            <w:r>
              <w:t>10</w:t>
            </w:r>
          </w:p>
        </w:tc>
        <w:tc>
          <w:tcPr>
            <w:tcW w:w="1231" w:type="dxa"/>
          </w:tcPr>
          <w:p w:rsidR="00881145" w:rsidRPr="005F1EF3" w:rsidRDefault="00881145" w:rsidP="008B70E7"/>
        </w:tc>
        <w:tc>
          <w:tcPr>
            <w:tcW w:w="1238" w:type="dxa"/>
          </w:tcPr>
          <w:p w:rsidR="00881145" w:rsidRPr="00D37D37" w:rsidRDefault="00881145" w:rsidP="000B25AE">
            <w:pPr>
              <w:jc w:val="center"/>
              <w:rPr>
                <w:lang w:val="sr-Cyrl-CS"/>
              </w:rPr>
            </w:pPr>
          </w:p>
        </w:tc>
        <w:tc>
          <w:tcPr>
            <w:tcW w:w="1306" w:type="dxa"/>
          </w:tcPr>
          <w:p w:rsidR="00881145" w:rsidRPr="00D37D37" w:rsidRDefault="00881145" w:rsidP="000B25AE">
            <w:pPr>
              <w:jc w:val="center"/>
              <w:rPr>
                <w:lang w:val="sr-Cyrl-CS"/>
              </w:rPr>
            </w:pPr>
          </w:p>
        </w:tc>
        <w:tc>
          <w:tcPr>
            <w:tcW w:w="1154" w:type="dxa"/>
          </w:tcPr>
          <w:p w:rsidR="00881145" w:rsidRPr="00D37D37" w:rsidRDefault="00881145" w:rsidP="000B25AE">
            <w:pPr>
              <w:jc w:val="center"/>
              <w:rPr>
                <w:lang w:val="sr-Cyrl-CS"/>
              </w:rPr>
            </w:pPr>
          </w:p>
        </w:tc>
      </w:tr>
      <w:tr w:rsidR="00881145" w:rsidTr="004E1708">
        <w:tc>
          <w:tcPr>
            <w:tcW w:w="1173" w:type="dxa"/>
          </w:tcPr>
          <w:p w:rsidR="00881145" w:rsidRDefault="00881145" w:rsidP="000B25AE">
            <w:pPr>
              <w:jc w:val="both"/>
              <w:rPr>
                <w:b/>
              </w:rPr>
            </w:pPr>
          </w:p>
        </w:tc>
        <w:tc>
          <w:tcPr>
            <w:tcW w:w="5943" w:type="dxa"/>
            <w:gridSpan w:val="4"/>
          </w:tcPr>
          <w:p w:rsidR="00881145" w:rsidRDefault="00881145" w:rsidP="000B25AE">
            <w:pPr>
              <w:jc w:val="both"/>
              <w:rPr>
                <w:b/>
              </w:rPr>
            </w:pPr>
          </w:p>
          <w:p w:rsidR="00881145" w:rsidRPr="004253E0" w:rsidRDefault="00881145" w:rsidP="000B25AE">
            <w:pPr>
              <w:jc w:val="both"/>
              <w:rPr>
                <w:b/>
              </w:rPr>
            </w:pPr>
            <w:r>
              <w:rPr>
                <w:b/>
              </w:rPr>
              <w:t>УКУПНО:</w:t>
            </w:r>
          </w:p>
        </w:tc>
        <w:tc>
          <w:tcPr>
            <w:tcW w:w="1306" w:type="dxa"/>
          </w:tcPr>
          <w:p w:rsidR="00881145" w:rsidRDefault="00881145" w:rsidP="000B25AE">
            <w:pPr>
              <w:jc w:val="both"/>
              <w:rPr>
                <w:b/>
              </w:rPr>
            </w:pPr>
          </w:p>
        </w:tc>
        <w:tc>
          <w:tcPr>
            <w:tcW w:w="1154" w:type="dxa"/>
          </w:tcPr>
          <w:p w:rsidR="00881145" w:rsidRDefault="00881145" w:rsidP="000B25AE">
            <w:pPr>
              <w:jc w:val="both"/>
              <w:rPr>
                <w:b/>
              </w:rPr>
            </w:pPr>
          </w:p>
        </w:tc>
      </w:tr>
    </w:tbl>
    <w:p w:rsidR="00E11DDF" w:rsidRDefault="00E11DDF" w:rsidP="008E4D74">
      <w:pPr>
        <w:jc w:val="both"/>
        <w:rPr>
          <w:b/>
        </w:rPr>
      </w:pPr>
    </w:p>
    <w:p w:rsidR="008E4D74" w:rsidRPr="00494135" w:rsidRDefault="008E4D74" w:rsidP="008E4D74">
      <w:pPr>
        <w:ind w:left="360"/>
        <w:jc w:val="both"/>
        <w:rPr>
          <w:b/>
          <w:bCs/>
          <w:iCs/>
          <w:sz w:val="22"/>
          <w:szCs w:val="22"/>
          <w:u w:val="single"/>
        </w:rPr>
      </w:pPr>
      <w:r w:rsidRPr="00494135">
        <w:rPr>
          <w:b/>
          <w:bCs/>
          <w:iCs/>
          <w:sz w:val="22"/>
          <w:szCs w:val="22"/>
          <w:u w:val="single"/>
        </w:rPr>
        <w:t xml:space="preserve">Упутство за попуњавање обрасца структуре цене: </w:t>
      </w:r>
    </w:p>
    <w:p w:rsidR="008E4D74" w:rsidRDefault="008E4D74" w:rsidP="008E4D74">
      <w:pPr>
        <w:ind w:left="360"/>
        <w:jc w:val="both"/>
        <w:rPr>
          <w:bCs/>
          <w:iCs/>
          <w:color w:val="002060"/>
          <w:sz w:val="22"/>
          <w:szCs w:val="22"/>
        </w:rPr>
      </w:pPr>
    </w:p>
    <w:p w:rsidR="008E4D74" w:rsidRPr="00EC7F39" w:rsidRDefault="008E4D74" w:rsidP="008E4D74">
      <w:pPr>
        <w:ind w:left="360"/>
        <w:jc w:val="both"/>
        <w:rPr>
          <w:bCs/>
          <w:iCs/>
          <w:color w:val="002060"/>
          <w:sz w:val="22"/>
          <w:szCs w:val="22"/>
        </w:rPr>
      </w:pPr>
    </w:p>
    <w:p w:rsidR="008E4D74" w:rsidRPr="00494135" w:rsidRDefault="008E4D74" w:rsidP="008E4D74">
      <w:pPr>
        <w:pStyle w:val="ListParagraph"/>
        <w:tabs>
          <w:tab w:val="left" w:pos="90"/>
        </w:tabs>
        <w:ind w:left="0"/>
        <w:jc w:val="both"/>
        <w:rPr>
          <w:bCs/>
          <w:iCs/>
          <w:sz w:val="22"/>
          <w:szCs w:val="22"/>
          <w:lang w:val="sr-Cyrl-CS"/>
        </w:rPr>
      </w:pPr>
      <w:r w:rsidRPr="00494135">
        <w:rPr>
          <w:bCs/>
          <w:iCs/>
          <w:sz w:val="22"/>
          <w:szCs w:val="22"/>
        </w:rPr>
        <w:t>Понуђач треба да попун</w:t>
      </w:r>
      <w:r w:rsidRPr="00494135">
        <w:rPr>
          <w:bCs/>
          <w:iCs/>
          <w:sz w:val="22"/>
          <w:szCs w:val="22"/>
          <w:lang w:val="sr-Cyrl-CS"/>
        </w:rPr>
        <w:t>и</w:t>
      </w:r>
      <w:r w:rsidRPr="00494135">
        <w:rPr>
          <w:bCs/>
          <w:iCs/>
          <w:sz w:val="22"/>
          <w:szCs w:val="22"/>
        </w:rPr>
        <w:t xml:space="preserve"> образац структуре цене </w:t>
      </w:r>
      <w:r w:rsidRPr="00494135">
        <w:rPr>
          <w:bCs/>
          <w:iCs/>
          <w:sz w:val="22"/>
          <w:szCs w:val="22"/>
          <w:lang w:val="sr-Cyrl-CS"/>
        </w:rPr>
        <w:t>на следећи начин</w:t>
      </w:r>
      <w:r w:rsidRPr="00494135">
        <w:rPr>
          <w:bCs/>
          <w:iCs/>
          <w:sz w:val="22"/>
          <w:szCs w:val="22"/>
        </w:rPr>
        <w:t>:</w:t>
      </w:r>
    </w:p>
    <w:p w:rsidR="008E4D74" w:rsidRPr="00494135" w:rsidRDefault="008E4D74" w:rsidP="008E4D74">
      <w:pPr>
        <w:pStyle w:val="ListParagraph"/>
        <w:numPr>
          <w:ilvl w:val="0"/>
          <w:numId w:val="16"/>
        </w:numPr>
        <w:tabs>
          <w:tab w:val="left" w:pos="90"/>
        </w:tabs>
        <w:jc w:val="both"/>
        <w:rPr>
          <w:bCs/>
          <w:iCs/>
          <w:sz w:val="22"/>
          <w:szCs w:val="22"/>
          <w:lang w:val="sr-Cyrl-CS"/>
        </w:rPr>
      </w:pPr>
      <w:r w:rsidRPr="00494135">
        <w:rPr>
          <w:bCs/>
          <w:iCs/>
          <w:sz w:val="22"/>
          <w:szCs w:val="22"/>
          <w:lang w:val="sr-Cyrl-CS"/>
        </w:rPr>
        <w:t xml:space="preserve">у колони </w:t>
      </w:r>
      <w:r w:rsidRPr="00494135">
        <w:rPr>
          <w:bCs/>
          <w:iCs/>
          <w:sz w:val="22"/>
          <w:szCs w:val="22"/>
        </w:rPr>
        <w:t>3. уписати колико износи јединична цена без ПДВ-а, за сваки тражени предмет јавне набавке;</w:t>
      </w:r>
    </w:p>
    <w:p w:rsidR="008E4D74" w:rsidRPr="00494135" w:rsidRDefault="008E4D74" w:rsidP="008E4D74">
      <w:pPr>
        <w:pStyle w:val="ListParagraph"/>
        <w:numPr>
          <w:ilvl w:val="0"/>
          <w:numId w:val="16"/>
        </w:numPr>
        <w:tabs>
          <w:tab w:val="left" w:pos="90"/>
        </w:tabs>
        <w:jc w:val="both"/>
        <w:rPr>
          <w:bCs/>
          <w:iCs/>
          <w:sz w:val="22"/>
          <w:szCs w:val="22"/>
        </w:rPr>
      </w:pPr>
      <w:r w:rsidRPr="00494135">
        <w:rPr>
          <w:bCs/>
          <w:iCs/>
          <w:sz w:val="22"/>
          <w:szCs w:val="22"/>
          <w:lang w:val="sr-Cyrl-CS"/>
        </w:rPr>
        <w:t xml:space="preserve">у колони </w:t>
      </w:r>
      <w:r w:rsidRPr="00494135">
        <w:rPr>
          <w:bCs/>
          <w:iCs/>
          <w:sz w:val="22"/>
          <w:szCs w:val="22"/>
        </w:rPr>
        <w:t>4. уписати колико износи јединична цена са ПДВ-ом, за сваки тражени предмет јавне набавке;</w:t>
      </w:r>
    </w:p>
    <w:p w:rsidR="008E4D74" w:rsidRPr="00494135" w:rsidRDefault="008E4D74" w:rsidP="008E4D74">
      <w:pPr>
        <w:pStyle w:val="ListParagraph"/>
        <w:numPr>
          <w:ilvl w:val="0"/>
          <w:numId w:val="16"/>
        </w:numPr>
        <w:tabs>
          <w:tab w:val="left" w:pos="90"/>
        </w:tabs>
        <w:jc w:val="both"/>
        <w:rPr>
          <w:bCs/>
          <w:iCs/>
          <w:color w:val="auto"/>
          <w:sz w:val="22"/>
          <w:szCs w:val="22"/>
          <w:lang w:val="sr-Cyrl-CS"/>
        </w:rPr>
      </w:pPr>
      <w:r w:rsidRPr="00494135">
        <w:rPr>
          <w:bCs/>
          <w:iCs/>
          <w:sz w:val="22"/>
          <w:szCs w:val="22"/>
        </w:rPr>
        <w:t>у колони 5. уписати</w:t>
      </w:r>
      <w:r>
        <w:rPr>
          <w:bCs/>
          <w:iCs/>
          <w:sz w:val="22"/>
          <w:szCs w:val="22"/>
        </w:rPr>
        <w:t xml:space="preserve"> колико износи</w:t>
      </w:r>
      <w:r w:rsidRPr="00494135">
        <w:rPr>
          <w:bCs/>
          <w:iCs/>
          <w:sz w:val="22"/>
          <w:szCs w:val="22"/>
        </w:rPr>
        <w:t xml:space="preserve"> укупна цена без ПДВ-а за сваки тражени предмет јавне набавке и то тако што ће помножити јединичну цену без ПДВ-а (наведену у колони 3.) са траженим количинама (које су наведене у </w:t>
      </w:r>
      <w:r w:rsidRPr="00494135">
        <w:rPr>
          <w:bCs/>
          <w:iCs/>
          <w:color w:val="auto"/>
          <w:sz w:val="22"/>
          <w:szCs w:val="22"/>
        </w:rPr>
        <w:t>колони 2.); На крају уписати укупну цену предмета набавке без ПДВ-а</w:t>
      </w:r>
      <w:r>
        <w:rPr>
          <w:bCs/>
          <w:iCs/>
          <w:color w:val="auto"/>
          <w:sz w:val="22"/>
          <w:szCs w:val="22"/>
          <w:lang w:val="sr-Cyrl-CS"/>
        </w:rPr>
        <w:t>;</w:t>
      </w:r>
    </w:p>
    <w:p w:rsidR="008E4D74" w:rsidRPr="00F870C1" w:rsidRDefault="008E4D74" w:rsidP="008E4D74">
      <w:pPr>
        <w:pStyle w:val="ListParagraph"/>
        <w:numPr>
          <w:ilvl w:val="0"/>
          <w:numId w:val="16"/>
        </w:numPr>
        <w:tabs>
          <w:tab w:val="left" w:pos="90"/>
        </w:tabs>
        <w:jc w:val="both"/>
        <w:rPr>
          <w:color w:val="auto"/>
          <w:sz w:val="22"/>
          <w:szCs w:val="22"/>
        </w:rPr>
      </w:pPr>
      <w:r w:rsidRPr="00494135">
        <w:rPr>
          <w:bCs/>
          <w:iCs/>
          <w:color w:val="auto"/>
          <w:sz w:val="22"/>
          <w:szCs w:val="22"/>
          <w:lang w:val="sr-Cyrl-CS"/>
        </w:rPr>
        <w:t xml:space="preserve">у колони </w:t>
      </w:r>
      <w:r w:rsidRPr="00494135">
        <w:rPr>
          <w:bCs/>
          <w:iCs/>
          <w:color w:val="auto"/>
          <w:sz w:val="22"/>
          <w:szCs w:val="22"/>
        </w:rPr>
        <w:t xml:space="preserve">6. уписати колико износи укупна цена са ПДВ-ом за сваки тражени предмет јавне набавке и то тако што ће помножити јединичну цену са ПДВ-ом (наведену у колони 4.) са </w:t>
      </w:r>
      <w:r w:rsidRPr="00494135">
        <w:rPr>
          <w:bCs/>
          <w:iCs/>
          <w:color w:val="auto"/>
          <w:sz w:val="22"/>
          <w:szCs w:val="22"/>
        </w:rPr>
        <w:lastRenderedPageBreak/>
        <w:t>траженим количинама (које су наведене у колони 2.); На крају уписати укупну цену предмета набавке са ПДВ-</w:t>
      </w:r>
      <w:r>
        <w:rPr>
          <w:bCs/>
          <w:iCs/>
          <w:color w:val="auto"/>
          <w:sz w:val="22"/>
          <w:szCs w:val="22"/>
        </w:rPr>
        <w:t>ом</w:t>
      </w:r>
      <w:r>
        <w:rPr>
          <w:bCs/>
          <w:iCs/>
          <w:color w:val="auto"/>
          <w:sz w:val="22"/>
          <w:szCs w:val="22"/>
          <w:lang w:val="sr-Cyrl-CS"/>
        </w:rPr>
        <w:t>.</w:t>
      </w:r>
    </w:p>
    <w:p w:rsidR="008E4D74" w:rsidRDefault="008E4D74" w:rsidP="008E4D74">
      <w:pPr>
        <w:pStyle w:val="ListParagraph"/>
        <w:tabs>
          <w:tab w:val="left" w:pos="90"/>
        </w:tabs>
        <w:ind w:left="90"/>
        <w:jc w:val="both"/>
        <w:rPr>
          <w:sz w:val="22"/>
          <w:szCs w:val="22"/>
        </w:rPr>
      </w:pPr>
    </w:p>
    <w:p w:rsidR="008E4D74" w:rsidRPr="00494135" w:rsidRDefault="008E4D74" w:rsidP="008E4D74">
      <w:pPr>
        <w:pStyle w:val="ListParagraph"/>
        <w:tabs>
          <w:tab w:val="left" w:pos="90"/>
        </w:tabs>
        <w:ind w:left="90"/>
        <w:jc w:val="both"/>
        <w:rPr>
          <w:sz w:val="22"/>
          <w:szCs w:val="22"/>
        </w:rPr>
      </w:pPr>
    </w:p>
    <w:tbl>
      <w:tblPr>
        <w:tblW w:w="0" w:type="auto"/>
        <w:tblLayout w:type="fixed"/>
        <w:tblLook w:val="0000"/>
      </w:tblPr>
      <w:tblGrid>
        <w:gridCol w:w="3080"/>
        <w:gridCol w:w="3068"/>
        <w:gridCol w:w="3094"/>
      </w:tblGrid>
      <w:tr w:rsidR="008E4D74" w:rsidRPr="00494135" w:rsidTr="000B25AE">
        <w:tc>
          <w:tcPr>
            <w:tcW w:w="3080" w:type="dxa"/>
            <w:shd w:val="clear" w:color="auto" w:fill="auto"/>
            <w:vAlign w:val="center"/>
          </w:tcPr>
          <w:p w:rsidR="008E4D74" w:rsidRPr="00494135" w:rsidRDefault="008E4D74" w:rsidP="000B25AE">
            <w:pPr>
              <w:pStyle w:val="BodyText2"/>
              <w:spacing w:line="100" w:lineRule="atLeast"/>
              <w:jc w:val="center"/>
            </w:pPr>
            <w:r w:rsidRPr="00494135">
              <w:rPr>
                <w:sz w:val="22"/>
                <w:szCs w:val="22"/>
              </w:rPr>
              <w:t>Датум:</w:t>
            </w:r>
          </w:p>
        </w:tc>
        <w:tc>
          <w:tcPr>
            <w:tcW w:w="3068" w:type="dxa"/>
            <w:shd w:val="clear" w:color="auto" w:fill="auto"/>
            <w:vAlign w:val="center"/>
          </w:tcPr>
          <w:p w:rsidR="008E4D74" w:rsidRPr="00494135" w:rsidRDefault="008E4D74" w:rsidP="000B25AE">
            <w:pPr>
              <w:pStyle w:val="BodyText2"/>
              <w:spacing w:line="100" w:lineRule="atLeast"/>
              <w:jc w:val="center"/>
            </w:pPr>
            <w:r w:rsidRPr="00494135">
              <w:rPr>
                <w:sz w:val="22"/>
                <w:szCs w:val="22"/>
              </w:rPr>
              <w:t>М.П.</w:t>
            </w:r>
          </w:p>
        </w:tc>
        <w:tc>
          <w:tcPr>
            <w:tcW w:w="3094" w:type="dxa"/>
            <w:shd w:val="clear" w:color="auto" w:fill="auto"/>
            <w:vAlign w:val="center"/>
          </w:tcPr>
          <w:p w:rsidR="008E4D74" w:rsidRPr="00494135" w:rsidRDefault="008E4D74" w:rsidP="000B25AE">
            <w:pPr>
              <w:pStyle w:val="BodyText2"/>
              <w:spacing w:line="100" w:lineRule="atLeast"/>
              <w:jc w:val="center"/>
            </w:pPr>
            <w:r w:rsidRPr="00494135">
              <w:rPr>
                <w:sz w:val="22"/>
                <w:szCs w:val="22"/>
              </w:rPr>
              <w:t>Потпис понуђача</w:t>
            </w:r>
          </w:p>
        </w:tc>
      </w:tr>
      <w:tr w:rsidR="008E4D74" w:rsidRPr="00494135" w:rsidTr="000B25AE">
        <w:tc>
          <w:tcPr>
            <w:tcW w:w="3080" w:type="dxa"/>
            <w:tcBorders>
              <w:bottom w:val="single" w:sz="4" w:space="0" w:color="000000"/>
            </w:tcBorders>
            <w:shd w:val="clear" w:color="auto" w:fill="auto"/>
          </w:tcPr>
          <w:p w:rsidR="008E4D74" w:rsidRPr="00494135" w:rsidRDefault="008E4D74" w:rsidP="000B25AE">
            <w:pPr>
              <w:pStyle w:val="BodyText2"/>
              <w:snapToGrid w:val="0"/>
              <w:spacing w:line="100" w:lineRule="atLeast"/>
              <w:jc w:val="both"/>
            </w:pPr>
          </w:p>
        </w:tc>
        <w:tc>
          <w:tcPr>
            <w:tcW w:w="3068" w:type="dxa"/>
            <w:shd w:val="clear" w:color="auto" w:fill="auto"/>
          </w:tcPr>
          <w:p w:rsidR="008E4D74" w:rsidRPr="00494135" w:rsidRDefault="008E4D74" w:rsidP="000B25AE">
            <w:pPr>
              <w:pStyle w:val="BodyText2"/>
              <w:snapToGrid w:val="0"/>
              <w:spacing w:line="100" w:lineRule="atLeast"/>
              <w:jc w:val="both"/>
            </w:pPr>
          </w:p>
        </w:tc>
        <w:tc>
          <w:tcPr>
            <w:tcW w:w="3094" w:type="dxa"/>
            <w:tcBorders>
              <w:bottom w:val="single" w:sz="4" w:space="0" w:color="000000"/>
            </w:tcBorders>
            <w:shd w:val="clear" w:color="auto" w:fill="auto"/>
          </w:tcPr>
          <w:p w:rsidR="008E4D74" w:rsidRPr="00494135" w:rsidRDefault="008E4D74" w:rsidP="000B25AE">
            <w:pPr>
              <w:pStyle w:val="BodyText2"/>
              <w:snapToGrid w:val="0"/>
              <w:spacing w:line="100" w:lineRule="atLeast"/>
              <w:jc w:val="both"/>
            </w:pPr>
          </w:p>
        </w:tc>
      </w:tr>
    </w:tbl>
    <w:p w:rsidR="004A66BE" w:rsidRDefault="004A66BE" w:rsidP="008E4D74">
      <w:pPr>
        <w:jc w:val="center"/>
        <w:rPr>
          <w:b/>
          <w:sz w:val="28"/>
          <w:szCs w:val="28"/>
        </w:rPr>
      </w:pPr>
    </w:p>
    <w:p w:rsidR="004A66BE" w:rsidRDefault="004A66BE" w:rsidP="00790F23">
      <w:pPr>
        <w:rPr>
          <w:b/>
          <w:sz w:val="28"/>
          <w:szCs w:val="28"/>
        </w:rPr>
      </w:pPr>
    </w:p>
    <w:p w:rsidR="008E4D74" w:rsidRDefault="008E4D74" w:rsidP="008E4D74">
      <w:pPr>
        <w:jc w:val="center"/>
        <w:rPr>
          <w:b/>
          <w:sz w:val="28"/>
          <w:szCs w:val="28"/>
        </w:rPr>
      </w:pPr>
      <w:r w:rsidRPr="00366371">
        <w:rPr>
          <w:b/>
          <w:sz w:val="28"/>
          <w:szCs w:val="28"/>
        </w:rPr>
        <w:t>IX ОБРАЗАЦ СТРУКТУРЕ ЦЕНЕ</w:t>
      </w:r>
    </w:p>
    <w:p w:rsidR="008E4D74" w:rsidRDefault="008E4D74" w:rsidP="008E4D74">
      <w:pPr>
        <w:contextualSpacing/>
        <w:rPr>
          <w:b/>
        </w:rPr>
      </w:pPr>
    </w:p>
    <w:p w:rsidR="00F262FC" w:rsidRPr="00F262FC" w:rsidRDefault="00F262FC" w:rsidP="008E4D74">
      <w:pPr>
        <w:contextualSpacing/>
        <w:rPr>
          <w:b/>
        </w:rPr>
      </w:pPr>
    </w:p>
    <w:p w:rsidR="008E4D74" w:rsidRDefault="008E4D74" w:rsidP="008E4D74">
      <w:pPr>
        <w:contextualSpacing/>
        <w:rPr>
          <w:b/>
        </w:rPr>
      </w:pPr>
      <w:r w:rsidRPr="00C63D1E">
        <w:rPr>
          <w:b/>
        </w:rPr>
        <w:t>Партија 5  -   Терморолне</w:t>
      </w:r>
    </w:p>
    <w:p w:rsidR="008E4D74" w:rsidRPr="00C63D1E" w:rsidRDefault="008E4D74" w:rsidP="008E4D74">
      <w:pPr>
        <w:contextualSpacing/>
        <w:rPr>
          <w:b/>
        </w:rPr>
      </w:pPr>
    </w:p>
    <w:p w:rsidR="008E4D74" w:rsidRDefault="008E4D74" w:rsidP="00366371">
      <w:pPr>
        <w:jc w:val="both"/>
        <w:rPr>
          <w:b/>
        </w:rPr>
      </w:pPr>
    </w:p>
    <w:tbl>
      <w:tblPr>
        <w:tblStyle w:val="TableGrid"/>
        <w:tblW w:w="0" w:type="auto"/>
        <w:tblLook w:val="04A0"/>
      </w:tblPr>
      <w:tblGrid>
        <w:gridCol w:w="1427"/>
        <w:gridCol w:w="1789"/>
        <w:gridCol w:w="1245"/>
        <w:gridCol w:w="1242"/>
        <w:gridCol w:w="1250"/>
        <w:gridCol w:w="1408"/>
        <w:gridCol w:w="1215"/>
      </w:tblGrid>
      <w:tr w:rsidR="0024135B" w:rsidRPr="00C531B8" w:rsidTr="0024135B">
        <w:tc>
          <w:tcPr>
            <w:tcW w:w="1427" w:type="dxa"/>
          </w:tcPr>
          <w:p w:rsidR="00881145" w:rsidRDefault="00881145" w:rsidP="000B25AE">
            <w:pPr>
              <w:jc w:val="both"/>
              <w:rPr>
                <w:iCs/>
              </w:rPr>
            </w:pPr>
          </w:p>
          <w:p w:rsidR="00881145" w:rsidRDefault="00881145" w:rsidP="000B25AE">
            <w:pPr>
              <w:jc w:val="both"/>
              <w:rPr>
                <w:iCs/>
              </w:rPr>
            </w:pPr>
          </w:p>
          <w:p w:rsidR="0024135B" w:rsidRPr="00366371" w:rsidRDefault="00881145" w:rsidP="000B25AE">
            <w:pPr>
              <w:jc w:val="both"/>
              <w:rPr>
                <w:iCs/>
              </w:rPr>
            </w:pPr>
            <w:r>
              <w:rPr>
                <w:iCs/>
              </w:rPr>
              <w:t>Редни број</w:t>
            </w:r>
          </w:p>
        </w:tc>
        <w:tc>
          <w:tcPr>
            <w:tcW w:w="1789" w:type="dxa"/>
          </w:tcPr>
          <w:p w:rsidR="0024135B" w:rsidRPr="00366371" w:rsidRDefault="0024135B" w:rsidP="000B25AE">
            <w:pPr>
              <w:jc w:val="both"/>
              <w:rPr>
                <w:iCs/>
              </w:rPr>
            </w:pPr>
          </w:p>
          <w:p w:rsidR="00881145" w:rsidRDefault="00881145" w:rsidP="000B25AE">
            <w:pPr>
              <w:jc w:val="center"/>
              <w:rPr>
                <w:iCs/>
              </w:rPr>
            </w:pPr>
          </w:p>
          <w:p w:rsidR="0024135B" w:rsidRPr="00366371" w:rsidRDefault="0024135B" w:rsidP="000B25AE">
            <w:pPr>
              <w:jc w:val="center"/>
              <w:rPr>
                <w:iCs/>
              </w:rPr>
            </w:pPr>
            <w:r w:rsidRPr="00366371">
              <w:rPr>
                <w:iCs/>
              </w:rPr>
              <w:t xml:space="preserve">Предмет ЈН </w:t>
            </w:r>
          </w:p>
        </w:tc>
        <w:tc>
          <w:tcPr>
            <w:tcW w:w="1245" w:type="dxa"/>
          </w:tcPr>
          <w:p w:rsidR="0024135B" w:rsidRPr="00366371" w:rsidRDefault="0024135B" w:rsidP="000B25AE">
            <w:pPr>
              <w:rPr>
                <w:iCs/>
              </w:rPr>
            </w:pPr>
          </w:p>
          <w:p w:rsidR="00881145" w:rsidRDefault="00881145" w:rsidP="000B25AE">
            <w:pPr>
              <w:rPr>
                <w:iCs/>
              </w:rPr>
            </w:pPr>
          </w:p>
          <w:p w:rsidR="0024135B" w:rsidRPr="00366371" w:rsidRDefault="0024135B" w:rsidP="000B25AE">
            <w:pPr>
              <w:rPr>
                <w:iCs/>
              </w:rPr>
            </w:pPr>
            <w:r w:rsidRPr="00366371">
              <w:rPr>
                <w:iCs/>
              </w:rPr>
              <w:t>Количина</w:t>
            </w:r>
          </w:p>
        </w:tc>
        <w:tc>
          <w:tcPr>
            <w:tcW w:w="1242" w:type="dxa"/>
          </w:tcPr>
          <w:p w:rsidR="0024135B" w:rsidRPr="00366371" w:rsidRDefault="0024135B" w:rsidP="000B25AE">
            <w:pPr>
              <w:jc w:val="center"/>
              <w:rPr>
                <w:iCs/>
              </w:rPr>
            </w:pPr>
            <w:r w:rsidRPr="00366371">
              <w:rPr>
                <w:iCs/>
              </w:rPr>
              <w:t>Јединична цена без ПДВ-а</w:t>
            </w:r>
          </w:p>
        </w:tc>
        <w:tc>
          <w:tcPr>
            <w:tcW w:w="1250" w:type="dxa"/>
          </w:tcPr>
          <w:p w:rsidR="0024135B" w:rsidRDefault="0024135B" w:rsidP="000B25AE">
            <w:pPr>
              <w:jc w:val="center"/>
              <w:rPr>
                <w:iCs/>
              </w:rPr>
            </w:pPr>
            <w:r w:rsidRPr="00366371">
              <w:rPr>
                <w:iCs/>
              </w:rPr>
              <w:t xml:space="preserve">Јединична цена са </w:t>
            </w:r>
          </w:p>
          <w:p w:rsidR="0024135B" w:rsidRPr="00366371" w:rsidRDefault="0024135B" w:rsidP="000B25AE">
            <w:pPr>
              <w:jc w:val="center"/>
              <w:rPr>
                <w:iCs/>
              </w:rPr>
            </w:pPr>
            <w:r w:rsidRPr="00366371">
              <w:rPr>
                <w:iCs/>
              </w:rPr>
              <w:t>ПДВ</w:t>
            </w:r>
            <w:r>
              <w:rPr>
                <w:iCs/>
              </w:rPr>
              <w:t xml:space="preserve"> - ом</w:t>
            </w:r>
          </w:p>
        </w:tc>
        <w:tc>
          <w:tcPr>
            <w:tcW w:w="1408" w:type="dxa"/>
          </w:tcPr>
          <w:p w:rsidR="0024135B" w:rsidRPr="00C531B8" w:rsidRDefault="0024135B" w:rsidP="000B25AE">
            <w:pPr>
              <w:jc w:val="center"/>
              <w:rPr>
                <w:iCs/>
              </w:rPr>
            </w:pPr>
            <w:r>
              <w:rPr>
                <w:iCs/>
              </w:rPr>
              <w:t>Укупна цена без ПДВ - а</w:t>
            </w:r>
          </w:p>
        </w:tc>
        <w:tc>
          <w:tcPr>
            <w:tcW w:w="1215" w:type="dxa"/>
          </w:tcPr>
          <w:p w:rsidR="0024135B" w:rsidRPr="00C531B8" w:rsidRDefault="0024135B" w:rsidP="000B25AE">
            <w:pPr>
              <w:jc w:val="center"/>
              <w:rPr>
                <w:iCs/>
              </w:rPr>
            </w:pPr>
            <w:r>
              <w:rPr>
                <w:iCs/>
              </w:rPr>
              <w:t>Укупна цена са ПДВ - ом</w:t>
            </w:r>
          </w:p>
        </w:tc>
      </w:tr>
      <w:tr w:rsidR="0024135B" w:rsidRPr="00366371" w:rsidTr="0024135B">
        <w:tc>
          <w:tcPr>
            <w:tcW w:w="1427" w:type="dxa"/>
          </w:tcPr>
          <w:p w:rsidR="0024135B" w:rsidRDefault="0024135B" w:rsidP="000B25AE">
            <w:pPr>
              <w:jc w:val="center"/>
            </w:pPr>
          </w:p>
        </w:tc>
        <w:tc>
          <w:tcPr>
            <w:tcW w:w="1789" w:type="dxa"/>
          </w:tcPr>
          <w:p w:rsidR="0024135B" w:rsidRPr="00366371" w:rsidRDefault="0024135B" w:rsidP="000B25AE">
            <w:pPr>
              <w:jc w:val="center"/>
            </w:pPr>
            <w:r>
              <w:t>1</w:t>
            </w:r>
          </w:p>
        </w:tc>
        <w:tc>
          <w:tcPr>
            <w:tcW w:w="1245" w:type="dxa"/>
          </w:tcPr>
          <w:p w:rsidR="0024135B" w:rsidRPr="00D37D37" w:rsidRDefault="0024135B" w:rsidP="000B25AE">
            <w:pPr>
              <w:jc w:val="center"/>
              <w:rPr>
                <w:lang w:val="sr-Cyrl-CS"/>
              </w:rPr>
            </w:pPr>
            <w:r>
              <w:rPr>
                <w:lang w:val="sr-Cyrl-CS"/>
              </w:rPr>
              <w:t>2</w:t>
            </w:r>
          </w:p>
        </w:tc>
        <w:tc>
          <w:tcPr>
            <w:tcW w:w="1242" w:type="dxa"/>
          </w:tcPr>
          <w:p w:rsidR="0024135B" w:rsidRPr="00D37D37" w:rsidRDefault="0024135B" w:rsidP="000B25AE">
            <w:pPr>
              <w:jc w:val="center"/>
              <w:rPr>
                <w:lang w:val="sr-Cyrl-CS"/>
              </w:rPr>
            </w:pPr>
            <w:r>
              <w:rPr>
                <w:lang w:val="sr-Cyrl-CS"/>
              </w:rPr>
              <w:t>3</w:t>
            </w:r>
          </w:p>
        </w:tc>
        <w:tc>
          <w:tcPr>
            <w:tcW w:w="1250" w:type="dxa"/>
          </w:tcPr>
          <w:p w:rsidR="0024135B" w:rsidRPr="00D37D37" w:rsidRDefault="0024135B" w:rsidP="000B25AE">
            <w:pPr>
              <w:jc w:val="center"/>
              <w:rPr>
                <w:lang w:val="sr-Cyrl-CS"/>
              </w:rPr>
            </w:pPr>
            <w:r>
              <w:rPr>
                <w:lang w:val="sr-Cyrl-CS"/>
              </w:rPr>
              <w:t>4</w:t>
            </w:r>
          </w:p>
        </w:tc>
        <w:tc>
          <w:tcPr>
            <w:tcW w:w="1408" w:type="dxa"/>
          </w:tcPr>
          <w:p w:rsidR="0024135B" w:rsidRPr="00366371" w:rsidRDefault="0024135B" w:rsidP="000B25AE">
            <w:pPr>
              <w:jc w:val="center"/>
            </w:pPr>
            <w:r>
              <w:rPr>
                <w:lang w:val="sr-Cyrl-CS"/>
              </w:rPr>
              <w:t>5</w:t>
            </w:r>
            <w:r>
              <w:t xml:space="preserve"> </w:t>
            </w:r>
            <w:r>
              <w:rPr>
                <w:lang w:val="sr-Cyrl-CS"/>
              </w:rPr>
              <w:t>(2</w:t>
            </w:r>
            <w:r>
              <w:t xml:space="preserve"> </w:t>
            </w:r>
            <w:r>
              <w:rPr>
                <w:lang w:val="sr-Cyrl-CS"/>
              </w:rPr>
              <w:t>x</w:t>
            </w:r>
            <w:r>
              <w:t xml:space="preserve"> </w:t>
            </w:r>
            <w:r>
              <w:rPr>
                <w:lang w:val="sr-Cyrl-CS"/>
              </w:rPr>
              <w:t>3)</w:t>
            </w:r>
          </w:p>
        </w:tc>
        <w:tc>
          <w:tcPr>
            <w:tcW w:w="1215" w:type="dxa"/>
          </w:tcPr>
          <w:p w:rsidR="0024135B" w:rsidRPr="00366371" w:rsidRDefault="0024135B" w:rsidP="000B25AE">
            <w:pPr>
              <w:jc w:val="center"/>
            </w:pPr>
            <w:r>
              <w:t>6 (2 x 4)</w:t>
            </w:r>
          </w:p>
        </w:tc>
      </w:tr>
      <w:tr w:rsidR="0024135B" w:rsidRPr="00D37D37" w:rsidTr="0024135B">
        <w:tc>
          <w:tcPr>
            <w:tcW w:w="1427" w:type="dxa"/>
          </w:tcPr>
          <w:p w:rsidR="0024135B" w:rsidRDefault="0024135B" w:rsidP="0024135B">
            <w:pPr>
              <w:jc w:val="center"/>
            </w:pPr>
          </w:p>
          <w:p w:rsidR="0024135B" w:rsidRDefault="00881145" w:rsidP="0024135B">
            <w:pPr>
              <w:jc w:val="center"/>
            </w:pPr>
            <w:r>
              <w:t>1</w:t>
            </w:r>
            <w:r w:rsidR="0024135B">
              <w:t>.</w:t>
            </w:r>
          </w:p>
        </w:tc>
        <w:tc>
          <w:tcPr>
            <w:tcW w:w="1789" w:type="dxa"/>
          </w:tcPr>
          <w:p w:rsidR="0024135B" w:rsidRPr="00261732" w:rsidRDefault="0024135B" w:rsidP="000B25AE">
            <w:r>
              <w:t>ЕКГ ролна 80 x 45/50 мм</w:t>
            </w:r>
          </w:p>
        </w:tc>
        <w:tc>
          <w:tcPr>
            <w:tcW w:w="1245" w:type="dxa"/>
          </w:tcPr>
          <w:p w:rsidR="0024135B" w:rsidRDefault="0024135B" w:rsidP="000B25AE">
            <w:pPr>
              <w:jc w:val="center"/>
              <w:rPr>
                <w:lang w:val="sr-Cyrl-CS"/>
              </w:rPr>
            </w:pPr>
          </w:p>
          <w:p w:rsidR="0024135B" w:rsidRPr="00D37D37" w:rsidRDefault="00881145" w:rsidP="000B25AE">
            <w:pPr>
              <w:jc w:val="center"/>
              <w:rPr>
                <w:lang w:val="sr-Cyrl-CS"/>
              </w:rPr>
            </w:pPr>
            <w:r>
              <w:rPr>
                <w:lang w:val="sr-Cyrl-CS"/>
              </w:rPr>
              <w:t>350</w:t>
            </w:r>
          </w:p>
        </w:tc>
        <w:tc>
          <w:tcPr>
            <w:tcW w:w="1242" w:type="dxa"/>
          </w:tcPr>
          <w:p w:rsidR="0024135B" w:rsidRPr="00D37D37" w:rsidRDefault="0024135B" w:rsidP="000B25AE">
            <w:pPr>
              <w:jc w:val="center"/>
              <w:rPr>
                <w:lang w:val="sr-Cyrl-CS"/>
              </w:rPr>
            </w:pPr>
          </w:p>
        </w:tc>
        <w:tc>
          <w:tcPr>
            <w:tcW w:w="1250" w:type="dxa"/>
          </w:tcPr>
          <w:p w:rsidR="0024135B" w:rsidRPr="00D37D37" w:rsidRDefault="0024135B" w:rsidP="000B25AE">
            <w:pPr>
              <w:jc w:val="center"/>
              <w:rPr>
                <w:lang w:val="sr-Cyrl-CS"/>
              </w:rPr>
            </w:pPr>
          </w:p>
        </w:tc>
        <w:tc>
          <w:tcPr>
            <w:tcW w:w="1408" w:type="dxa"/>
          </w:tcPr>
          <w:p w:rsidR="0024135B" w:rsidRPr="00D37D37" w:rsidRDefault="0024135B" w:rsidP="000B25AE">
            <w:pPr>
              <w:jc w:val="center"/>
              <w:rPr>
                <w:lang w:val="sr-Cyrl-CS"/>
              </w:rPr>
            </w:pPr>
          </w:p>
        </w:tc>
        <w:tc>
          <w:tcPr>
            <w:tcW w:w="1215" w:type="dxa"/>
          </w:tcPr>
          <w:p w:rsidR="0024135B" w:rsidRPr="00D37D37" w:rsidRDefault="0024135B" w:rsidP="000B25AE">
            <w:pPr>
              <w:jc w:val="center"/>
              <w:rPr>
                <w:lang w:val="sr-Cyrl-CS"/>
              </w:rPr>
            </w:pPr>
          </w:p>
        </w:tc>
      </w:tr>
      <w:tr w:rsidR="0024135B" w:rsidRPr="00D37D37" w:rsidTr="0024135B">
        <w:tc>
          <w:tcPr>
            <w:tcW w:w="1427" w:type="dxa"/>
          </w:tcPr>
          <w:p w:rsidR="0024135B" w:rsidRDefault="0024135B" w:rsidP="0024135B">
            <w:pPr>
              <w:jc w:val="center"/>
            </w:pPr>
          </w:p>
          <w:p w:rsidR="0024135B" w:rsidRDefault="00881145" w:rsidP="0024135B">
            <w:pPr>
              <w:jc w:val="center"/>
            </w:pPr>
            <w:r>
              <w:t>2</w:t>
            </w:r>
            <w:r w:rsidR="0024135B">
              <w:t>.</w:t>
            </w:r>
          </w:p>
        </w:tc>
        <w:tc>
          <w:tcPr>
            <w:tcW w:w="1789" w:type="dxa"/>
          </w:tcPr>
          <w:p w:rsidR="0024135B" w:rsidRPr="00261732" w:rsidRDefault="0024135B" w:rsidP="000B25AE">
            <w:r>
              <w:t>Бела ролна 57 x 50 мм</w:t>
            </w:r>
          </w:p>
        </w:tc>
        <w:tc>
          <w:tcPr>
            <w:tcW w:w="1245" w:type="dxa"/>
          </w:tcPr>
          <w:p w:rsidR="00881145" w:rsidRDefault="00881145" w:rsidP="000B25AE">
            <w:pPr>
              <w:jc w:val="center"/>
              <w:rPr>
                <w:lang w:val="sr-Cyrl-CS"/>
              </w:rPr>
            </w:pPr>
          </w:p>
          <w:p w:rsidR="0024135B" w:rsidRPr="00D37D37" w:rsidRDefault="00881145" w:rsidP="000B25AE">
            <w:pPr>
              <w:jc w:val="center"/>
              <w:rPr>
                <w:lang w:val="sr-Cyrl-CS"/>
              </w:rPr>
            </w:pPr>
            <w:r>
              <w:rPr>
                <w:lang w:val="sr-Cyrl-CS"/>
              </w:rPr>
              <w:t>5</w:t>
            </w:r>
            <w:r w:rsidR="0024135B" w:rsidRPr="00D37D37">
              <w:rPr>
                <w:lang w:val="sr-Cyrl-CS"/>
              </w:rPr>
              <w:t>0</w:t>
            </w:r>
          </w:p>
        </w:tc>
        <w:tc>
          <w:tcPr>
            <w:tcW w:w="1242" w:type="dxa"/>
          </w:tcPr>
          <w:p w:rsidR="0024135B" w:rsidRPr="00D37D37" w:rsidRDefault="0024135B" w:rsidP="000B25AE">
            <w:pPr>
              <w:jc w:val="center"/>
              <w:rPr>
                <w:lang w:val="sr-Cyrl-CS"/>
              </w:rPr>
            </w:pPr>
          </w:p>
        </w:tc>
        <w:tc>
          <w:tcPr>
            <w:tcW w:w="1250" w:type="dxa"/>
          </w:tcPr>
          <w:p w:rsidR="0024135B" w:rsidRPr="00D37D37" w:rsidRDefault="0024135B" w:rsidP="000B25AE">
            <w:pPr>
              <w:jc w:val="center"/>
              <w:rPr>
                <w:lang w:val="sr-Cyrl-CS"/>
              </w:rPr>
            </w:pPr>
          </w:p>
        </w:tc>
        <w:tc>
          <w:tcPr>
            <w:tcW w:w="1408" w:type="dxa"/>
          </w:tcPr>
          <w:p w:rsidR="0024135B" w:rsidRPr="00D37D37" w:rsidRDefault="0024135B" w:rsidP="000B25AE">
            <w:pPr>
              <w:jc w:val="center"/>
              <w:rPr>
                <w:lang w:val="sr-Cyrl-CS"/>
              </w:rPr>
            </w:pPr>
          </w:p>
        </w:tc>
        <w:tc>
          <w:tcPr>
            <w:tcW w:w="1215" w:type="dxa"/>
          </w:tcPr>
          <w:p w:rsidR="0024135B" w:rsidRPr="00D37D37" w:rsidRDefault="0024135B" w:rsidP="000B25AE">
            <w:pPr>
              <w:jc w:val="center"/>
              <w:rPr>
                <w:lang w:val="sr-Cyrl-CS"/>
              </w:rPr>
            </w:pPr>
          </w:p>
        </w:tc>
      </w:tr>
      <w:tr w:rsidR="0024135B" w:rsidRPr="00D37D37" w:rsidTr="0024135B">
        <w:tc>
          <w:tcPr>
            <w:tcW w:w="1427" w:type="dxa"/>
          </w:tcPr>
          <w:p w:rsidR="0024135B" w:rsidRPr="00881145" w:rsidRDefault="0024135B" w:rsidP="00881145"/>
          <w:p w:rsidR="0024135B" w:rsidRDefault="00881145" w:rsidP="0024135B">
            <w:pPr>
              <w:jc w:val="center"/>
            </w:pPr>
            <w:r>
              <w:t>3</w:t>
            </w:r>
            <w:r w:rsidR="0024135B">
              <w:t>.</w:t>
            </w:r>
          </w:p>
        </w:tc>
        <w:tc>
          <w:tcPr>
            <w:tcW w:w="1789" w:type="dxa"/>
          </w:tcPr>
          <w:p w:rsidR="0024135B" w:rsidRPr="00B06054" w:rsidRDefault="0024135B" w:rsidP="000B25AE">
            <w:r>
              <w:t>ЕКГ ролна 50 x 50 мм</w:t>
            </w:r>
          </w:p>
        </w:tc>
        <w:tc>
          <w:tcPr>
            <w:tcW w:w="1245" w:type="dxa"/>
          </w:tcPr>
          <w:p w:rsidR="00881145" w:rsidRDefault="00881145" w:rsidP="000B25AE">
            <w:pPr>
              <w:jc w:val="center"/>
              <w:rPr>
                <w:lang w:val="sr-Cyrl-CS"/>
              </w:rPr>
            </w:pPr>
          </w:p>
          <w:p w:rsidR="0024135B" w:rsidRPr="00D37D37" w:rsidRDefault="0024135B" w:rsidP="000B25AE">
            <w:pPr>
              <w:jc w:val="center"/>
              <w:rPr>
                <w:lang w:val="sr-Cyrl-CS"/>
              </w:rPr>
            </w:pPr>
            <w:r w:rsidRPr="00D37D37">
              <w:rPr>
                <w:lang w:val="sr-Cyrl-CS"/>
              </w:rPr>
              <w:t>50</w:t>
            </w:r>
          </w:p>
        </w:tc>
        <w:tc>
          <w:tcPr>
            <w:tcW w:w="1242" w:type="dxa"/>
          </w:tcPr>
          <w:p w:rsidR="0024135B" w:rsidRPr="00D37D37" w:rsidRDefault="0024135B" w:rsidP="000B25AE">
            <w:pPr>
              <w:jc w:val="center"/>
              <w:rPr>
                <w:lang w:val="sr-Cyrl-CS"/>
              </w:rPr>
            </w:pPr>
          </w:p>
        </w:tc>
        <w:tc>
          <w:tcPr>
            <w:tcW w:w="1250" w:type="dxa"/>
          </w:tcPr>
          <w:p w:rsidR="0024135B" w:rsidRPr="00D37D37" w:rsidRDefault="0024135B" w:rsidP="000B25AE">
            <w:pPr>
              <w:jc w:val="center"/>
              <w:rPr>
                <w:lang w:val="sr-Cyrl-CS"/>
              </w:rPr>
            </w:pPr>
          </w:p>
        </w:tc>
        <w:tc>
          <w:tcPr>
            <w:tcW w:w="1408" w:type="dxa"/>
          </w:tcPr>
          <w:p w:rsidR="0024135B" w:rsidRPr="00D37D37" w:rsidRDefault="0024135B" w:rsidP="000B25AE">
            <w:pPr>
              <w:jc w:val="center"/>
              <w:rPr>
                <w:lang w:val="sr-Cyrl-CS"/>
              </w:rPr>
            </w:pPr>
          </w:p>
        </w:tc>
        <w:tc>
          <w:tcPr>
            <w:tcW w:w="1215" w:type="dxa"/>
          </w:tcPr>
          <w:p w:rsidR="0024135B" w:rsidRPr="00D37D37" w:rsidRDefault="0024135B" w:rsidP="000B25AE">
            <w:pPr>
              <w:jc w:val="center"/>
              <w:rPr>
                <w:lang w:val="sr-Cyrl-CS"/>
              </w:rPr>
            </w:pPr>
          </w:p>
        </w:tc>
      </w:tr>
      <w:tr w:rsidR="0024135B" w:rsidRPr="00D37D37" w:rsidTr="0024135B">
        <w:tc>
          <w:tcPr>
            <w:tcW w:w="1427" w:type="dxa"/>
          </w:tcPr>
          <w:p w:rsidR="0024135B" w:rsidRDefault="0024135B" w:rsidP="0024135B">
            <w:pPr>
              <w:jc w:val="center"/>
            </w:pPr>
          </w:p>
          <w:p w:rsidR="00F262FC" w:rsidRDefault="00F262FC" w:rsidP="0024135B">
            <w:pPr>
              <w:jc w:val="center"/>
            </w:pPr>
          </w:p>
          <w:p w:rsidR="0024135B" w:rsidRDefault="00881145" w:rsidP="0024135B">
            <w:pPr>
              <w:jc w:val="center"/>
            </w:pPr>
            <w:r>
              <w:t>4</w:t>
            </w:r>
            <w:r w:rsidR="0024135B">
              <w:t>.</w:t>
            </w:r>
          </w:p>
        </w:tc>
        <w:tc>
          <w:tcPr>
            <w:tcW w:w="1789" w:type="dxa"/>
          </w:tcPr>
          <w:p w:rsidR="0024135B" w:rsidRPr="00B06054" w:rsidRDefault="0024135B" w:rsidP="000B25AE">
            <w:r>
              <w:t>УЗ трака 110 x 20 м – Gold HD ultra</w:t>
            </w:r>
          </w:p>
        </w:tc>
        <w:tc>
          <w:tcPr>
            <w:tcW w:w="1245" w:type="dxa"/>
          </w:tcPr>
          <w:p w:rsidR="0024135B" w:rsidRDefault="0024135B" w:rsidP="000B25AE">
            <w:pPr>
              <w:jc w:val="center"/>
            </w:pPr>
          </w:p>
          <w:p w:rsidR="00F262FC" w:rsidRDefault="00F262FC" w:rsidP="000B25AE">
            <w:pPr>
              <w:jc w:val="center"/>
            </w:pPr>
          </w:p>
          <w:p w:rsidR="0024135B" w:rsidRPr="00D37D37" w:rsidRDefault="00881145" w:rsidP="000B25AE">
            <w:pPr>
              <w:jc w:val="center"/>
              <w:rPr>
                <w:lang w:val="sr-Cyrl-CS"/>
              </w:rPr>
            </w:pPr>
            <w:r>
              <w:t>6</w:t>
            </w:r>
            <w:r w:rsidR="0024135B" w:rsidRPr="00D37D37">
              <w:rPr>
                <w:lang w:val="sr-Cyrl-CS"/>
              </w:rPr>
              <w:t>0</w:t>
            </w:r>
          </w:p>
        </w:tc>
        <w:tc>
          <w:tcPr>
            <w:tcW w:w="1242" w:type="dxa"/>
          </w:tcPr>
          <w:p w:rsidR="0024135B" w:rsidRPr="00D37D37" w:rsidRDefault="0024135B" w:rsidP="000B25AE">
            <w:pPr>
              <w:jc w:val="center"/>
              <w:rPr>
                <w:lang w:val="sr-Cyrl-CS"/>
              </w:rPr>
            </w:pPr>
          </w:p>
        </w:tc>
        <w:tc>
          <w:tcPr>
            <w:tcW w:w="1250" w:type="dxa"/>
          </w:tcPr>
          <w:p w:rsidR="0024135B" w:rsidRPr="00D37D37" w:rsidRDefault="0024135B" w:rsidP="000B25AE">
            <w:pPr>
              <w:jc w:val="center"/>
              <w:rPr>
                <w:lang w:val="sr-Cyrl-CS"/>
              </w:rPr>
            </w:pPr>
          </w:p>
        </w:tc>
        <w:tc>
          <w:tcPr>
            <w:tcW w:w="1408" w:type="dxa"/>
          </w:tcPr>
          <w:p w:rsidR="0024135B" w:rsidRPr="00D37D37" w:rsidRDefault="0024135B" w:rsidP="000B25AE">
            <w:pPr>
              <w:jc w:val="center"/>
              <w:rPr>
                <w:lang w:val="sr-Cyrl-CS"/>
              </w:rPr>
            </w:pPr>
          </w:p>
        </w:tc>
        <w:tc>
          <w:tcPr>
            <w:tcW w:w="1215" w:type="dxa"/>
          </w:tcPr>
          <w:p w:rsidR="0024135B" w:rsidRPr="00D37D37" w:rsidRDefault="0024135B" w:rsidP="000B25AE">
            <w:pPr>
              <w:jc w:val="center"/>
              <w:rPr>
                <w:lang w:val="sr-Cyrl-CS"/>
              </w:rPr>
            </w:pPr>
          </w:p>
        </w:tc>
      </w:tr>
      <w:tr w:rsidR="0024135B" w:rsidTr="0024135B">
        <w:tc>
          <w:tcPr>
            <w:tcW w:w="1427" w:type="dxa"/>
          </w:tcPr>
          <w:p w:rsidR="0024135B" w:rsidRDefault="0024135B" w:rsidP="000B25AE">
            <w:pPr>
              <w:jc w:val="both"/>
              <w:rPr>
                <w:b/>
              </w:rPr>
            </w:pPr>
          </w:p>
        </w:tc>
        <w:tc>
          <w:tcPr>
            <w:tcW w:w="5526" w:type="dxa"/>
            <w:gridSpan w:val="4"/>
          </w:tcPr>
          <w:p w:rsidR="0024135B" w:rsidRDefault="0024135B" w:rsidP="000B25AE">
            <w:pPr>
              <w:jc w:val="both"/>
              <w:rPr>
                <w:b/>
              </w:rPr>
            </w:pPr>
          </w:p>
          <w:p w:rsidR="0024135B" w:rsidRPr="004253E0" w:rsidRDefault="0024135B" w:rsidP="000B25AE">
            <w:pPr>
              <w:jc w:val="both"/>
              <w:rPr>
                <w:b/>
              </w:rPr>
            </w:pPr>
            <w:r>
              <w:rPr>
                <w:b/>
              </w:rPr>
              <w:t>УКУПНО:</w:t>
            </w:r>
          </w:p>
        </w:tc>
        <w:tc>
          <w:tcPr>
            <w:tcW w:w="1408" w:type="dxa"/>
          </w:tcPr>
          <w:p w:rsidR="0024135B" w:rsidRDefault="0024135B" w:rsidP="000B25AE">
            <w:pPr>
              <w:jc w:val="both"/>
              <w:rPr>
                <w:b/>
              </w:rPr>
            </w:pPr>
          </w:p>
        </w:tc>
        <w:tc>
          <w:tcPr>
            <w:tcW w:w="1215" w:type="dxa"/>
          </w:tcPr>
          <w:p w:rsidR="0024135B" w:rsidRDefault="0024135B" w:rsidP="000B25AE">
            <w:pPr>
              <w:jc w:val="both"/>
              <w:rPr>
                <w:b/>
              </w:rPr>
            </w:pPr>
          </w:p>
        </w:tc>
      </w:tr>
    </w:tbl>
    <w:p w:rsidR="00E11DDF" w:rsidRDefault="00E11DDF" w:rsidP="00E11DDF">
      <w:pPr>
        <w:jc w:val="both"/>
        <w:rPr>
          <w:b/>
        </w:rPr>
      </w:pPr>
    </w:p>
    <w:p w:rsidR="00E11DDF" w:rsidRPr="00494135" w:rsidRDefault="00E11DDF" w:rsidP="00E11DDF">
      <w:pPr>
        <w:ind w:left="360"/>
        <w:jc w:val="both"/>
        <w:rPr>
          <w:b/>
          <w:bCs/>
          <w:iCs/>
          <w:sz w:val="22"/>
          <w:szCs w:val="22"/>
          <w:u w:val="single"/>
        </w:rPr>
      </w:pPr>
      <w:r w:rsidRPr="00494135">
        <w:rPr>
          <w:b/>
          <w:bCs/>
          <w:iCs/>
          <w:sz w:val="22"/>
          <w:szCs w:val="22"/>
          <w:u w:val="single"/>
        </w:rPr>
        <w:t xml:space="preserve">Упутство за попуњавање обрасца структуре цене: </w:t>
      </w:r>
    </w:p>
    <w:p w:rsidR="00E11DDF" w:rsidRDefault="00E11DDF" w:rsidP="00E11DDF">
      <w:pPr>
        <w:ind w:left="360"/>
        <w:jc w:val="both"/>
        <w:rPr>
          <w:bCs/>
          <w:iCs/>
          <w:color w:val="002060"/>
          <w:sz w:val="22"/>
          <w:szCs w:val="22"/>
        </w:rPr>
      </w:pPr>
    </w:p>
    <w:p w:rsidR="00E11DDF" w:rsidRPr="00EC7F39" w:rsidRDefault="00E11DDF" w:rsidP="00E11DDF">
      <w:pPr>
        <w:ind w:left="360"/>
        <w:jc w:val="both"/>
        <w:rPr>
          <w:bCs/>
          <w:iCs/>
          <w:color w:val="002060"/>
          <w:sz w:val="22"/>
          <w:szCs w:val="22"/>
        </w:rPr>
      </w:pPr>
    </w:p>
    <w:p w:rsidR="00E11DDF" w:rsidRDefault="00E11DDF" w:rsidP="00E11DDF">
      <w:pPr>
        <w:pStyle w:val="ListParagraph"/>
        <w:tabs>
          <w:tab w:val="left" w:pos="90"/>
        </w:tabs>
        <w:ind w:left="0"/>
        <w:jc w:val="both"/>
        <w:rPr>
          <w:bCs/>
          <w:iCs/>
          <w:sz w:val="22"/>
          <w:szCs w:val="22"/>
        </w:rPr>
      </w:pPr>
      <w:r w:rsidRPr="00494135">
        <w:rPr>
          <w:bCs/>
          <w:iCs/>
          <w:sz w:val="22"/>
          <w:szCs w:val="22"/>
        </w:rPr>
        <w:t>Понуђач треба да попун</w:t>
      </w:r>
      <w:r w:rsidRPr="00494135">
        <w:rPr>
          <w:bCs/>
          <w:iCs/>
          <w:sz w:val="22"/>
          <w:szCs w:val="22"/>
          <w:lang w:val="sr-Cyrl-CS"/>
        </w:rPr>
        <w:t>и</w:t>
      </w:r>
      <w:r w:rsidRPr="00494135">
        <w:rPr>
          <w:bCs/>
          <w:iCs/>
          <w:sz w:val="22"/>
          <w:szCs w:val="22"/>
        </w:rPr>
        <w:t xml:space="preserve"> образац структуре цене </w:t>
      </w:r>
      <w:r w:rsidRPr="00494135">
        <w:rPr>
          <w:bCs/>
          <w:iCs/>
          <w:sz w:val="22"/>
          <w:szCs w:val="22"/>
          <w:lang w:val="sr-Cyrl-CS"/>
        </w:rPr>
        <w:t>на следећи начин</w:t>
      </w:r>
      <w:r w:rsidRPr="00494135">
        <w:rPr>
          <w:bCs/>
          <w:iCs/>
          <w:sz w:val="22"/>
          <w:szCs w:val="22"/>
        </w:rPr>
        <w:t>:</w:t>
      </w:r>
    </w:p>
    <w:p w:rsidR="00E11DDF" w:rsidRPr="00E11DDF" w:rsidRDefault="00E11DDF" w:rsidP="00E11DDF">
      <w:pPr>
        <w:pStyle w:val="ListParagraph"/>
        <w:tabs>
          <w:tab w:val="left" w:pos="90"/>
        </w:tabs>
        <w:ind w:left="0"/>
        <w:jc w:val="both"/>
        <w:rPr>
          <w:bCs/>
          <w:iCs/>
          <w:sz w:val="22"/>
          <w:szCs w:val="22"/>
        </w:rPr>
      </w:pPr>
    </w:p>
    <w:p w:rsidR="00E11DDF" w:rsidRPr="00494135" w:rsidRDefault="00E11DDF" w:rsidP="00E11DDF">
      <w:pPr>
        <w:pStyle w:val="ListParagraph"/>
        <w:numPr>
          <w:ilvl w:val="0"/>
          <w:numId w:val="16"/>
        </w:numPr>
        <w:tabs>
          <w:tab w:val="left" w:pos="90"/>
        </w:tabs>
        <w:jc w:val="both"/>
        <w:rPr>
          <w:bCs/>
          <w:iCs/>
          <w:sz w:val="22"/>
          <w:szCs w:val="22"/>
          <w:lang w:val="sr-Cyrl-CS"/>
        </w:rPr>
      </w:pPr>
      <w:r w:rsidRPr="00494135">
        <w:rPr>
          <w:bCs/>
          <w:iCs/>
          <w:sz w:val="22"/>
          <w:szCs w:val="22"/>
          <w:lang w:val="sr-Cyrl-CS"/>
        </w:rPr>
        <w:t xml:space="preserve">у колони </w:t>
      </w:r>
      <w:r w:rsidRPr="00494135">
        <w:rPr>
          <w:bCs/>
          <w:iCs/>
          <w:sz w:val="22"/>
          <w:szCs w:val="22"/>
        </w:rPr>
        <w:t>3. уписати колико износи јединична цена без ПДВ-а, за сваки тражени предмет јавне набавке;</w:t>
      </w:r>
    </w:p>
    <w:p w:rsidR="00E11DDF" w:rsidRPr="00494135" w:rsidRDefault="00E11DDF" w:rsidP="00E11DDF">
      <w:pPr>
        <w:pStyle w:val="ListParagraph"/>
        <w:numPr>
          <w:ilvl w:val="0"/>
          <w:numId w:val="16"/>
        </w:numPr>
        <w:tabs>
          <w:tab w:val="left" w:pos="90"/>
        </w:tabs>
        <w:jc w:val="both"/>
        <w:rPr>
          <w:bCs/>
          <w:iCs/>
          <w:sz w:val="22"/>
          <w:szCs w:val="22"/>
        </w:rPr>
      </w:pPr>
      <w:r w:rsidRPr="00494135">
        <w:rPr>
          <w:bCs/>
          <w:iCs/>
          <w:sz w:val="22"/>
          <w:szCs w:val="22"/>
          <w:lang w:val="sr-Cyrl-CS"/>
        </w:rPr>
        <w:t xml:space="preserve">у колони </w:t>
      </w:r>
      <w:r w:rsidRPr="00494135">
        <w:rPr>
          <w:bCs/>
          <w:iCs/>
          <w:sz w:val="22"/>
          <w:szCs w:val="22"/>
        </w:rPr>
        <w:t>4. уписати колико износи јединична цена са ПДВ-ом, за сваки тражени предмет јавне набавке;</w:t>
      </w:r>
    </w:p>
    <w:p w:rsidR="00E11DDF" w:rsidRPr="00494135" w:rsidRDefault="00E11DDF" w:rsidP="00E11DDF">
      <w:pPr>
        <w:pStyle w:val="ListParagraph"/>
        <w:numPr>
          <w:ilvl w:val="0"/>
          <w:numId w:val="16"/>
        </w:numPr>
        <w:tabs>
          <w:tab w:val="left" w:pos="90"/>
        </w:tabs>
        <w:jc w:val="both"/>
        <w:rPr>
          <w:bCs/>
          <w:iCs/>
          <w:color w:val="auto"/>
          <w:sz w:val="22"/>
          <w:szCs w:val="22"/>
          <w:lang w:val="sr-Cyrl-CS"/>
        </w:rPr>
      </w:pPr>
      <w:r w:rsidRPr="00494135">
        <w:rPr>
          <w:bCs/>
          <w:iCs/>
          <w:sz w:val="22"/>
          <w:szCs w:val="22"/>
        </w:rPr>
        <w:t>у колони 5. уписати</w:t>
      </w:r>
      <w:r>
        <w:rPr>
          <w:bCs/>
          <w:iCs/>
          <w:sz w:val="22"/>
          <w:szCs w:val="22"/>
        </w:rPr>
        <w:t xml:space="preserve"> колико износи</w:t>
      </w:r>
      <w:r w:rsidRPr="00494135">
        <w:rPr>
          <w:bCs/>
          <w:iCs/>
          <w:sz w:val="22"/>
          <w:szCs w:val="22"/>
        </w:rPr>
        <w:t xml:space="preserve"> укупна цена без ПДВ-а за сваки тражени предмет јавне набавке и то тако што ће помножити јединичну цену без ПДВ-а (наведену у колони 3.) са траженим количинама (које су наведене у </w:t>
      </w:r>
      <w:r w:rsidRPr="00494135">
        <w:rPr>
          <w:bCs/>
          <w:iCs/>
          <w:color w:val="auto"/>
          <w:sz w:val="22"/>
          <w:szCs w:val="22"/>
        </w:rPr>
        <w:t>колони 2.); На крају уписати укупну цену предмета набавке без ПДВ-а</w:t>
      </w:r>
      <w:r>
        <w:rPr>
          <w:bCs/>
          <w:iCs/>
          <w:color w:val="auto"/>
          <w:sz w:val="22"/>
          <w:szCs w:val="22"/>
          <w:lang w:val="sr-Cyrl-CS"/>
        </w:rPr>
        <w:t>;</w:t>
      </w:r>
    </w:p>
    <w:p w:rsidR="00E11DDF" w:rsidRPr="00F870C1" w:rsidRDefault="00E11DDF" w:rsidP="00E11DDF">
      <w:pPr>
        <w:pStyle w:val="ListParagraph"/>
        <w:numPr>
          <w:ilvl w:val="0"/>
          <w:numId w:val="16"/>
        </w:numPr>
        <w:tabs>
          <w:tab w:val="left" w:pos="90"/>
        </w:tabs>
        <w:jc w:val="both"/>
        <w:rPr>
          <w:color w:val="auto"/>
          <w:sz w:val="22"/>
          <w:szCs w:val="22"/>
        </w:rPr>
      </w:pPr>
      <w:r w:rsidRPr="00494135">
        <w:rPr>
          <w:bCs/>
          <w:iCs/>
          <w:color w:val="auto"/>
          <w:sz w:val="22"/>
          <w:szCs w:val="22"/>
          <w:lang w:val="sr-Cyrl-CS"/>
        </w:rPr>
        <w:t xml:space="preserve">у колони </w:t>
      </w:r>
      <w:r w:rsidRPr="00494135">
        <w:rPr>
          <w:bCs/>
          <w:iCs/>
          <w:color w:val="auto"/>
          <w:sz w:val="22"/>
          <w:szCs w:val="22"/>
        </w:rPr>
        <w:t>6. уписати колико износи укупна цена са ПДВ-ом за сваки тражени предмет јавне набавке и то тако што ће помножити јединичну цену са ПДВ-ом (наведену у колони 4.) са траженим количинама (које су наведене у колони 2.); На крају уписати укупну цену предмета набавке са ПДВ-</w:t>
      </w:r>
      <w:r>
        <w:rPr>
          <w:bCs/>
          <w:iCs/>
          <w:color w:val="auto"/>
          <w:sz w:val="22"/>
          <w:szCs w:val="22"/>
        </w:rPr>
        <w:t>ом</w:t>
      </w:r>
      <w:r>
        <w:rPr>
          <w:bCs/>
          <w:iCs/>
          <w:color w:val="auto"/>
          <w:sz w:val="22"/>
          <w:szCs w:val="22"/>
          <w:lang w:val="sr-Cyrl-CS"/>
        </w:rPr>
        <w:t>.</w:t>
      </w:r>
    </w:p>
    <w:p w:rsidR="00E11DDF" w:rsidRDefault="00E11DDF" w:rsidP="00E11DDF">
      <w:pPr>
        <w:pStyle w:val="ListParagraph"/>
        <w:tabs>
          <w:tab w:val="left" w:pos="90"/>
        </w:tabs>
        <w:ind w:left="90"/>
        <w:jc w:val="both"/>
        <w:rPr>
          <w:sz w:val="22"/>
          <w:szCs w:val="22"/>
        </w:rPr>
      </w:pPr>
    </w:p>
    <w:p w:rsidR="00790F23" w:rsidRPr="00446396" w:rsidRDefault="00790F23" w:rsidP="00446396">
      <w:pPr>
        <w:tabs>
          <w:tab w:val="left" w:pos="90"/>
        </w:tabs>
        <w:jc w:val="both"/>
        <w:rPr>
          <w:sz w:val="22"/>
          <w:szCs w:val="22"/>
        </w:rPr>
      </w:pPr>
    </w:p>
    <w:tbl>
      <w:tblPr>
        <w:tblW w:w="0" w:type="auto"/>
        <w:tblLayout w:type="fixed"/>
        <w:tblLook w:val="0000"/>
      </w:tblPr>
      <w:tblGrid>
        <w:gridCol w:w="3080"/>
        <w:gridCol w:w="3068"/>
        <w:gridCol w:w="3094"/>
      </w:tblGrid>
      <w:tr w:rsidR="00E11DDF" w:rsidRPr="00494135" w:rsidTr="000B25AE">
        <w:tc>
          <w:tcPr>
            <w:tcW w:w="3080" w:type="dxa"/>
            <w:shd w:val="clear" w:color="auto" w:fill="auto"/>
            <w:vAlign w:val="center"/>
          </w:tcPr>
          <w:p w:rsidR="00E11DDF" w:rsidRPr="00494135" w:rsidRDefault="00E11DDF" w:rsidP="000B25AE">
            <w:pPr>
              <w:pStyle w:val="BodyText2"/>
              <w:spacing w:line="100" w:lineRule="atLeast"/>
              <w:jc w:val="center"/>
            </w:pPr>
            <w:r w:rsidRPr="00494135">
              <w:rPr>
                <w:sz w:val="22"/>
                <w:szCs w:val="22"/>
              </w:rPr>
              <w:t>Датум:</w:t>
            </w:r>
          </w:p>
        </w:tc>
        <w:tc>
          <w:tcPr>
            <w:tcW w:w="3068" w:type="dxa"/>
            <w:shd w:val="clear" w:color="auto" w:fill="auto"/>
            <w:vAlign w:val="center"/>
          </w:tcPr>
          <w:p w:rsidR="00E11DDF" w:rsidRPr="00494135" w:rsidRDefault="00E11DDF" w:rsidP="000B25AE">
            <w:pPr>
              <w:pStyle w:val="BodyText2"/>
              <w:spacing w:line="100" w:lineRule="atLeast"/>
              <w:jc w:val="center"/>
            </w:pPr>
            <w:r w:rsidRPr="00494135">
              <w:rPr>
                <w:sz w:val="22"/>
                <w:szCs w:val="22"/>
              </w:rPr>
              <w:t>М.П.</w:t>
            </w:r>
          </w:p>
        </w:tc>
        <w:tc>
          <w:tcPr>
            <w:tcW w:w="3094" w:type="dxa"/>
            <w:shd w:val="clear" w:color="auto" w:fill="auto"/>
            <w:vAlign w:val="center"/>
          </w:tcPr>
          <w:p w:rsidR="00E11DDF" w:rsidRPr="00494135" w:rsidRDefault="00E11DDF" w:rsidP="000B25AE">
            <w:pPr>
              <w:pStyle w:val="BodyText2"/>
              <w:spacing w:line="100" w:lineRule="atLeast"/>
              <w:jc w:val="center"/>
            </w:pPr>
            <w:r w:rsidRPr="00494135">
              <w:rPr>
                <w:sz w:val="22"/>
                <w:szCs w:val="22"/>
              </w:rPr>
              <w:t>Потпис понуђача</w:t>
            </w:r>
          </w:p>
        </w:tc>
      </w:tr>
      <w:tr w:rsidR="00E11DDF" w:rsidRPr="00494135" w:rsidTr="000B25AE">
        <w:tc>
          <w:tcPr>
            <w:tcW w:w="3080" w:type="dxa"/>
            <w:tcBorders>
              <w:bottom w:val="single" w:sz="4" w:space="0" w:color="000000"/>
            </w:tcBorders>
            <w:shd w:val="clear" w:color="auto" w:fill="auto"/>
          </w:tcPr>
          <w:p w:rsidR="00E11DDF" w:rsidRPr="00494135" w:rsidRDefault="00E11DDF" w:rsidP="000B25AE">
            <w:pPr>
              <w:pStyle w:val="BodyText2"/>
              <w:snapToGrid w:val="0"/>
              <w:spacing w:line="100" w:lineRule="atLeast"/>
              <w:jc w:val="both"/>
            </w:pPr>
          </w:p>
        </w:tc>
        <w:tc>
          <w:tcPr>
            <w:tcW w:w="3068" w:type="dxa"/>
            <w:shd w:val="clear" w:color="auto" w:fill="auto"/>
          </w:tcPr>
          <w:p w:rsidR="00E11DDF" w:rsidRPr="00494135" w:rsidRDefault="00E11DDF" w:rsidP="000B25AE">
            <w:pPr>
              <w:pStyle w:val="BodyText2"/>
              <w:snapToGrid w:val="0"/>
              <w:spacing w:line="100" w:lineRule="atLeast"/>
              <w:jc w:val="both"/>
            </w:pPr>
          </w:p>
        </w:tc>
        <w:tc>
          <w:tcPr>
            <w:tcW w:w="3094" w:type="dxa"/>
            <w:tcBorders>
              <w:bottom w:val="single" w:sz="4" w:space="0" w:color="000000"/>
            </w:tcBorders>
            <w:shd w:val="clear" w:color="auto" w:fill="auto"/>
          </w:tcPr>
          <w:p w:rsidR="00E11DDF" w:rsidRPr="00494135" w:rsidRDefault="00E11DDF" w:rsidP="000B25AE">
            <w:pPr>
              <w:pStyle w:val="BodyText2"/>
              <w:snapToGrid w:val="0"/>
              <w:spacing w:line="100" w:lineRule="atLeast"/>
              <w:jc w:val="both"/>
            </w:pPr>
          </w:p>
        </w:tc>
      </w:tr>
    </w:tbl>
    <w:p w:rsidR="00E11DDF" w:rsidRPr="004A66BE" w:rsidRDefault="00E11DDF" w:rsidP="00366371">
      <w:pPr>
        <w:jc w:val="both"/>
        <w:rPr>
          <w:b/>
        </w:rPr>
      </w:pPr>
    </w:p>
    <w:p w:rsidR="00E11DDF" w:rsidRDefault="00E11DDF" w:rsidP="00366371">
      <w:pPr>
        <w:jc w:val="both"/>
        <w:rPr>
          <w:b/>
        </w:rPr>
      </w:pPr>
    </w:p>
    <w:p w:rsidR="00881145" w:rsidRPr="00F262FC" w:rsidRDefault="00881145" w:rsidP="00366371">
      <w:pPr>
        <w:jc w:val="both"/>
        <w:rPr>
          <w:b/>
        </w:rPr>
      </w:pPr>
    </w:p>
    <w:p w:rsidR="00E11DDF" w:rsidRPr="00E11DDF" w:rsidRDefault="00E11DDF" w:rsidP="00E11DDF">
      <w:pPr>
        <w:jc w:val="center"/>
        <w:rPr>
          <w:b/>
          <w:sz w:val="28"/>
          <w:szCs w:val="28"/>
        </w:rPr>
      </w:pPr>
      <w:r w:rsidRPr="00366371">
        <w:rPr>
          <w:b/>
          <w:sz w:val="28"/>
          <w:szCs w:val="28"/>
        </w:rPr>
        <w:t>IX ОБРАЗАЦ СТРУКТУРЕ ЦЕНЕ</w:t>
      </w:r>
    </w:p>
    <w:p w:rsidR="00E11DDF" w:rsidRDefault="00E11DDF" w:rsidP="00E11DDF">
      <w:pPr>
        <w:jc w:val="both"/>
        <w:rPr>
          <w:b/>
        </w:rPr>
      </w:pPr>
    </w:p>
    <w:p w:rsidR="0024135B" w:rsidRDefault="0024135B" w:rsidP="00E11DDF">
      <w:pPr>
        <w:jc w:val="both"/>
        <w:rPr>
          <w:b/>
        </w:rPr>
      </w:pPr>
    </w:p>
    <w:p w:rsidR="00E11DDF" w:rsidRDefault="00E11DDF" w:rsidP="00E11DDF">
      <w:pPr>
        <w:rPr>
          <w:b/>
        </w:rPr>
      </w:pPr>
      <w:r>
        <w:rPr>
          <w:b/>
        </w:rPr>
        <w:t>Партија 6 -   Штампани образци</w:t>
      </w:r>
    </w:p>
    <w:p w:rsidR="0024135B" w:rsidRPr="00F262FC" w:rsidRDefault="0024135B" w:rsidP="00366371">
      <w:pPr>
        <w:jc w:val="both"/>
        <w:rPr>
          <w:b/>
        </w:rPr>
      </w:pPr>
    </w:p>
    <w:p w:rsidR="00E11DDF" w:rsidRDefault="00E11DDF" w:rsidP="00366371">
      <w:pPr>
        <w:jc w:val="both"/>
        <w:rPr>
          <w:b/>
        </w:rPr>
      </w:pPr>
    </w:p>
    <w:tbl>
      <w:tblPr>
        <w:tblStyle w:val="TableGrid"/>
        <w:tblW w:w="0" w:type="auto"/>
        <w:tblLook w:val="04A0"/>
      </w:tblPr>
      <w:tblGrid>
        <w:gridCol w:w="1292"/>
        <w:gridCol w:w="2033"/>
        <w:gridCol w:w="1234"/>
        <w:gridCol w:w="1237"/>
        <w:gridCol w:w="1244"/>
        <w:gridCol w:w="1354"/>
        <w:gridCol w:w="1182"/>
      </w:tblGrid>
      <w:tr w:rsidR="0024135B" w:rsidRPr="00C531B8" w:rsidTr="0024135B">
        <w:tc>
          <w:tcPr>
            <w:tcW w:w="1292" w:type="dxa"/>
          </w:tcPr>
          <w:p w:rsidR="00881145" w:rsidRDefault="00881145" w:rsidP="000B25AE">
            <w:pPr>
              <w:jc w:val="both"/>
              <w:rPr>
                <w:iCs/>
              </w:rPr>
            </w:pPr>
          </w:p>
          <w:p w:rsidR="00881145" w:rsidRDefault="00881145" w:rsidP="000B25AE">
            <w:pPr>
              <w:jc w:val="both"/>
              <w:rPr>
                <w:iCs/>
              </w:rPr>
            </w:pPr>
          </w:p>
          <w:p w:rsidR="0024135B" w:rsidRPr="00366371" w:rsidRDefault="00881145" w:rsidP="000B25AE">
            <w:pPr>
              <w:jc w:val="both"/>
              <w:rPr>
                <w:iCs/>
              </w:rPr>
            </w:pPr>
            <w:r>
              <w:rPr>
                <w:iCs/>
              </w:rPr>
              <w:t>Редни број</w:t>
            </w:r>
          </w:p>
        </w:tc>
        <w:tc>
          <w:tcPr>
            <w:tcW w:w="2033" w:type="dxa"/>
          </w:tcPr>
          <w:p w:rsidR="0024135B" w:rsidRPr="00366371" w:rsidRDefault="0024135B" w:rsidP="000B25AE">
            <w:pPr>
              <w:jc w:val="both"/>
              <w:rPr>
                <w:iCs/>
              </w:rPr>
            </w:pPr>
          </w:p>
          <w:p w:rsidR="00881145" w:rsidRDefault="00881145" w:rsidP="000B25AE">
            <w:pPr>
              <w:jc w:val="center"/>
              <w:rPr>
                <w:iCs/>
              </w:rPr>
            </w:pPr>
          </w:p>
          <w:p w:rsidR="0024135B" w:rsidRPr="00366371" w:rsidRDefault="0024135B" w:rsidP="000B25AE">
            <w:pPr>
              <w:jc w:val="center"/>
              <w:rPr>
                <w:iCs/>
              </w:rPr>
            </w:pPr>
            <w:r w:rsidRPr="00366371">
              <w:rPr>
                <w:iCs/>
              </w:rPr>
              <w:t xml:space="preserve">Предмет ЈН </w:t>
            </w:r>
          </w:p>
        </w:tc>
        <w:tc>
          <w:tcPr>
            <w:tcW w:w="1234" w:type="dxa"/>
          </w:tcPr>
          <w:p w:rsidR="0024135B" w:rsidRPr="00366371" w:rsidRDefault="0024135B" w:rsidP="000B25AE">
            <w:pPr>
              <w:rPr>
                <w:iCs/>
              </w:rPr>
            </w:pPr>
          </w:p>
          <w:p w:rsidR="00881145" w:rsidRDefault="00881145" w:rsidP="000B25AE">
            <w:pPr>
              <w:rPr>
                <w:iCs/>
              </w:rPr>
            </w:pPr>
          </w:p>
          <w:p w:rsidR="0024135B" w:rsidRPr="00366371" w:rsidRDefault="0024135B" w:rsidP="000B25AE">
            <w:pPr>
              <w:rPr>
                <w:iCs/>
              </w:rPr>
            </w:pPr>
            <w:r w:rsidRPr="00366371">
              <w:rPr>
                <w:iCs/>
              </w:rPr>
              <w:t>Количина</w:t>
            </w:r>
          </w:p>
        </w:tc>
        <w:tc>
          <w:tcPr>
            <w:tcW w:w="1237" w:type="dxa"/>
          </w:tcPr>
          <w:p w:rsidR="0024135B" w:rsidRPr="00366371" w:rsidRDefault="0024135B" w:rsidP="000B25AE">
            <w:pPr>
              <w:jc w:val="center"/>
              <w:rPr>
                <w:iCs/>
              </w:rPr>
            </w:pPr>
            <w:r w:rsidRPr="00366371">
              <w:rPr>
                <w:iCs/>
              </w:rPr>
              <w:t>Јединична цена без ПДВ-а</w:t>
            </w:r>
          </w:p>
        </w:tc>
        <w:tc>
          <w:tcPr>
            <w:tcW w:w="1244" w:type="dxa"/>
          </w:tcPr>
          <w:p w:rsidR="0024135B" w:rsidRDefault="0024135B" w:rsidP="000B25AE">
            <w:pPr>
              <w:jc w:val="center"/>
              <w:rPr>
                <w:iCs/>
              </w:rPr>
            </w:pPr>
            <w:r w:rsidRPr="00366371">
              <w:rPr>
                <w:iCs/>
              </w:rPr>
              <w:t xml:space="preserve">Јединична цена са </w:t>
            </w:r>
          </w:p>
          <w:p w:rsidR="0024135B" w:rsidRPr="00366371" w:rsidRDefault="0024135B" w:rsidP="000B25AE">
            <w:pPr>
              <w:jc w:val="center"/>
              <w:rPr>
                <w:iCs/>
              </w:rPr>
            </w:pPr>
            <w:r w:rsidRPr="00366371">
              <w:rPr>
                <w:iCs/>
              </w:rPr>
              <w:t>ПДВ</w:t>
            </w:r>
            <w:r>
              <w:rPr>
                <w:iCs/>
              </w:rPr>
              <w:t xml:space="preserve"> - ом</w:t>
            </w:r>
          </w:p>
        </w:tc>
        <w:tc>
          <w:tcPr>
            <w:tcW w:w="1354" w:type="dxa"/>
          </w:tcPr>
          <w:p w:rsidR="0024135B" w:rsidRPr="00C531B8" w:rsidRDefault="0024135B" w:rsidP="000B25AE">
            <w:pPr>
              <w:jc w:val="center"/>
              <w:rPr>
                <w:iCs/>
              </w:rPr>
            </w:pPr>
            <w:r>
              <w:rPr>
                <w:iCs/>
              </w:rPr>
              <w:t>Укупна цена без ПДВ - а</w:t>
            </w:r>
          </w:p>
        </w:tc>
        <w:tc>
          <w:tcPr>
            <w:tcW w:w="1182" w:type="dxa"/>
          </w:tcPr>
          <w:p w:rsidR="0024135B" w:rsidRPr="00C531B8" w:rsidRDefault="0024135B" w:rsidP="000B25AE">
            <w:pPr>
              <w:jc w:val="center"/>
              <w:rPr>
                <w:iCs/>
              </w:rPr>
            </w:pPr>
            <w:r>
              <w:rPr>
                <w:iCs/>
              </w:rPr>
              <w:t>Укупна цена са ПДВ - ом</w:t>
            </w:r>
          </w:p>
        </w:tc>
      </w:tr>
      <w:tr w:rsidR="0024135B" w:rsidRPr="00366371" w:rsidTr="0024135B">
        <w:tc>
          <w:tcPr>
            <w:tcW w:w="1292" w:type="dxa"/>
          </w:tcPr>
          <w:p w:rsidR="0024135B" w:rsidRDefault="0024135B" w:rsidP="000B25AE">
            <w:pPr>
              <w:jc w:val="center"/>
            </w:pPr>
          </w:p>
        </w:tc>
        <w:tc>
          <w:tcPr>
            <w:tcW w:w="2033" w:type="dxa"/>
          </w:tcPr>
          <w:p w:rsidR="0024135B" w:rsidRPr="00366371" w:rsidRDefault="0024135B" w:rsidP="000B25AE">
            <w:pPr>
              <w:jc w:val="center"/>
            </w:pPr>
            <w:r>
              <w:t>1</w:t>
            </w:r>
          </w:p>
        </w:tc>
        <w:tc>
          <w:tcPr>
            <w:tcW w:w="1234" w:type="dxa"/>
          </w:tcPr>
          <w:p w:rsidR="0024135B" w:rsidRPr="00D37D37" w:rsidRDefault="0024135B" w:rsidP="000B25AE">
            <w:pPr>
              <w:jc w:val="center"/>
              <w:rPr>
                <w:lang w:val="sr-Cyrl-CS"/>
              </w:rPr>
            </w:pPr>
            <w:r>
              <w:rPr>
                <w:lang w:val="sr-Cyrl-CS"/>
              </w:rPr>
              <w:t>2</w:t>
            </w:r>
          </w:p>
        </w:tc>
        <w:tc>
          <w:tcPr>
            <w:tcW w:w="1237" w:type="dxa"/>
          </w:tcPr>
          <w:p w:rsidR="0024135B" w:rsidRPr="00D37D37" w:rsidRDefault="0024135B" w:rsidP="000B25AE">
            <w:pPr>
              <w:jc w:val="center"/>
              <w:rPr>
                <w:lang w:val="sr-Cyrl-CS"/>
              </w:rPr>
            </w:pPr>
            <w:r>
              <w:rPr>
                <w:lang w:val="sr-Cyrl-CS"/>
              </w:rPr>
              <w:t>3</w:t>
            </w:r>
          </w:p>
        </w:tc>
        <w:tc>
          <w:tcPr>
            <w:tcW w:w="1244" w:type="dxa"/>
          </w:tcPr>
          <w:p w:rsidR="0024135B" w:rsidRPr="00D37D37" w:rsidRDefault="0024135B" w:rsidP="000B25AE">
            <w:pPr>
              <w:jc w:val="center"/>
              <w:rPr>
                <w:lang w:val="sr-Cyrl-CS"/>
              </w:rPr>
            </w:pPr>
            <w:r>
              <w:rPr>
                <w:lang w:val="sr-Cyrl-CS"/>
              </w:rPr>
              <w:t>4</w:t>
            </w:r>
          </w:p>
        </w:tc>
        <w:tc>
          <w:tcPr>
            <w:tcW w:w="1354" w:type="dxa"/>
          </w:tcPr>
          <w:p w:rsidR="0024135B" w:rsidRPr="00366371" w:rsidRDefault="0024135B" w:rsidP="000B25AE">
            <w:pPr>
              <w:jc w:val="center"/>
            </w:pPr>
            <w:r>
              <w:rPr>
                <w:lang w:val="sr-Cyrl-CS"/>
              </w:rPr>
              <w:t>5</w:t>
            </w:r>
            <w:r>
              <w:t xml:space="preserve"> </w:t>
            </w:r>
            <w:r>
              <w:rPr>
                <w:lang w:val="sr-Cyrl-CS"/>
              </w:rPr>
              <w:t>(2</w:t>
            </w:r>
            <w:r>
              <w:t xml:space="preserve"> </w:t>
            </w:r>
            <w:r>
              <w:rPr>
                <w:lang w:val="sr-Cyrl-CS"/>
              </w:rPr>
              <w:t>x</w:t>
            </w:r>
            <w:r>
              <w:t xml:space="preserve"> </w:t>
            </w:r>
            <w:r>
              <w:rPr>
                <w:lang w:val="sr-Cyrl-CS"/>
              </w:rPr>
              <w:t>3)</w:t>
            </w:r>
          </w:p>
        </w:tc>
        <w:tc>
          <w:tcPr>
            <w:tcW w:w="1182" w:type="dxa"/>
          </w:tcPr>
          <w:p w:rsidR="0024135B" w:rsidRPr="00366371" w:rsidRDefault="0024135B" w:rsidP="000B25AE">
            <w:pPr>
              <w:jc w:val="center"/>
            </w:pPr>
            <w:r>
              <w:t>6 (2 x 4)</w:t>
            </w:r>
          </w:p>
        </w:tc>
      </w:tr>
      <w:tr w:rsidR="0024135B" w:rsidRPr="00D37D37" w:rsidTr="0024135B">
        <w:tc>
          <w:tcPr>
            <w:tcW w:w="1292" w:type="dxa"/>
          </w:tcPr>
          <w:p w:rsidR="00881145" w:rsidRDefault="00881145" w:rsidP="005F1EF3">
            <w:pPr>
              <w:jc w:val="center"/>
              <w:rPr>
                <w:iCs/>
              </w:rPr>
            </w:pPr>
          </w:p>
          <w:p w:rsidR="0024135B" w:rsidRPr="00D37D37" w:rsidRDefault="0024135B" w:rsidP="005F1EF3">
            <w:pPr>
              <w:jc w:val="center"/>
              <w:rPr>
                <w:iCs/>
              </w:rPr>
            </w:pPr>
            <w:r w:rsidRPr="00D37D37">
              <w:rPr>
                <w:iCs/>
              </w:rPr>
              <w:t>1.</w:t>
            </w:r>
          </w:p>
        </w:tc>
        <w:tc>
          <w:tcPr>
            <w:tcW w:w="2033" w:type="dxa"/>
          </w:tcPr>
          <w:p w:rsidR="0024135B" w:rsidRPr="00D37D37" w:rsidRDefault="0024135B" w:rsidP="000B25AE">
            <w:r>
              <w:t>Предлог за вештачење</w:t>
            </w:r>
          </w:p>
        </w:tc>
        <w:tc>
          <w:tcPr>
            <w:tcW w:w="1234" w:type="dxa"/>
          </w:tcPr>
          <w:p w:rsidR="00881145" w:rsidRDefault="00881145" w:rsidP="000B25AE">
            <w:pPr>
              <w:jc w:val="center"/>
              <w:rPr>
                <w:lang w:val="sr-Cyrl-CS"/>
              </w:rPr>
            </w:pPr>
          </w:p>
          <w:p w:rsidR="0024135B" w:rsidRPr="00D37D37" w:rsidRDefault="0024135B" w:rsidP="000B25AE">
            <w:pPr>
              <w:jc w:val="center"/>
              <w:rPr>
                <w:lang w:val="sr-Cyrl-CS"/>
              </w:rPr>
            </w:pPr>
            <w:r>
              <w:rPr>
                <w:lang w:val="sr-Cyrl-CS"/>
              </w:rPr>
              <w:t>1</w:t>
            </w:r>
            <w:r w:rsidRPr="00D37D37">
              <w:rPr>
                <w:lang w:val="sr-Cyrl-CS"/>
              </w:rPr>
              <w:t>00</w:t>
            </w:r>
          </w:p>
        </w:tc>
        <w:tc>
          <w:tcPr>
            <w:tcW w:w="1237" w:type="dxa"/>
          </w:tcPr>
          <w:p w:rsidR="0024135B" w:rsidRPr="00D37D37" w:rsidRDefault="0024135B" w:rsidP="000B25AE">
            <w:pPr>
              <w:jc w:val="center"/>
              <w:rPr>
                <w:lang w:val="sr-Cyrl-CS"/>
              </w:rPr>
            </w:pPr>
          </w:p>
        </w:tc>
        <w:tc>
          <w:tcPr>
            <w:tcW w:w="1244" w:type="dxa"/>
          </w:tcPr>
          <w:p w:rsidR="0024135B" w:rsidRPr="00D37D37" w:rsidRDefault="0024135B" w:rsidP="000B25AE">
            <w:pPr>
              <w:jc w:val="center"/>
              <w:rPr>
                <w:lang w:val="sr-Cyrl-CS"/>
              </w:rPr>
            </w:pPr>
          </w:p>
        </w:tc>
        <w:tc>
          <w:tcPr>
            <w:tcW w:w="1354" w:type="dxa"/>
          </w:tcPr>
          <w:p w:rsidR="0024135B" w:rsidRPr="00D37D37" w:rsidRDefault="0024135B" w:rsidP="000B25AE">
            <w:pPr>
              <w:jc w:val="center"/>
              <w:rPr>
                <w:lang w:val="sr-Cyrl-CS"/>
              </w:rPr>
            </w:pPr>
          </w:p>
        </w:tc>
        <w:tc>
          <w:tcPr>
            <w:tcW w:w="1182" w:type="dxa"/>
          </w:tcPr>
          <w:p w:rsidR="0024135B" w:rsidRPr="00D37D37" w:rsidRDefault="0024135B" w:rsidP="000B25AE">
            <w:pPr>
              <w:jc w:val="center"/>
              <w:rPr>
                <w:lang w:val="sr-Cyrl-CS"/>
              </w:rPr>
            </w:pPr>
          </w:p>
        </w:tc>
      </w:tr>
      <w:tr w:rsidR="0024135B" w:rsidRPr="00D37D37" w:rsidTr="0024135B">
        <w:tc>
          <w:tcPr>
            <w:tcW w:w="1292" w:type="dxa"/>
          </w:tcPr>
          <w:p w:rsidR="00881145" w:rsidRDefault="00881145" w:rsidP="005F1EF3">
            <w:pPr>
              <w:jc w:val="center"/>
              <w:rPr>
                <w:iCs/>
              </w:rPr>
            </w:pPr>
          </w:p>
          <w:p w:rsidR="0024135B" w:rsidRPr="00D37D37" w:rsidRDefault="0024135B" w:rsidP="005F1EF3">
            <w:pPr>
              <w:jc w:val="center"/>
              <w:rPr>
                <w:iCs/>
              </w:rPr>
            </w:pPr>
            <w:r w:rsidRPr="00D37D37">
              <w:rPr>
                <w:iCs/>
              </w:rPr>
              <w:t>2.</w:t>
            </w:r>
          </w:p>
        </w:tc>
        <w:tc>
          <w:tcPr>
            <w:tcW w:w="2033" w:type="dxa"/>
          </w:tcPr>
          <w:p w:rsidR="0024135B" w:rsidRPr="00D37D37" w:rsidRDefault="0024135B" w:rsidP="000B25AE">
            <w:r>
              <w:t>Потврда за школу А5</w:t>
            </w:r>
          </w:p>
        </w:tc>
        <w:tc>
          <w:tcPr>
            <w:tcW w:w="1234" w:type="dxa"/>
          </w:tcPr>
          <w:p w:rsidR="00881145" w:rsidRDefault="00881145" w:rsidP="000B25AE">
            <w:pPr>
              <w:jc w:val="center"/>
              <w:rPr>
                <w:lang w:val="sr-Cyrl-CS"/>
              </w:rPr>
            </w:pPr>
          </w:p>
          <w:p w:rsidR="0024135B" w:rsidRPr="00D37D37" w:rsidRDefault="00881145" w:rsidP="000B25AE">
            <w:pPr>
              <w:jc w:val="center"/>
              <w:rPr>
                <w:lang w:val="sr-Cyrl-CS"/>
              </w:rPr>
            </w:pPr>
            <w:r>
              <w:rPr>
                <w:lang w:val="sr-Cyrl-CS"/>
              </w:rPr>
              <w:t>8</w:t>
            </w:r>
            <w:r w:rsidR="0024135B">
              <w:rPr>
                <w:lang w:val="sr-Cyrl-CS"/>
              </w:rPr>
              <w:t>0</w:t>
            </w:r>
            <w:r w:rsidR="0024135B" w:rsidRPr="00D37D37">
              <w:rPr>
                <w:lang w:val="sr-Cyrl-CS"/>
              </w:rPr>
              <w:t>00</w:t>
            </w:r>
          </w:p>
        </w:tc>
        <w:tc>
          <w:tcPr>
            <w:tcW w:w="1237" w:type="dxa"/>
          </w:tcPr>
          <w:p w:rsidR="0024135B" w:rsidRPr="00D37D37" w:rsidRDefault="0024135B" w:rsidP="000B25AE">
            <w:pPr>
              <w:jc w:val="center"/>
              <w:rPr>
                <w:lang w:val="sr-Cyrl-CS"/>
              </w:rPr>
            </w:pPr>
          </w:p>
        </w:tc>
        <w:tc>
          <w:tcPr>
            <w:tcW w:w="1244" w:type="dxa"/>
          </w:tcPr>
          <w:p w:rsidR="0024135B" w:rsidRPr="00D37D37" w:rsidRDefault="0024135B" w:rsidP="000B25AE">
            <w:pPr>
              <w:jc w:val="center"/>
              <w:rPr>
                <w:lang w:val="sr-Cyrl-CS"/>
              </w:rPr>
            </w:pPr>
          </w:p>
        </w:tc>
        <w:tc>
          <w:tcPr>
            <w:tcW w:w="1354" w:type="dxa"/>
          </w:tcPr>
          <w:p w:rsidR="0024135B" w:rsidRPr="00D37D37" w:rsidRDefault="0024135B" w:rsidP="000B25AE">
            <w:pPr>
              <w:jc w:val="center"/>
              <w:rPr>
                <w:lang w:val="sr-Cyrl-CS"/>
              </w:rPr>
            </w:pPr>
          </w:p>
        </w:tc>
        <w:tc>
          <w:tcPr>
            <w:tcW w:w="1182" w:type="dxa"/>
          </w:tcPr>
          <w:p w:rsidR="0024135B" w:rsidRPr="00D37D37" w:rsidRDefault="0024135B" w:rsidP="000B25AE">
            <w:pPr>
              <w:jc w:val="center"/>
              <w:rPr>
                <w:lang w:val="sr-Cyrl-CS"/>
              </w:rPr>
            </w:pPr>
          </w:p>
        </w:tc>
      </w:tr>
      <w:tr w:rsidR="0024135B" w:rsidRPr="00D37D37" w:rsidTr="0024135B">
        <w:tc>
          <w:tcPr>
            <w:tcW w:w="1292" w:type="dxa"/>
          </w:tcPr>
          <w:p w:rsidR="0024135B" w:rsidRDefault="0024135B" w:rsidP="005F1EF3">
            <w:pPr>
              <w:jc w:val="center"/>
              <w:rPr>
                <w:iCs/>
              </w:rPr>
            </w:pPr>
          </w:p>
          <w:p w:rsidR="0024135B" w:rsidRPr="00D37D37" w:rsidRDefault="0024135B" w:rsidP="005F1EF3">
            <w:pPr>
              <w:jc w:val="center"/>
              <w:rPr>
                <w:iCs/>
              </w:rPr>
            </w:pPr>
            <w:r w:rsidRPr="00D37D37">
              <w:rPr>
                <w:iCs/>
              </w:rPr>
              <w:t>3.</w:t>
            </w:r>
          </w:p>
        </w:tc>
        <w:tc>
          <w:tcPr>
            <w:tcW w:w="2033" w:type="dxa"/>
          </w:tcPr>
          <w:p w:rsidR="0024135B" w:rsidRPr="00D37D37" w:rsidRDefault="0024135B" w:rsidP="000B25AE">
            <w:r>
              <w:t>Спецификација А4 (фактуре)</w:t>
            </w:r>
          </w:p>
        </w:tc>
        <w:tc>
          <w:tcPr>
            <w:tcW w:w="1234" w:type="dxa"/>
          </w:tcPr>
          <w:p w:rsidR="0024135B" w:rsidRDefault="0024135B" w:rsidP="000B25AE">
            <w:pPr>
              <w:jc w:val="center"/>
              <w:rPr>
                <w:lang w:val="sr-Cyrl-CS"/>
              </w:rPr>
            </w:pPr>
          </w:p>
          <w:p w:rsidR="0024135B" w:rsidRPr="00D37D37" w:rsidRDefault="00881145" w:rsidP="000B25AE">
            <w:pPr>
              <w:jc w:val="center"/>
              <w:rPr>
                <w:lang w:val="sr-Cyrl-CS"/>
              </w:rPr>
            </w:pPr>
            <w:r>
              <w:rPr>
                <w:lang w:val="sr-Cyrl-CS"/>
              </w:rPr>
              <w:t>10</w:t>
            </w:r>
            <w:r w:rsidR="0024135B" w:rsidRPr="00D37D37">
              <w:rPr>
                <w:lang w:val="sr-Cyrl-CS"/>
              </w:rPr>
              <w:t>00</w:t>
            </w:r>
          </w:p>
        </w:tc>
        <w:tc>
          <w:tcPr>
            <w:tcW w:w="1237" w:type="dxa"/>
          </w:tcPr>
          <w:p w:rsidR="0024135B" w:rsidRPr="00D37D37" w:rsidRDefault="0024135B" w:rsidP="000B25AE">
            <w:pPr>
              <w:jc w:val="center"/>
              <w:rPr>
                <w:lang w:val="sr-Cyrl-CS"/>
              </w:rPr>
            </w:pPr>
          </w:p>
        </w:tc>
        <w:tc>
          <w:tcPr>
            <w:tcW w:w="1244" w:type="dxa"/>
          </w:tcPr>
          <w:p w:rsidR="0024135B" w:rsidRPr="00D37D37" w:rsidRDefault="0024135B" w:rsidP="000B25AE">
            <w:pPr>
              <w:jc w:val="center"/>
              <w:rPr>
                <w:lang w:val="sr-Cyrl-CS"/>
              </w:rPr>
            </w:pPr>
          </w:p>
        </w:tc>
        <w:tc>
          <w:tcPr>
            <w:tcW w:w="1354" w:type="dxa"/>
          </w:tcPr>
          <w:p w:rsidR="0024135B" w:rsidRPr="00D37D37" w:rsidRDefault="0024135B" w:rsidP="000B25AE">
            <w:pPr>
              <w:jc w:val="center"/>
              <w:rPr>
                <w:lang w:val="sr-Cyrl-CS"/>
              </w:rPr>
            </w:pPr>
          </w:p>
        </w:tc>
        <w:tc>
          <w:tcPr>
            <w:tcW w:w="1182" w:type="dxa"/>
          </w:tcPr>
          <w:p w:rsidR="0024135B" w:rsidRPr="00D37D37" w:rsidRDefault="0024135B" w:rsidP="000B25AE">
            <w:pPr>
              <w:jc w:val="center"/>
              <w:rPr>
                <w:lang w:val="sr-Cyrl-CS"/>
              </w:rPr>
            </w:pPr>
          </w:p>
        </w:tc>
      </w:tr>
      <w:tr w:rsidR="0024135B" w:rsidRPr="00D37D37" w:rsidTr="0024135B">
        <w:tc>
          <w:tcPr>
            <w:tcW w:w="1292" w:type="dxa"/>
          </w:tcPr>
          <w:p w:rsidR="00881145" w:rsidRDefault="00881145" w:rsidP="005F1EF3">
            <w:pPr>
              <w:jc w:val="center"/>
              <w:rPr>
                <w:iCs/>
              </w:rPr>
            </w:pPr>
          </w:p>
          <w:p w:rsidR="0024135B" w:rsidRPr="00D37D37" w:rsidRDefault="0024135B" w:rsidP="005F1EF3">
            <w:pPr>
              <w:jc w:val="center"/>
              <w:rPr>
                <w:iCs/>
              </w:rPr>
            </w:pPr>
            <w:r w:rsidRPr="00D37D37">
              <w:rPr>
                <w:iCs/>
              </w:rPr>
              <w:t>4.</w:t>
            </w:r>
          </w:p>
        </w:tc>
        <w:tc>
          <w:tcPr>
            <w:tcW w:w="2033" w:type="dxa"/>
          </w:tcPr>
          <w:p w:rsidR="0024135B" w:rsidRPr="00D37D37" w:rsidRDefault="0024135B" w:rsidP="000B25AE">
            <w:r>
              <w:t>Болеснички картон - зубно</w:t>
            </w:r>
          </w:p>
        </w:tc>
        <w:tc>
          <w:tcPr>
            <w:tcW w:w="1234" w:type="dxa"/>
          </w:tcPr>
          <w:p w:rsidR="0024135B" w:rsidRDefault="0024135B" w:rsidP="000B25AE">
            <w:pPr>
              <w:jc w:val="center"/>
              <w:rPr>
                <w:lang w:val="sr-Cyrl-CS"/>
              </w:rPr>
            </w:pPr>
          </w:p>
          <w:p w:rsidR="0024135B" w:rsidRPr="00D37D37" w:rsidRDefault="00881145" w:rsidP="000B25AE">
            <w:pPr>
              <w:jc w:val="center"/>
              <w:rPr>
                <w:lang w:val="sr-Cyrl-CS"/>
              </w:rPr>
            </w:pPr>
            <w:r>
              <w:rPr>
                <w:lang w:val="sr-Cyrl-CS"/>
              </w:rPr>
              <w:t>15</w:t>
            </w:r>
            <w:r w:rsidR="0024135B">
              <w:rPr>
                <w:lang w:val="sr-Cyrl-CS"/>
              </w:rPr>
              <w:t>00</w:t>
            </w:r>
          </w:p>
        </w:tc>
        <w:tc>
          <w:tcPr>
            <w:tcW w:w="1237" w:type="dxa"/>
          </w:tcPr>
          <w:p w:rsidR="0024135B" w:rsidRPr="00D37D37" w:rsidRDefault="0024135B" w:rsidP="000B25AE">
            <w:pPr>
              <w:jc w:val="center"/>
              <w:rPr>
                <w:lang w:val="sr-Cyrl-CS"/>
              </w:rPr>
            </w:pPr>
          </w:p>
        </w:tc>
        <w:tc>
          <w:tcPr>
            <w:tcW w:w="1244" w:type="dxa"/>
          </w:tcPr>
          <w:p w:rsidR="0024135B" w:rsidRPr="00D37D37" w:rsidRDefault="0024135B" w:rsidP="000B25AE">
            <w:pPr>
              <w:jc w:val="center"/>
              <w:rPr>
                <w:lang w:val="sr-Cyrl-CS"/>
              </w:rPr>
            </w:pPr>
          </w:p>
        </w:tc>
        <w:tc>
          <w:tcPr>
            <w:tcW w:w="1354" w:type="dxa"/>
          </w:tcPr>
          <w:p w:rsidR="0024135B" w:rsidRPr="00D37D37" w:rsidRDefault="0024135B" w:rsidP="000B25AE">
            <w:pPr>
              <w:jc w:val="center"/>
              <w:rPr>
                <w:lang w:val="sr-Cyrl-CS"/>
              </w:rPr>
            </w:pPr>
          </w:p>
        </w:tc>
        <w:tc>
          <w:tcPr>
            <w:tcW w:w="1182" w:type="dxa"/>
          </w:tcPr>
          <w:p w:rsidR="0024135B" w:rsidRPr="00D37D37" w:rsidRDefault="0024135B" w:rsidP="000B25AE">
            <w:pPr>
              <w:jc w:val="center"/>
              <w:rPr>
                <w:lang w:val="sr-Cyrl-CS"/>
              </w:rPr>
            </w:pPr>
          </w:p>
        </w:tc>
      </w:tr>
      <w:tr w:rsidR="0024135B" w:rsidRPr="00D37D37" w:rsidTr="0024135B">
        <w:tc>
          <w:tcPr>
            <w:tcW w:w="1292" w:type="dxa"/>
          </w:tcPr>
          <w:p w:rsidR="00881145" w:rsidRDefault="00881145" w:rsidP="005F1EF3">
            <w:pPr>
              <w:jc w:val="center"/>
              <w:rPr>
                <w:iCs/>
              </w:rPr>
            </w:pPr>
          </w:p>
          <w:p w:rsidR="0024135B" w:rsidRPr="00D37D37" w:rsidRDefault="0024135B" w:rsidP="005F1EF3">
            <w:pPr>
              <w:jc w:val="center"/>
              <w:rPr>
                <w:iCs/>
              </w:rPr>
            </w:pPr>
            <w:r w:rsidRPr="00D37D37">
              <w:rPr>
                <w:iCs/>
              </w:rPr>
              <w:t>5.</w:t>
            </w:r>
          </w:p>
        </w:tc>
        <w:tc>
          <w:tcPr>
            <w:tcW w:w="2033" w:type="dxa"/>
          </w:tcPr>
          <w:p w:rsidR="0024135B" w:rsidRPr="00D37D37" w:rsidRDefault="0024135B" w:rsidP="000B25AE">
            <w:r>
              <w:t>Налог протетике - зубно</w:t>
            </w:r>
          </w:p>
        </w:tc>
        <w:tc>
          <w:tcPr>
            <w:tcW w:w="1234" w:type="dxa"/>
          </w:tcPr>
          <w:p w:rsidR="0024135B" w:rsidRDefault="0024135B" w:rsidP="000B25AE">
            <w:pPr>
              <w:jc w:val="center"/>
              <w:rPr>
                <w:lang w:val="sr-Cyrl-CS"/>
              </w:rPr>
            </w:pPr>
          </w:p>
          <w:p w:rsidR="0024135B" w:rsidRPr="00D37D37" w:rsidRDefault="00881145" w:rsidP="000B25AE">
            <w:pPr>
              <w:jc w:val="center"/>
              <w:rPr>
                <w:lang w:val="sr-Cyrl-CS"/>
              </w:rPr>
            </w:pPr>
            <w:r>
              <w:rPr>
                <w:lang w:val="sr-Cyrl-CS"/>
              </w:rPr>
              <w:t>6</w:t>
            </w:r>
            <w:r w:rsidR="0024135B">
              <w:rPr>
                <w:lang w:val="sr-Cyrl-CS"/>
              </w:rPr>
              <w:t>0</w:t>
            </w:r>
          </w:p>
        </w:tc>
        <w:tc>
          <w:tcPr>
            <w:tcW w:w="1237" w:type="dxa"/>
          </w:tcPr>
          <w:p w:rsidR="0024135B" w:rsidRPr="00D37D37" w:rsidRDefault="0024135B" w:rsidP="000B25AE">
            <w:pPr>
              <w:jc w:val="center"/>
              <w:rPr>
                <w:lang w:val="sr-Cyrl-CS"/>
              </w:rPr>
            </w:pPr>
          </w:p>
        </w:tc>
        <w:tc>
          <w:tcPr>
            <w:tcW w:w="1244" w:type="dxa"/>
          </w:tcPr>
          <w:p w:rsidR="0024135B" w:rsidRPr="00D37D37" w:rsidRDefault="0024135B" w:rsidP="000B25AE">
            <w:pPr>
              <w:jc w:val="center"/>
              <w:rPr>
                <w:lang w:val="sr-Cyrl-CS"/>
              </w:rPr>
            </w:pPr>
          </w:p>
        </w:tc>
        <w:tc>
          <w:tcPr>
            <w:tcW w:w="1354" w:type="dxa"/>
          </w:tcPr>
          <w:p w:rsidR="0024135B" w:rsidRPr="00D37D37" w:rsidRDefault="0024135B" w:rsidP="000B25AE">
            <w:pPr>
              <w:jc w:val="center"/>
              <w:rPr>
                <w:lang w:val="sr-Cyrl-CS"/>
              </w:rPr>
            </w:pPr>
          </w:p>
        </w:tc>
        <w:tc>
          <w:tcPr>
            <w:tcW w:w="1182" w:type="dxa"/>
          </w:tcPr>
          <w:p w:rsidR="0024135B" w:rsidRPr="00D37D37" w:rsidRDefault="0024135B" w:rsidP="000B25AE">
            <w:pPr>
              <w:jc w:val="center"/>
              <w:rPr>
                <w:lang w:val="sr-Cyrl-CS"/>
              </w:rPr>
            </w:pPr>
          </w:p>
        </w:tc>
      </w:tr>
      <w:tr w:rsidR="0024135B" w:rsidRPr="00D37D37" w:rsidTr="0024135B">
        <w:tc>
          <w:tcPr>
            <w:tcW w:w="1292" w:type="dxa"/>
          </w:tcPr>
          <w:p w:rsidR="00881145" w:rsidRDefault="00881145" w:rsidP="005F1EF3">
            <w:pPr>
              <w:jc w:val="center"/>
              <w:rPr>
                <w:iCs/>
              </w:rPr>
            </w:pPr>
          </w:p>
          <w:p w:rsidR="0024135B" w:rsidRPr="00D37D37" w:rsidRDefault="0024135B" w:rsidP="005F1EF3">
            <w:pPr>
              <w:jc w:val="center"/>
              <w:rPr>
                <w:iCs/>
              </w:rPr>
            </w:pPr>
            <w:r w:rsidRPr="00D37D37">
              <w:rPr>
                <w:iCs/>
              </w:rPr>
              <w:t>6.</w:t>
            </w:r>
          </w:p>
        </w:tc>
        <w:tc>
          <w:tcPr>
            <w:tcW w:w="2033" w:type="dxa"/>
          </w:tcPr>
          <w:p w:rsidR="0024135B" w:rsidRPr="00D37D37" w:rsidRDefault="0024135B" w:rsidP="000B25AE">
            <w:r>
              <w:t>Картон стоматологије</w:t>
            </w:r>
          </w:p>
        </w:tc>
        <w:tc>
          <w:tcPr>
            <w:tcW w:w="1234" w:type="dxa"/>
          </w:tcPr>
          <w:p w:rsidR="00881145" w:rsidRDefault="00881145" w:rsidP="000B25AE">
            <w:pPr>
              <w:jc w:val="center"/>
              <w:rPr>
                <w:lang w:val="sr-Cyrl-CS"/>
              </w:rPr>
            </w:pPr>
          </w:p>
          <w:p w:rsidR="0024135B" w:rsidRPr="00D37D37" w:rsidRDefault="0024135B" w:rsidP="000B25AE">
            <w:pPr>
              <w:jc w:val="center"/>
              <w:rPr>
                <w:lang w:val="sr-Cyrl-CS"/>
              </w:rPr>
            </w:pPr>
            <w:r>
              <w:rPr>
                <w:lang w:val="sr-Cyrl-CS"/>
              </w:rPr>
              <w:t>1500</w:t>
            </w:r>
          </w:p>
        </w:tc>
        <w:tc>
          <w:tcPr>
            <w:tcW w:w="1237" w:type="dxa"/>
          </w:tcPr>
          <w:p w:rsidR="0024135B" w:rsidRPr="00D37D37" w:rsidRDefault="0024135B" w:rsidP="000B25AE">
            <w:pPr>
              <w:jc w:val="center"/>
              <w:rPr>
                <w:lang w:val="sr-Cyrl-CS"/>
              </w:rPr>
            </w:pPr>
          </w:p>
        </w:tc>
        <w:tc>
          <w:tcPr>
            <w:tcW w:w="1244" w:type="dxa"/>
          </w:tcPr>
          <w:p w:rsidR="0024135B" w:rsidRPr="00D37D37" w:rsidRDefault="0024135B" w:rsidP="000B25AE">
            <w:pPr>
              <w:jc w:val="center"/>
              <w:rPr>
                <w:lang w:val="sr-Cyrl-CS"/>
              </w:rPr>
            </w:pPr>
          </w:p>
        </w:tc>
        <w:tc>
          <w:tcPr>
            <w:tcW w:w="1354" w:type="dxa"/>
          </w:tcPr>
          <w:p w:rsidR="0024135B" w:rsidRPr="00D37D37" w:rsidRDefault="0024135B" w:rsidP="000B25AE">
            <w:pPr>
              <w:jc w:val="center"/>
              <w:rPr>
                <w:lang w:val="sr-Cyrl-CS"/>
              </w:rPr>
            </w:pPr>
          </w:p>
        </w:tc>
        <w:tc>
          <w:tcPr>
            <w:tcW w:w="1182" w:type="dxa"/>
          </w:tcPr>
          <w:p w:rsidR="0024135B" w:rsidRPr="00D37D37" w:rsidRDefault="0024135B" w:rsidP="000B25AE">
            <w:pPr>
              <w:jc w:val="center"/>
              <w:rPr>
                <w:lang w:val="sr-Cyrl-CS"/>
              </w:rPr>
            </w:pPr>
          </w:p>
        </w:tc>
      </w:tr>
      <w:tr w:rsidR="0024135B" w:rsidRPr="00D37D37" w:rsidTr="0024135B">
        <w:tc>
          <w:tcPr>
            <w:tcW w:w="1292" w:type="dxa"/>
          </w:tcPr>
          <w:p w:rsidR="0024135B" w:rsidRPr="00D37D37" w:rsidRDefault="0024135B" w:rsidP="005F1EF3">
            <w:pPr>
              <w:jc w:val="center"/>
              <w:rPr>
                <w:iCs/>
              </w:rPr>
            </w:pPr>
            <w:r w:rsidRPr="00D37D37">
              <w:rPr>
                <w:iCs/>
              </w:rPr>
              <w:t>7.</w:t>
            </w:r>
          </w:p>
        </w:tc>
        <w:tc>
          <w:tcPr>
            <w:tcW w:w="2033" w:type="dxa"/>
          </w:tcPr>
          <w:p w:rsidR="0024135B" w:rsidRPr="00D37D37" w:rsidRDefault="0024135B" w:rsidP="000B25AE">
            <w:r>
              <w:t xml:space="preserve">Бели рецепти </w:t>
            </w:r>
          </w:p>
        </w:tc>
        <w:tc>
          <w:tcPr>
            <w:tcW w:w="1234" w:type="dxa"/>
          </w:tcPr>
          <w:p w:rsidR="0024135B" w:rsidRPr="00D37D37" w:rsidRDefault="00881145" w:rsidP="000B25AE">
            <w:pPr>
              <w:jc w:val="center"/>
              <w:rPr>
                <w:lang w:val="sr-Cyrl-CS"/>
              </w:rPr>
            </w:pPr>
            <w:r>
              <w:rPr>
                <w:lang w:val="sr-Cyrl-CS"/>
              </w:rPr>
              <w:t>5</w:t>
            </w:r>
            <w:r w:rsidR="0024135B">
              <w:rPr>
                <w:lang w:val="sr-Cyrl-CS"/>
              </w:rPr>
              <w:t>00</w:t>
            </w:r>
          </w:p>
        </w:tc>
        <w:tc>
          <w:tcPr>
            <w:tcW w:w="1237" w:type="dxa"/>
          </w:tcPr>
          <w:p w:rsidR="0024135B" w:rsidRPr="00D37D37" w:rsidRDefault="0024135B" w:rsidP="000B25AE">
            <w:pPr>
              <w:jc w:val="center"/>
              <w:rPr>
                <w:lang w:val="sr-Cyrl-CS"/>
              </w:rPr>
            </w:pPr>
          </w:p>
        </w:tc>
        <w:tc>
          <w:tcPr>
            <w:tcW w:w="1244" w:type="dxa"/>
          </w:tcPr>
          <w:p w:rsidR="0024135B" w:rsidRPr="00D37D37" w:rsidRDefault="0024135B" w:rsidP="000B25AE">
            <w:pPr>
              <w:jc w:val="center"/>
              <w:rPr>
                <w:lang w:val="sr-Cyrl-CS"/>
              </w:rPr>
            </w:pPr>
          </w:p>
        </w:tc>
        <w:tc>
          <w:tcPr>
            <w:tcW w:w="1354" w:type="dxa"/>
          </w:tcPr>
          <w:p w:rsidR="0024135B" w:rsidRPr="00D37D37" w:rsidRDefault="0024135B" w:rsidP="000B25AE">
            <w:pPr>
              <w:jc w:val="center"/>
              <w:rPr>
                <w:lang w:val="sr-Cyrl-CS"/>
              </w:rPr>
            </w:pPr>
          </w:p>
        </w:tc>
        <w:tc>
          <w:tcPr>
            <w:tcW w:w="1182" w:type="dxa"/>
          </w:tcPr>
          <w:p w:rsidR="0024135B" w:rsidRPr="00D37D37" w:rsidRDefault="0024135B" w:rsidP="000B25AE">
            <w:pPr>
              <w:jc w:val="center"/>
              <w:rPr>
                <w:lang w:val="sr-Cyrl-CS"/>
              </w:rPr>
            </w:pPr>
          </w:p>
        </w:tc>
      </w:tr>
      <w:tr w:rsidR="0024135B" w:rsidRPr="00D37D37" w:rsidTr="0024135B">
        <w:tc>
          <w:tcPr>
            <w:tcW w:w="1292" w:type="dxa"/>
          </w:tcPr>
          <w:p w:rsidR="00881145" w:rsidRDefault="00881145" w:rsidP="005F1EF3">
            <w:pPr>
              <w:jc w:val="center"/>
              <w:rPr>
                <w:iCs/>
              </w:rPr>
            </w:pPr>
          </w:p>
          <w:p w:rsidR="0024135B" w:rsidRPr="00D37D37" w:rsidRDefault="0024135B" w:rsidP="005F1EF3">
            <w:pPr>
              <w:jc w:val="center"/>
              <w:rPr>
                <w:iCs/>
              </w:rPr>
            </w:pPr>
            <w:r w:rsidRPr="00D37D37">
              <w:rPr>
                <w:iCs/>
              </w:rPr>
              <w:t>8.</w:t>
            </w:r>
          </w:p>
        </w:tc>
        <w:tc>
          <w:tcPr>
            <w:tcW w:w="2033" w:type="dxa"/>
          </w:tcPr>
          <w:p w:rsidR="0024135B" w:rsidRPr="00B06054" w:rsidRDefault="0024135B" w:rsidP="000B25AE">
            <w:r>
              <w:t>Упут за CH aнализу</w:t>
            </w:r>
          </w:p>
        </w:tc>
        <w:tc>
          <w:tcPr>
            <w:tcW w:w="1234" w:type="dxa"/>
          </w:tcPr>
          <w:p w:rsidR="00881145" w:rsidRDefault="00881145" w:rsidP="000B25AE">
            <w:pPr>
              <w:jc w:val="center"/>
              <w:rPr>
                <w:lang w:val="sr-Cyrl-CS"/>
              </w:rPr>
            </w:pPr>
          </w:p>
          <w:p w:rsidR="0024135B" w:rsidRPr="00D37D37" w:rsidRDefault="0024135B" w:rsidP="000B25AE">
            <w:pPr>
              <w:jc w:val="center"/>
              <w:rPr>
                <w:lang w:val="sr-Cyrl-CS"/>
              </w:rPr>
            </w:pPr>
            <w:r w:rsidRPr="00D37D37">
              <w:rPr>
                <w:lang w:val="sr-Cyrl-CS"/>
              </w:rPr>
              <w:t>5</w:t>
            </w:r>
            <w:r>
              <w:rPr>
                <w:lang w:val="sr-Cyrl-CS"/>
              </w:rPr>
              <w:t>000</w:t>
            </w:r>
          </w:p>
        </w:tc>
        <w:tc>
          <w:tcPr>
            <w:tcW w:w="1237" w:type="dxa"/>
          </w:tcPr>
          <w:p w:rsidR="0024135B" w:rsidRPr="00D37D37" w:rsidRDefault="0024135B" w:rsidP="000B25AE">
            <w:pPr>
              <w:jc w:val="center"/>
              <w:rPr>
                <w:lang w:val="sr-Cyrl-CS"/>
              </w:rPr>
            </w:pPr>
          </w:p>
        </w:tc>
        <w:tc>
          <w:tcPr>
            <w:tcW w:w="1244" w:type="dxa"/>
          </w:tcPr>
          <w:p w:rsidR="0024135B" w:rsidRPr="00D37D37" w:rsidRDefault="0024135B" w:rsidP="000B25AE">
            <w:pPr>
              <w:jc w:val="center"/>
              <w:rPr>
                <w:lang w:val="sr-Cyrl-CS"/>
              </w:rPr>
            </w:pPr>
          </w:p>
        </w:tc>
        <w:tc>
          <w:tcPr>
            <w:tcW w:w="1354" w:type="dxa"/>
          </w:tcPr>
          <w:p w:rsidR="0024135B" w:rsidRPr="00D37D37" w:rsidRDefault="0024135B" w:rsidP="000B25AE">
            <w:pPr>
              <w:jc w:val="center"/>
              <w:rPr>
                <w:lang w:val="sr-Cyrl-CS"/>
              </w:rPr>
            </w:pPr>
          </w:p>
        </w:tc>
        <w:tc>
          <w:tcPr>
            <w:tcW w:w="1182" w:type="dxa"/>
          </w:tcPr>
          <w:p w:rsidR="0024135B" w:rsidRPr="00D37D37" w:rsidRDefault="0024135B" w:rsidP="000B25AE">
            <w:pPr>
              <w:jc w:val="center"/>
              <w:rPr>
                <w:lang w:val="sr-Cyrl-CS"/>
              </w:rPr>
            </w:pPr>
          </w:p>
        </w:tc>
      </w:tr>
      <w:tr w:rsidR="0024135B" w:rsidTr="0024135B">
        <w:tc>
          <w:tcPr>
            <w:tcW w:w="1292" w:type="dxa"/>
          </w:tcPr>
          <w:p w:rsidR="00881145" w:rsidRDefault="00881145" w:rsidP="005F1EF3">
            <w:pPr>
              <w:jc w:val="center"/>
              <w:rPr>
                <w:iCs/>
              </w:rPr>
            </w:pPr>
          </w:p>
          <w:p w:rsidR="0024135B" w:rsidRPr="00D37D37" w:rsidRDefault="0024135B" w:rsidP="005F1EF3">
            <w:pPr>
              <w:jc w:val="center"/>
              <w:rPr>
                <w:iCs/>
              </w:rPr>
            </w:pPr>
            <w:r w:rsidRPr="00D37D37">
              <w:rPr>
                <w:iCs/>
              </w:rPr>
              <w:t>9.</w:t>
            </w:r>
          </w:p>
        </w:tc>
        <w:tc>
          <w:tcPr>
            <w:tcW w:w="2033" w:type="dxa"/>
          </w:tcPr>
          <w:p w:rsidR="0024135B" w:rsidRPr="00D37D37" w:rsidRDefault="0024135B" w:rsidP="000B25AE">
            <w:r>
              <w:t>Упут лекару специјалисти</w:t>
            </w:r>
          </w:p>
        </w:tc>
        <w:tc>
          <w:tcPr>
            <w:tcW w:w="1234" w:type="dxa"/>
          </w:tcPr>
          <w:p w:rsidR="0024135B" w:rsidRDefault="0024135B" w:rsidP="000B25AE">
            <w:pPr>
              <w:jc w:val="center"/>
              <w:rPr>
                <w:lang w:val="sr-Cyrl-CS"/>
              </w:rPr>
            </w:pPr>
          </w:p>
          <w:p w:rsidR="0024135B" w:rsidRPr="00D37D37" w:rsidRDefault="00881145" w:rsidP="000B25AE">
            <w:pPr>
              <w:jc w:val="center"/>
              <w:rPr>
                <w:lang w:val="sr-Cyrl-CS"/>
              </w:rPr>
            </w:pPr>
            <w:r>
              <w:rPr>
                <w:lang w:val="sr-Cyrl-CS"/>
              </w:rPr>
              <w:t>2</w:t>
            </w:r>
            <w:r w:rsidR="0024135B">
              <w:rPr>
                <w:lang w:val="sr-Cyrl-CS"/>
              </w:rPr>
              <w:t>000</w:t>
            </w:r>
          </w:p>
        </w:tc>
        <w:tc>
          <w:tcPr>
            <w:tcW w:w="1237" w:type="dxa"/>
          </w:tcPr>
          <w:p w:rsidR="0024135B" w:rsidRPr="00D37D37" w:rsidRDefault="0024135B" w:rsidP="000B25AE">
            <w:pPr>
              <w:jc w:val="center"/>
              <w:rPr>
                <w:lang w:val="sr-Cyrl-CS"/>
              </w:rPr>
            </w:pPr>
          </w:p>
        </w:tc>
        <w:tc>
          <w:tcPr>
            <w:tcW w:w="1244" w:type="dxa"/>
          </w:tcPr>
          <w:p w:rsidR="0024135B" w:rsidRDefault="0024135B" w:rsidP="000B25AE">
            <w:pPr>
              <w:jc w:val="center"/>
              <w:rPr>
                <w:lang w:val="sr-Cyrl-CS"/>
              </w:rPr>
            </w:pPr>
          </w:p>
        </w:tc>
        <w:tc>
          <w:tcPr>
            <w:tcW w:w="1354" w:type="dxa"/>
          </w:tcPr>
          <w:p w:rsidR="0024135B" w:rsidRDefault="0024135B" w:rsidP="000B25AE">
            <w:pPr>
              <w:jc w:val="center"/>
              <w:rPr>
                <w:lang w:val="sr-Cyrl-CS"/>
              </w:rPr>
            </w:pPr>
          </w:p>
        </w:tc>
        <w:tc>
          <w:tcPr>
            <w:tcW w:w="1182" w:type="dxa"/>
          </w:tcPr>
          <w:p w:rsidR="0024135B" w:rsidRDefault="0024135B" w:rsidP="000B25AE">
            <w:pPr>
              <w:jc w:val="center"/>
              <w:rPr>
                <w:lang w:val="sr-Cyrl-CS"/>
              </w:rPr>
            </w:pPr>
          </w:p>
        </w:tc>
      </w:tr>
      <w:tr w:rsidR="0024135B" w:rsidTr="0024135B">
        <w:tc>
          <w:tcPr>
            <w:tcW w:w="1292" w:type="dxa"/>
          </w:tcPr>
          <w:p w:rsidR="00881145" w:rsidRDefault="00881145" w:rsidP="005F1EF3">
            <w:pPr>
              <w:jc w:val="center"/>
              <w:rPr>
                <w:iCs/>
              </w:rPr>
            </w:pPr>
          </w:p>
          <w:p w:rsidR="0024135B" w:rsidRPr="00D37D37" w:rsidRDefault="0024135B" w:rsidP="005F1EF3">
            <w:pPr>
              <w:jc w:val="center"/>
              <w:rPr>
                <w:iCs/>
              </w:rPr>
            </w:pPr>
            <w:r>
              <w:rPr>
                <w:iCs/>
              </w:rPr>
              <w:t>10.</w:t>
            </w:r>
          </w:p>
        </w:tc>
        <w:tc>
          <w:tcPr>
            <w:tcW w:w="2033" w:type="dxa"/>
          </w:tcPr>
          <w:p w:rsidR="0024135B" w:rsidRPr="00D37D37" w:rsidRDefault="0024135B" w:rsidP="000B25AE">
            <w:r>
              <w:t>Упут за лабораторију</w:t>
            </w:r>
          </w:p>
        </w:tc>
        <w:tc>
          <w:tcPr>
            <w:tcW w:w="1234" w:type="dxa"/>
          </w:tcPr>
          <w:p w:rsidR="00881145" w:rsidRDefault="00881145" w:rsidP="000B25AE">
            <w:pPr>
              <w:jc w:val="center"/>
              <w:rPr>
                <w:lang w:val="sr-Cyrl-CS"/>
              </w:rPr>
            </w:pPr>
          </w:p>
          <w:p w:rsidR="0024135B" w:rsidRPr="00D37D37" w:rsidRDefault="00881145" w:rsidP="000B25AE">
            <w:pPr>
              <w:jc w:val="center"/>
              <w:rPr>
                <w:lang w:val="sr-Cyrl-CS"/>
              </w:rPr>
            </w:pPr>
            <w:r>
              <w:rPr>
                <w:lang w:val="sr-Cyrl-CS"/>
              </w:rPr>
              <w:t>1</w:t>
            </w:r>
            <w:r w:rsidR="0024135B">
              <w:rPr>
                <w:lang w:val="sr-Cyrl-CS"/>
              </w:rPr>
              <w:t>000</w:t>
            </w:r>
          </w:p>
        </w:tc>
        <w:tc>
          <w:tcPr>
            <w:tcW w:w="1237" w:type="dxa"/>
          </w:tcPr>
          <w:p w:rsidR="0024135B" w:rsidRPr="00D37D37" w:rsidRDefault="0024135B" w:rsidP="000B25AE">
            <w:pPr>
              <w:jc w:val="center"/>
              <w:rPr>
                <w:lang w:val="sr-Cyrl-CS"/>
              </w:rPr>
            </w:pPr>
          </w:p>
        </w:tc>
        <w:tc>
          <w:tcPr>
            <w:tcW w:w="1244" w:type="dxa"/>
          </w:tcPr>
          <w:p w:rsidR="0024135B" w:rsidRDefault="0024135B" w:rsidP="000B25AE">
            <w:pPr>
              <w:jc w:val="center"/>
              <w:rPr>
                <w:lang w:val="sr-Cyrl-CS"/>
              </w:rPr>
            </w:pPr>
          </w:p>
        </w:tc>
        <w:tc>
          <w:tcPr>
            <w:tcW w:w="1354" w:type="dxa"/>
          </w:tcPr>
          <w:p w:rsidR="0024135B" w:rsidRDefault="0024135B" w:rsidP="000B25AE">
            <w:pPr>
              <w:jc w:val="center"/>
              <w:rPr>
                <w:lang w:val="sr-Cyrl-CS"/>
              </w:rPr>
            </w:pPr>
          </w:p>
        </w:tc>
        <w:tc>
          <w:tcPr>
            <w:tcW w:w="1182" w:type="dxa"/>
          </w:tcPr>
          <w:p w:rsidR="0024135B" w:rsidRDefault="0024135B" w:rsidP="000B25AE">
            <w:pPr>
              <w:jc w:val="center"/>
              <w:rPr>
                <w:lang w:val="sr-Cyrl-CS"/>
              </w:rPr>
            </w:pPr>
          </w:p>
        </w:tc>
      </w:tr>
      <w:tr w:rsidR="0024135B" w:rsidTr="0024135B">
        <w:tc>
          <w:tcPr>
            <w:tcW w:w="1292" w:type="dxa"/>
          </w:tcPr>
          <w:p w:rsidR="00881145" w:rsidRDefault="00881145" w:rsidP="005F1EF3">
            <w:pPr>
              <w:jc w:val="center"/>
              <w:rPr>
                <w:iCs/>
              </w:rPr>
            </w:pPr>
          </w:p>
          <w:p w:rsidR="0024135B" w:rsidRDefault="0024135B" w:rsidP="005F1EF3">
            <w:pPr>
              <w:jc w:val="center"/>
              <w:rPr>
                <w:iCs/>
              </w:rPr>
            </w:pPr>
            <w:r>
              <w:rPr>
                <w:iCs/>
              </w:rPr>
              <w:t>11.</w:t>
            </w:r>
          </w:p>
        </w:tc>
        <w:tc>
          <w:tcPr>
            <w:tcW w:w="2033" w:type="dxa"/>
          </w:tcPr>
          <w:p w:rsidR="0024135B" w:rsidRDefault="0024135B" w:rsidP="000B25AE">
            <w:r>
              <w:t>Упут за лекарску комисију</w:t>
            </w:r>
          </w:p>
        </w:tc>
        <w:tc>
          <w:tcPr>
            <w:tcW w:w="1234" w:type="dxa"/>
          </w:tcPr>
          <w:p w:rsidR="00881145" w:rsidRDefault="00881145" w:rsidP="000B25AE">
            <w:pPr>
              <w:jc w:val="center"/>
              <w:rPr>
                <w:lang w:val="sr-Cyrl-CS"/>
              </w:rPr>
            </w:pPr>
          </w:p>
          <w:p w:rsidR="0024135B" w:rsidRDefault="00881145" w:rsidP="000B25AE">
            <w:pPr>
              <w:jc w:val="center"/>
              <w:rPr>
                <w:lang w:val="sr-Cyrl-CS"/>
              </w:rPr>
            </w:pPr>
            <w:r>
              <w:rPr>
                <w:lang w:val="sr-Cyrl-CS"/>
              </w:rPr>
              <w:t>20</w:t>
            </w:r>
            <w:r w:rsidR="0024135B">
              <w:rPr>
                <w:lang w:val="sr-Cyrl-CS"/>
              </w:rPr>
              <w:t>00</w:t>
            </w:r>
          </w:p>
        </w:tc>
        <w:tc>
          <w:tcPr>
            <w:tcW w:w="1237" w:type="dxa"/>
          </w:tcPr>
          <w:p w:rsidR="0024135B" w:rsidRPr="00D37D37" w:rsidRDefault="0024135B" w:rsidP="000B25AE">
            <w:pPr>
              <w:jc w:val="center"/>
              <w:rPr>
                <w:lang w:val="sr-Cyrl-CS"/>
              </w:rPr>
            </w:pPr>
          </w:p>
        </w:tc>
        <w:tc>
          <w:tcPr>
            <w:tcW w:w="1244" w:type="dxa"/>
          </w:tcPr>
          <w:p w:rsidR="0024135B" w:rsidRDefault="0024135B" w:rsidP="000B25AE">
            <w:pPr>
              <w:jc w:val="center"/>
              <w:rPr>
                <w:lang w:val="sr-Cyrl-CS"/>
              </w:rPr>
            </w:pPr>
          </w:p>
        </w:tc>
        <w:tc>
          <w:tcPr>
            <w:tcW w:w="1354" w:type="dxa"/>
          </w:tcPr>
          <w:p w:rsidR="0024135B" w:rsidRDefault="0024135B" w:rsidP="000B25AE">
            <w:pPr>
              <w:jc w:val="center"/>
              <w:rPr>
                <w:lang w:val="sr-Cyrl-CS"/>
              </w:rPr>
            </w:pPr>
          </w:p>
        </w:tc>
        <w:tc>
          <w:tcPr>
            <w:tcW w:w="1182" w:type="dxa"/>
          </w:tcPr>
          <w:p w:rsidR="0024135B" w:rsidRDefault="0024135B" w:rsidP="000B25AE">
            <w:pPr>
              <w:jc w:val="center"/>
              <w:rPr>
                <w:lang w:val="sr-Cyrl-CS"/>
              </w:rPr>
            </w:pPr>
          </w:p>
        </w:tc>
      </w:tr>
      <w:tr w:rsidR="0024135B" w:rsidTr="0024135B">
        <w:tc>
          <w:tcPr>
            <w:tcW w:w="1292" w:type="dxa"/>
          </w:tcPr>
          <w:p w:rsidR="0024135B" w:rsidRDefault="0024135B" w:rsidP="005F1EF3">
            <w:pPr>
              <w:jc w:val="center"/>
              <w:rPr>
                <w:iCs/>
              </w:rPr>
            </w:pPr>
          </w:p>
          <w:p w:rsidR="00881145" w:rsidRDefault="00881145" w:rsidP="005F1EF3">
            <w:pPr>
              <w:jc w:val="center"/>
              <w:rPr>
                <w:iCs/>
              </w:rPr>
            </w:pPr>
          </w:p>
          <w:p w:rsidR="0024135B" w:rsidRPr="00D37D37" w:rsidRDefault="0024135B" w:rsidP="005F1EF3">
            <w:pPr>
              <w:jc w:val="center"/>
              <w:rPr>
                <w:iCs/>
              </w:rPr>
            </w:pPr>
            <w:r>
              <w:rPr>
                <w:iCs/>
              </w:rPr>
              <w:t>12.</w:t>
            </w:r>
          </w:p>
        </w:tc>
        <w:tc>
          <w:tcPr>
            <w:tcW w:w="2033" w:type="dxa"/>
          </w:tcPr>
          <w:p w:rsidR="0024135B" w:rsidRPr="00D37D37" w:rsidRDefault="0024135B" w:rsidP="000B25AE">
            <w:r>
              <w:t>Упут за стационарно лечење</w:t>
            </w:r>
          </w:p>
        </w:tc>
        <w:tc>
          <w:tcPr>
            <w:tcW w:w="1234" w:type="dxa"/>
          </w:tcPr>
          <w:p w:rsidR="0024135B" w:rsidRDefault="0024135B" w:rsidP="000B25AE">
            <w:pPr>
              <w:jc w:val="center"/>
              <w:rPr>
                <w:lang w:val="sr-Cyrl-CS"/>
              </w:rPr>
            </w:pPr>
          </w:p>
          <w:p w:rsidR="00881145" w:rsidRDefault="00881145" w:rsidP="000B25AE">
            <w:pPr>
              <w:jc w:val="center"/>
              <w:rPr>
                <w:lang w:val="sr-Cyrl-CS"/>
              </w:rPr>
            </w:pPr>
          </w:p>
          <w:p w:rsidR="0024135B" w:rsidRPr="00D37D37" w:rsidRDefault="00881145" w:rsidP="000B25AE">
            <w:pPr>
              <w:jc w:val="center"/>
              <w:rPr>
                <w:lang w:val="sr-Cyrl-CS"/>
              </w:rPr>
            </w:pPr>
            <w:r>
              <w:rPr>
                <w:lang w:val="sr-Cyrl-CS"/>
              </w:rPr>
              <w:t>1</w:t>
            </w:r>
            <w:r w:rsidR="0024135B">
              <w:rPr>
                <w:lang w:val="sr-Cyrl-CS"/>
              </w:rPr>
              <w:t>000</w:t>
            </w:r>
          </w:p>
        </w:tc>
        <w:tc>
          <w:tcPr>
            <w:tcW w:w="1237" w:type="dxa"/>
          </w:tcPr>
          <w:p w:rsidR="0024135B" w:rsidRPr="00D37D37" w:rsidRDefault="0024135B" w:rsidP="000B25AE">
            <w:pPr>
              <w:jc w:val="center"/>
              <w:rPr>
                <w:lang w:val="sr-Cyrl-CS"/>
              </w:rPr>
            </w:pPr>
          </w:p>
        </w:tc>
        <w:tc>
          <w:tcPr>
            <w:tcW w:w="1244" w:type="dxa"/>
          </w:tcPr>
          <w:p w:rsidR="0024135B" w:rsidRDefault="0024135B" w:rsidP="000B25AE">
            <w:pPr>
              <w:jc w:val="center"/>
              <w:rPr>
                <w:lang w:val="sr-Cyrl-CS"/>
              </w:rPr>
            </w:pPr>
          </w:p>
        </w:tc>
        <w:tc>
          <w:tcPr>
            <w:tcW w:w="1354" w:type="dxa"/>
          </w:tcPr>
          <w:p w:rsidR="0024135B" w:rsidRDefault="0024135B" w:rsidP="000B25AE">
            <w:pPr>
              <w:jc w:val="center"/>
              <w:rPr>
                <w:lang w:val="sr-Cyrl-CS"/>
              </w:rPr>
            </w:pPr>
          </w:p>
        </w:tc>
        <w:tc>
          <w:tcPr>
            <w:tcW w:w="1182" w:type="dxa"/>
          </w:tcPr>
          <w:p w:rsidR="0024135B" w:rsidRDefault="0024135B" w:rsidP="000B25AE">
            <w:pPr>
              <w:jc w:val="center"/>
              <w:rPr>
                <w:lang w:val="sr-Cyrl-CS"/>
              </w:rPr>
            </w:pPr>
          </w:p>
        </w:tc>
      </w:tr>
      <w:tr w:rsidR="0024135B" w:rsidTr="0024135B">
        <w:tc>
          <w:tcPr>
            <w:tcW w:w="1292" w:type="dxa"/>
          </w:tcPr>
          <w:p w:rsidR="0024135B" w:rsidRPr="00D37D37" w:rsidRDefault="0024135B" w:rsidP="005F1EF3">
            <w:pPr>
              <w:jc w:val="center"/>
              <w:rPr>
                <w:iCs/>
              </w:rPr>
            </w:pPr>
            <w:r>
              <w:rPr>
                <w:iCs/>
              </w:rPr>
              <w:t>13.</w:t>
            </w:r>
          </w:p>
        </w:tc>
        <w:tc>
          <w:tcPr>
            <w:tcW w:w="2033" w:type="dxa"/>
          </w:tcPr>
          <w:p w:rsidR="0024135B" w:rsidRPr="00D37D37" w:rsidRDefault="0024135B" w:rsidP="000B25AE">
            <w:r>
              <w:t>Број протокола</w:t>
            </w:r>
          </w:p>
        </w:tc>
        <w:tc>
          <w:tcPr>
            <w:tcW w:w="1234" w:type="dxa"/>
          </w:tcPr>
          <w:p w:rsidR="0024135B" w:rsidRPr="00D37D37" w:rsidRDefault="00881145" w:rsidP="000B25AE">
            <w:pPr>
              <w:jc w:val="center"/>
              <w:rPr>
                <w:lang w:val="sr-Cyrl-CS"/>
              </w:rPr>
            </w:pPr>
            <w:r>
              <w:rPr>
                <w:lang w:val="sr-Cyrl-CS"/>
              </w:rPr>
              <w:t>5</w:t>
            </w:r>
            <w:r w:rsidR="0024135B">
              <w:rPr>
                <w:lang w:val="sr-Cyrl-CS"/>
              </w:rPr>
              <w:t>000</w:t>
            </w:r>
          </w:p>
        </w:tc>
        <w:tc>
          <w:tcPr>
            <w:tcW w:w="1237" w:type="dxa"/>
          </w:tcPr>
          <w:p w:rsidR="0024135B" w:rsidRPr="00D37D37" w:rsidRDefault="0024135B" w:rsidP="000B25AE">
            <w:pPr>
              <w:jc w:val="center"/>
              <w:rPr>
                <w:lang w:val="sr-Cyrl-CS"/>
              </w:rPr>
            </w:pPr>
          </w:p>
        </w:tc>
        <w:tc>
          <w:tcPr>
            <w:tcW w:w="1244" w:type="dxa"/>
          </w:tcPr>
          <w:p w:rsidR="0024135B" w:rsidRDefault="0024135B" w:rsidP="000B25AE">
            <w:pPr>
              <w:jc w:val="center"/>
              <w:rPr>
                <w:lang w:val="sr-Cyrl-CS"/>
              </w:rPr>
            </w:pPr>
          </w:p>
        </w:tc>
        <w:tc>
          <w:tcPr>
            <w:tcW w:w="1354" w:type="dxa"/>
          </w:tcPr>
          <w:p w:rsidR="0024135B" w:rsidRDefault="0024135B" w:rsidP="000B25AE">
            <w:pPr>
              <w:jc w:val="center"/>
              <w:rPr>
                <w:lang w:val="sr-Cyrl-CS"/>
              </w:rPr>
            </w:pPr>
          </w:p>
        </w:tc>
        <w:tc>
          <w:tcPr>
            <w:tcW w:w="1182" w:type="dxa"/>
          </w:tcPr>
          <w:p w:rsidR="0024135B" w:rsidRDefault="0024135B" w:rsidP="000B25AE">
            <w:pPr>
              <w:jc w:val="center"/>
              <w:rPr>
                <w:lang w:val="sr-Cyrl-CS"/>
              </w:rPr>
            </w:pPr>
          </w:p>
        </w:tc>
      </w:tr>
      <w:tr w:rsidR="0024135B" w:rsidTr="0024135B">
        <w:tc>
          <w:tcPr>
            <w:tcW w:w="1292" w:type="dxa"/>
          </w:tcPr>
          <w:p w:rsidR="00881145" w:rsidRDefault="00881145" w:rsidP="005F1EF3">
            <w:pPr>
              <w:jc w:val="center"/>
              <w:rPr>
                <w:iCs/>
              </w:rPr>
            </w:pPr>
          </w:p>
          <w:p w:rsidR="0024135B" w:rsidRPr="00D37D37" w:rsidRDefault="0024135B" w:rsidP="005F1EF3">
            <w:pPr>
              <w:jc w:val="center"/>
              <w:rPr>
                <w:iCs/>
              </w:rPr>
            </w:pPr>
            <w:r>
              <w:rPr>
                <w:iCs/>
              </w:rPr>
              <w:t>14.</w:t>
            </w:r>
          </w:p>
        </w:tc>
        <w:tc>
          <w:tcPr>
            <w:tcW w:w="2033" w:type="dxa"/>
          </w:tcPr>
          <w:p w:rsidR="0024135B" w:rsidRPr="00D37D37" w:rsidRDefault="0024135B" w:rsidP="000B25AE">
            <w:r>
              <w:t>Извештај лекара специјалисте</w:t>
            </w:r>
          </w:p>
        </w:tc>
        <w:tc>
          <w:tcPr>
            <w:tcW w:w="1234" w:type="dxa"/>
          </w:tcPr>
          <w:p w:rsidR="0024135B" w:rsidRDefault="0024135B" w:rsidP="000B25AE">
            <w:pPr>
              <w:jc w:val="center"/>
              <w:rPr>
                <w:lang w:val="sr-Cyrl-CS"/>
              </w:rPr>
            </w:pPr>
          </w:p>
          <w:p w:rsidR="0024135B" w:rsidRPr="00D37D37" w:rsidRDefault="0024135B" w:rsidP="000B25AE">
            <w:pPr>
              <w:jc w:val="center"/>
              <w:rPr>
                <w:lang w:val="sr-Cyrl-CS"/>
              </w:rPr>
            </w:pPr>
            <w:r>
              <w:rPr>
                <w:lang w:val="sr-Cyrl-CS"/>
              </w:rPr>
              <w:t>4000</w:t>
            </w:r>
          </w:p>
        </w:tc>
        <w:tc>
          <w:tcPr>
            <w:tcW w:w="1237" w:type="dxa"/>
          </w:tcPr>
          <w:p w:rsidR="0024135B" w:rsidRPr="00D37D37" w:rsidRDefault="0024135B" w:rsidP="000B25AE">
            <w:pPr>
              <w:jc w:val="center"/>
              <w:rPr>
                <w:lang w:val="sr-Cyrl-CS"/>
              </w:rPr>
            </w:pPr>
          </w:p>
        </w:tc>
        <w:tc>
          <w:tcPr>
            <w:tcW w:w="1244" w:type="dxa"/>
          </w:tcPr>
          <w:p w:rsidR="0024135B" w:rsidRDefault="0024135B" w:rsidP="000B25AE">
            <w:pPr>
              <w:jc w:val="center"/>
              <w:rPr>
                <w:lang w:val="sr-Cyrl-CS"/>
              </w:rPr>
            </w:pPr>
          </w:p>
        </w:tc>
        <w:tc>
          <w:tcPr>
            <w:tcW w:w="1354" w:type="dxa"/>
          </w:tcPr>
          <w:p w:rsidR="0024135B" w:rsidRDefault="0024135B" w:rsidP="000B25AE">
            <w:pPr>
              <w:jc w:val="center"/>
              <w:rPr>
                <w:lang w:val="sr-Cyrl-CS"/>
              </w:rPr>
            </w:pPr>
          </w:p>
        </w:tc>
        <w:tc>
          <w:tcPr>
            <w:tcW w:w="1182" w:type="dxa"/>
          </w:tcPr>
          <w:p w:rsidR="0024135B" w:rsidRDefault="0024135B" w:rsidP="000B25AE">
            <w:pPr>
              <w:jc w:val="center"/>
              <w:rPr>
                <w:lang w:val="sr-Cyrl-CS"/>
              </w:rPr>
            </w:pPr>
          </w:p>
        </w:tc>
      </w:tr>
      <w:tr w:rsidR="0024135B" w:rsidTr="0024135B">
        <w:tc>
          <w:tcPr>
            <w:tcW w:w="1292" w:type="dxa"/>
          </w:tcPr>
          <w:p w:rsidR="00881145" w:rsidRDefault="00881145" w:rsidP="005F1EF3">
            <w:pPr>
              <w:jc w:val="center"/>
              <w:rPr>
                <w:iCs/>
              </w:rPr>
            </w:pPr>
          </w:p>
          <w:p w:rsidR="0024135B" w:rsidRPr="00D37D37" w:rsidRDefault="0024135B" w:rsidP="005F1EF3">
            <w:pPr>
              <w:jc w:val="center"/>
              <w:rPr>
                <w:iCs/>
              </w:rPr>
            </w:pPr>
            <w:r>
              <w:rPr>
                <w:iCs/>
              </w:rPr>
              <w:t>15.</w:t>
            </w:r>
          </w:p>
        </w:tc>
        <w:tc>
          <w:tcPr>
            <w:tcW w:w="2033" w:type="dxa"/>
          </w:tcPr>
          <w:p w:rsidR="0024135B" w:rsidRPr="00D37D37" w:rsidRDefault="0024135B" w:rsidP="000B25AE">
            <w:r>
              <w:t>Картон за диспечера</w:t>
            </w:r>
          </w:p>
        </w:tc>
        <w:tc>
          <w:tcPr>
            <w:tcW w:w="1234" w:type="dxa"/>
          </w:tcPr>
          <w:p w:rsidR="00881145" w:rsidRDefault="00881145" w:rsidP="000B25AE">
            <w:pPr>
              <w:jc w:val="center"/>
              <w:rPr>
                <w:lang w:val="sr-Cyrl-CS"/>
              </w:rPr>
            </w:pPr>
          </w:p>
          <w:p w:rsidR="0024135B" w:rsidRPr="00D37D37" w:rsidRDefault="00881145" w:rsidP="000B25AE">
            <w:pPr>
              <w:jc w:val="center"/>
              <w:rPr>
                <w:lang w:val="sr-Cyrl-CS"/>
              </w:rPr>
            </w:pPr>
            <w:r>
              <w:rPr>
                <w:lang w:val="sr-Cyrl-CS"/>
              </w:rPr>
              <w:t>5</w:t>
            </w:r>
            <w:r w:rsidR="0024135B">
              <w:rPr>
                <w:lang w:val="sr-Cyrl-CS"/>
              </w:rPr>
              <w:t>0</w:t>
            </w:r>
          </w:p>
        </w:tc>
        <w:tc>
          <w:tcPr>
            <w:tcW w:w="1237" w:type="dxa"/>
          </w:tcPr>
          <w:p w:rsidR="0024135B" w:rsidRPr="00D37D37" w:rsidRDefault="0024135B" w:rsidP="000B25AE">
            <w:pPr>
              <w:jc w:val="center"/>
              <w:rPr>
                <w:lang w:val="sr-Cyrl-CS"/>
              </w:rPr>
            </w:pPr>
          </w:p>
        </w:tc>
        <w:tc>
          <w:tcPr>
            <w:tcW w:w="1244" w:type="dxa"/>
          </w:tcPr>
          <w:p w:rsidR="0024135B" w:rsidRDefault="0024135B" w:rsidP="000B25AE">
            <w:pPr>
              <w:jc w:val="center"/>
              <w:rPr>
                <w:lang w:val="sr-Cyrl-CS"/>
              </w:rPr>
            </w:pPr>
          </w:p>
        </w:tc>
        <w:tc>
          <w:tcPr>
            <w:tcW w:w="1354" w:type="dxa"/>
          </w:tcPr>
          <w:p w:rsidR="0024135B" w:rsidRDefault="0024135B" w:rsidP="000B25AE">
            <w:pPr>
              <w:jc w:val="center"/>
              <w:rPr>
                <w:lang w:val="sr-Cyrl-CS"/>
              </w:rPr>
            </w:pPr>
          </w:p>
        </w:tc>
        <w:tc>
          <w:tcPr>
            <w:tcW w:w="1182" w:type="dxa"/>
          </w:tcPr>
          <w:p w:rsidR="0024135B" w:rsidRDefault="0024135B" w:rsidP="000B25AE">
            <w:pPr>
              <w:jc w:val="center"/>
              <w:rPr>
                <w:lang w:val="sr-Cyrl-CS"/>
              </w:rPr>
            </w:pPr>
          </w:p>
        </w:tc>
      </w:tr>
      <w:tr w:rsidR="0024135B" w:rsidTr="0024135B">
        <w:tc>
          <w:tcPr>
            <w:tcW w:w="1292" w:type="dxa"/>
          </w:tcPr>
          <w:p w:rsidR="0024135B" w:rsidRDefault="0024135B" w:rsidP="005F1EF3">
            <w:pPr>
              <w:jc w:val="center"/>
              <w:rPr>
                <w:iCs/>
              </w:rPr>
            </w:pPr>
          </w:p>
          <w:p w:rsidR="00881145" w:rsidRDefault="00881145" w:rsidP="005F1EF3">
            <w:pPr>
              <w:jc w:val="center"/>
              <w:rPr>
                <w:iCs/>
              </w:rPr>
            </w:pPr>
          </w:p>
          <w:p w:rsidR="0024135B" w:rsidRPr="00D37D37" w:rsidRDefault="0024135B" w:rsidP="005F1EF3">
            <w:pPr>
              <w:jc w:val="center"/>
              <w:rPr>
                <w:iCs/>
              </w:rPr>
            </w:pPr>
            <w:r>
              <w:rPr>
                <w:iCs/>
              </w:rPr>
              <w:t>16.</w:t>
            </w:r>
          </w:p>
        </w:tc>
        <w:tc>
          <w:tcPr>
            <w:tcW w:w="2033" w:type="dxa"/>
          </w:tcPr>
          <w:p w:rsidR="0024135B" w:rsidRPr="00D37D37" w:rsidRDefault="0024135B" w:rsidP="000B25AE">
            <w:r>
              <w:t>Лични картон о извршеним имунизацијама</w:t>
            </w:r>
          </w:p>
        </w:tc>
        <w:tc>
          <w:tcPr>
            <w:tcW w:w="1234" w:type="dxa"/>
          </w:tcPr>
          <w:p w:rsidR="0024135B" w:rsidRDefault="0024135B" w:rsidP="000B25AE">
            <w:pPr>
              <w:jc w:val="center"/>
              <w:rPr>
                <w:lang w:val="sr-Cyrl-CS"/>
              </w:rPr>
            </w:pPr>
          </w:p>
          <w:p w:rsidR="00881145" w:rsidRDefault="00881145" w:rsidP="000B25AE">
            <w:pPr>
              <w:jc w:val="center"/>
              <w:rPr>
                <w:lang w:val="sr-Cyrl-CS"/>
              </w:rPr>
            </w:pPr>
          </w:p>
          <w:p w:rsidR="0024135B" w:rsidRPr="00D37D37" w:rsidRDefault="00881145" w:rsidP="000B25AE">
            <w:pPr>
              <w:jc w:val="center"/>
              <w:rPr>
                <w:lang w:val="sr-Cyrl-CS"/>
              </w:rPr>
            </w:pPr>
            <w:r>
              <w:rPr>
                <w:lang w:val="sr-Cyrl-CS"/>
              </w:rPr>
              <w:t>10</w:t>
            </w:r>
            <w:r w:rsidR="0024135B">
              <w:rPr>
                <w:lang w:val="sr-Cyrl-CS"/>
              </w:rPr>
              <w:t>00</w:t>
            </w:r>
          </w:p>
        </w:tc>
        <w:tc>
          <w:tcPr>
            <w:tcW w:w="1237" w:type="dxa"/>
          </w:tcPr>
          <w:p w:rsidR="0024135B" w:rsidRPr="00D37D37" w:rsidRDefault="0024135B" w:rsidP="000B25AE">
            <w:pPr>
              <w:jc w:val="center"/>
              <w:rPr>
                <w:lang w:val="sr-Cyrl-CS"/>
              </w:rPr>
            </w:pPr>
          </w:p>
        </w:tc>
        <w:tc>
          <w:tcPr>
            <w:tcW w:w="1244" w:type="dxa"/>
          </w:tcPr>
          <w:p w:rsidR="0024135B" w:rsidRDefault="0024135B" w:rsidP="000B25AE">
            <w:pPr>
              <w:jc w:val="center"/>
              <w:rPr>
                <w:lang w:val="sr-Cyrl-CS"/>
              </w:rPr>
            </w:pPr>
          </w:p>
        </w:tc>
        <w:tc>
          <w:tcPr>
            <w:tcW w:w="1354" w:type="dxa"/>
          </w:tcPr>
          <w:p w:rsidR="0024135B" w:rsidRDefault="0024135B" w:rsidP="000B25AE">
            <w:pPr>
              <w:jc w:val="center"/>
              <w:rPr>
                <w:lang w:val="sr-Cyrl-CS"/>
              </w:rPr>
            </w:pPr>
          </w:p>
        </w:tc>
        <w:tc>
          <w:tcPr>
            <w:tcW w:w="1182" w:type="dxa"/>
          </w:tcPr>
          <w:p w:rsidR="0024135B" w:rsidRDefault="0024135B" w:rsidP="000B25AE">
            <w:pPr>
              <w:jc w:val="center"/>
              <w:rPr>
                <w:lang w:val="sr-Cyrl-CS"/>
              </w:rPr>
            </w:pPr>
          </w:p>
        </w:tc>
      </w:tr>
      <w:tr w:rsidR="0024135B" w:rsidTr="0024135B">
        <w:tc>
          <w:tcPr>
            <w:tcW w:w="1292" w:type="dxa"/>
          </w:tcPr>
          <w:p w:rsidR="0024135B" w:rsidRDefault="0024135B" w:rsidP="005F1EF3">
            <w:pPr>
              <w:jc w:val="center"/>
              <w:rPr>
                <w:iCs/>
              </w:rPr>
            </w:pPr>
          </w:p>
          <w:p w:rsidR="00881145" w:rsidRDefault="00881145" w:rsidP="005F1EF3">
            <w:pPr>
              <w:jc w:val="center"/>
              <w:rPr>
                <w:iCs/>
              </w:rPr>
            </w:pPr>
          </w:p>
          <w:p w:rsidR="0024135B" w:rsidRPr="00D37D37" w:rsidRDefault="0024135B" w:rsidP="005F1EF3">
            <w:pPr>
              <w:jc w:val="center"/>
              <w:rPr>
                <w:iCs/>
              </w:rPr>
            </w:pPr>
            <w:r>
              <w:rPr>
                <w:iCs/>
              </w:rPr>
              <w:t>17.</w:t>
            </w:r>
          </w:p>
        </w:tc>
        <w:tc>
          <w:tcPr>
            <w:tcW w:w="2033" w:type="dxa"/>
          </w:tcPr>
          <w:p w:rsidR="0024135B" w:rsidRPr="00D37D37" w:rsidRDefault="0024135B" w:rsidP="000B25AE">
            <w:r>
              <w:t>Потврда о привременој спречености за рад</w:t>
            </w:r>
          </w:p>
        </w:tc>
        <w:tc>
          <w:tcPr>
            <w:tcW w:w="1234" w:type="dxa"/>
          </w:tcPr>
          <w:p w:rsidR="0024135B" w:rsidRDefault="0024135B" w:rsidP="000B25AE">
            <w:pPr>
              <w:jc w:val="center"/>
              <w:rPr>
                <w:lang w:val="sr-Cyrl-CS"/>
              </w:rPr>
            </w:pPr>
          </w:p>
          <w:p w:rsidR="00881145" w:rsidRDefault="00881145" w:rsidP="000B25AE">
            <w:pPr>
              <w:jc w:val="center"/>
              <w:rPr>
                <w:lang w:val="sr-Cyrl-CS"/>
              </w:rPr>
            </w:pPr>
          </w:p>
          <w:p w:rsidR="0024135B" w:rsidRPr="00D37D37" w:rsidRDefault="0024135B" w:rsidP="000B25AE">
            <w:pPr>
              <w:jc w:val="center"/>
              <w:rPr>
                <w:lang w:val="sr-Cyrl-CS"/>
              </w:rPr>
            </w:pPr>
            <w:r>
              <w:rPr>
                <w:lang w:val="sr-Cyrl-CS"/>
              </w:rPr>
              <w:t>500</w:t>
            </w:r>
          </w:p>
        </w:tc>
        <w:tc>
          <w:tcPr>
            <w:tcW w:w="1237" w:type="dxa"/>
          </w:tcPr>
          <w:p w:rsidR="0024135B" w:rsidRPr="00D37D37" w:rsidRDefault="0024135B" w:rsidP="000B25AE">
            <w:pPr>
              <w:jc w:val="center"/>
              <w:rPr>
                <w:lang w:val="sr-Cyrl-CS"/>
              </w:rPr>
            </w:pPr>
          </w:p>
        </w:tc>
        <w:tc>
          <w:tcPr>
            <w:tcW w:w="1244" w:type="dxa"/>
          </w:tcPr>
          <w:p w:rsidR="0024135B" w:rsidRDefault="0024135B" w:rsidP="000B25AE">
            <w:pPr>
              <w:jc w:val="center"/>
              <w:rPr>
                <w:lang w:val="sr-Cyrl-CS"/>
              </w:rPr>
            </w:pPr>
          </w:p>
        </w:tc>
        <w:tc>
          <w:tcPr>
            <w:tcW w:w="1354" w:type="dxa"/>
          </w:tcPr>
          <w:p w:rsidR="0024135B" w:rsidRDefault="0024135B" w:rsidP="000B25AE">
            <w:pPr>
              <w:jc w:val="center"/>
              <w:rPr>
                <w:lang w:val="sr-Cyrl-CS"/>
              </w:rPr>
            </w:pPr>
          </w:p>
        </w:tc>
        <w:tc>
          <w:tcPr>
            <w:tcW w:w="1182" w:type="dxa"/>
          </w:tcPr>
          <w:p w:rsidR="0024135B" w:rsidRDefault="0024135B" w:rsidP="000B25AE">
            <w:pPr>
              <w:jc w:val="center"/>
              <w:rPr>
                <w:lang w:val="sr-Cyrl-CS"/>
              </w:rPr>
            </w:pPr>
          </w:p>
        </w:tc>
      </w:tr>
      <w:tr w:rsidR="0024135B" w:rsidTr="0024135B">
        <w:tc>
          <w:tcPr>
            <w:tcW w:w="1292" w:type="dxa"/>
          </w:tcPr>
          <w:p w:rsidR="0024135B" w:rsidRPr="00D37D37" w:rsidRDefault="0024135B" w:rsidP="005F1EF3">
            <w:pPr>
              <w:jc w:val="center"/>
              <w:rPr>
                <w:iCs/>
              </w:rPr>
            </w:pPr>
            <w:r>
              <w:rPr>
                <w:iCs/>
              </w:rPr>
              <w:t>18.</w:t>
            </w:r>
          </w:p>
        </w:tc>
        <w:tc>
          <w:tcPr>
            <w:tcW w:w="2033" w:type="dxa"/>
          </w:tcPr>
          <w:p w:rsidR="0024135B" w:rsidRPr="00D37D37" w:rsidRDefault="0024135B" w:rsidP="000B25AE">
            <w:r>
              <w:t>Требовање лекова</w:t>
            </w:r>
          </w:p>
        </w:tc>
        <w:tc>
          <w:tcPr>
            <w:tcW w:w="1234" w:type="dxa"/>
          </w:tcPr>
          <w:p w:rsidR="0024135B" w:rsidRPr="00D37D37" w:rsidRDefault="00881145" w:rsidP="000B25AE">
            <w:pPr>
              <w:jc w:val="center"/>
              <w:rPr>
                <w:lang w:val="sr-Cyrl-CS"/>
              </w:rPr>
            </w:pPr>
            <w:r>
              <w:rPr>
                <w:lang w:val="sr-Cyrl-CS"/>
              </w:rPr>
              <w:t>5</w:t>
            </w:r>
            <w:r w:rsidR="0024135B">
              <w:rPr>
                <w:lang w:val="sr-Cyrl-CS"/>
              </w:rPr>
              <w:t>0</w:t>
            </w:r>
          </w:p>
        </w:tc>
        <w:tc>
          <w:tcPr>
            <w:tcW w:w="1237" w:type="dxa"/>
          </w:tcPr>
          <w:p w:rsidR="0024135B" w:rsidRPr="00D37D37" w:rsidRDefault="0024135B" w:rsidP="000B25AE">
            <w:pPr>
              <w:jc w:val="center"/>
              <w:rPr>
                <w:lang w:val="sr-Cyrl-CS"/>
              </w:rPr>
            </w:pPr>
          </w:p>
        </w:tc>
        <w:tc>
          <w:tcPr>
            <w:tcW w:w="1244" w:type="dxa"/>
          </w:tcPr>
          <w:p w:rsidR="0024135B" w:rsidRDefault="0024135B" w:rsidP="000B25AE">
            <w:pPr>
              <w:jc w:val="center"/>
              <w:rPr>
                <w:lang w:val="sr-Cyrl-CS"/>
              </w:rPr>
            </w:pPr>
          </w:p>
        </w:tc>
        <w:tc>
          <w:tcPr>
            <w:tcW w:w="1354" w:type="dxa"/>
          </w:tcPr>
          <w:p w:rsidR="0024135B" w:rsidRDefault="0024135B" w:rsidP="000B25AE">
            <w:pPr>
              <w:jc w:val="center"/>
              <w:rPr>
                <w:lang w:val="sr-Cyrl-CS"/>
              </w:rPr>
            </w:pPr>
          </w:p>
        </w:tc>
        <w:tc>
          <w:tcPr>
            <w:tcW w:w="1182" w:type="dxa"/>
          </w:tcPr>
          <w:p w:rsidR="0024135B" w:rsidRDefault="0024135B" w:rsidP="000B25AE">
            <w:pPr>
              <w:jc w:val="center"/>
              <w:rPr>
                <w:lang w:val="sr-Cyrl-CS"/>
              </w:rPr>
            </w:pPr>
          </w:p>
        </w:tc>
      </w:tr>
      <w:tr w:rsidR="0024135B" w:rsidTr="0024135B">
        <w:tc>
          <w:tcPr>
            <w:tcW w:w="1292" w:type="dxa"/>
          </w:tcPr>
          <w:p w:rsidR="00881145" w:rsidRDefault="00881145" w:rsidP="005F1EF3">
            <w:pPr>
              <w:jc w:val="center"/>
              <w:rPr>
                <w:iCs/>
              </w:rPr>
            </w:pPr>
          </w:p>
          <w:p w:rsidR="0024135B" w:rsidRPr="00D37D37" w:rsidRDefault="0024135B" w:rsidP="005F1EF3">
            <w:pPr>
              <w:jc w:val="center"/>
              <w:rPr>
                <w:iCs/>
              </w:rPr>
            </w:pPr>
            <w:r>
              <w:rPr>
                <w:iCs/>
              </w:rPr>
              <w:t>19.</w:t>
            </w:r>
          </w:p>
        </w:tc>
        <w:tc>
          <w:tcPr>
            <w:tcW w:w="2033" w:type="dxa"/>
          </w:tcPr>
          <w:p w:rsidR="0024135B" w:rsidRPr="00D37D37" w:rsidRDefault="0024135B" w:rsidP="000B25AE">
            <w:r>
              <w:t>Требовање материјала</w:t>
            </w:r>
          </w:p>
        </w:tc>
        <w:tc>
          <w:tcPr>
            <w:tcW w:w="1234" w:type="dxa"/>
          </w:tcPr>
          <w:p w:rsidR="00881145" w:rsidRDefault="00881145" w:rsidP="000B25AE">
            <w:pPr>
              <w:jc w:val="center"/>
              <w:rPr>
                <w:lang w:val="sr-Cyrl-CS"/>
              </w:rPr>
            </w:pPr>
          </w:p>
          <w:p w:rsidR="0024135B" w:rsidRPr="00D37D37" w:rsidRDefault="00881145" w:rsidP="000B25AE">
            <w:pPr>
              <w:jc w:val="center"/>
              <w:rPr>
                <w:lang w:val="sr-Cyrl-CS"/>
              </w:rPr>
            </w:pPr>
            <w:r>
              <w:rPr>
                <w:lang w:val="sr-Cyrl-CS"/>
              </w:rPr>
              <w:t>5</w:t>
            </w:r>
            <w:r w:rsidR="0024135B">
              <w:rPr>
                <w:lang w:val="sr-Cyrl-CS"/>
              </w:rPr>
              <w:t>0</w:t>
            </w:r>
          </w:p>
        </w:tc>
        <w:tc>
          <w:tcPr>
            <w:tcW w:w="1237" w:type="dxa"/>
          </w:tcPr>
          <w:p w:rsidR="0024135B" w:rsidRPr="00D37D37" w:rsidRDefault="0024135B" w:rsidP="000B25AE">
            <w:pPr>
              <w:jc w:val="center"/>
              <w:rPr>
                <w:lang w:val="sr-Cyrl-CS"/>
              </w:rPr>
            </w:pPr>
          </w:p>
        </w:tc>
        <w:tc>
          <w:tcPr>
            <w:tcW w:w="1244" w:type="dxa"/>
          </w:tcPr>
          <w:p w:rsidR="0024135B" w:rsidRDefault="0024135B" w:rsidP="000B25AE">
            <w:pPr>
              <w:jc w:val="center"/>
              <w:rPr>
                <w:lang w:val="sr-Cyrl-CS"/>
              </w:rPr>
            </w:pPr>
          </w:p>
        </w:tc>
        <w:tc>
          <w:tcPr>
            <w:tcW w:w="1354" w:type="dxa"/>
          </w:tcPr>
          <w:p w:rsidR="0024135B" w:rsidRDefault="0024135B" w:rsidP="000B25AE">
            <w:pPr>
              <w:jc w:val="center"/>
              <w:rPr>
                <w:lang w:val="sr-Cyrl-CS"/>
              </w:rPr>
            </w:pPr>
          </w:p>
        </w:tc>
        <w:tc>
          <w:tcPr>
            <w:tcW w:w="1182" w:type="dxa"/>
          </w:tcPr>
          <w:p w:rsidR="0024135B" w:rsidRDefault="0024135B" w:rsidP="000B25AE">
            <w:pPr>
              <w:jc w:val="center"/>
              <w:rPr>
                <w:lang w:val="sr-Cyrl-CS"/>
              </w:rPr>
            </w:pPr>
          </w:p>
        </w:tc>
      </w:tr>
      <w:tr w:rsidR="0024135B" w:rsidTr="0024135B">
        <w:tc>
          <w:tcPr>
            <w:tcW w:w="1292" w:type="dxa"/>
          </w:tcPr>
          <w:p w:rsidR="0024135B" w:rsidRPr="00D37D37" w:rsidRDefault="0024135B" w:rsidP="005F1EF3">
            <w:pPr>
              <w:jc w:val="center"/>
              <w:rPr>
                <w:iCs/>
              </w:rPr>
            </w:pPr>
            <w:r>
              <w:rPr>
                <w:iCs/>
              </w:rPr>
              <w:t>20.</w:t>
            </w:r>
          </w:p>
        </w:tc>
        <w:tc>
          <w:tcPr>
            <w:tcW w:w="2033" w:type="dxa"/>
          </w:tcPr>
          <w:p w:rsidR="0024135B" w:rsidRPr="00D37D37" w:rsidRDefault="0024135B" w:rsidP="000B25AE">
            <w:r>
              <w:t>Налог шоферу</w:t>
            </w:r>
          </w:p>
        </w:tc>
        <w:tc>
          <w:tcPr>
            <w:tcW w:w="1234" w:type="dxa"/>
          </w:tcPr>
          <w:p w:rsidR="0024135B" w:rsidRPr="00D37D37" w:rsidRDefault="00881145" w:rsidP="000B25AE">
            <w:pPr>
              <w:jc w:val="center"/>
              <w:rPr>
                <w:lang w:val="sr-Cyrl-CS"/>
              </w:rPr>
            </w:pPr>
            <w:r>
              <w:rPr>
                <w:lang w:val="sr-Cyrl-CS"/>
              </w:rPr>
              <w:t>1</w:t>
            </w:r>
            <w:r w:rsidR="0024135B">
              <w:rPr>
                <w:lang w:val="sr-Cyrl-CS"/>
              </w:rPr>
              <w:t>00</w:t>
            </w:r>
          </w:p>
        </w:tc>
        <w:tc>
          <w:tcPr>
            <w:tcW w:w="1237" w:type="dxa"/>
          </w:tcPr>
          <w:p w:rsidR="0024135B" w:rsidRPr="004B386D" w:rsidRDefault="0024135B" w:rsidP="000B25AE">
            <w:pPr>
              <w:jc w:val="center"/>
              <w:rPr>
                <w:lang w:val="sr-Cyrl-CS"/>
              </w:rPr>
            </w:pPr>
          </w:p>
        </w:tc>
        <w:tc>
          <w:tcPr>
            <w:tcW w:w="1244" w:type="dxa"/>
          </w:tcPr>
          <w:p w:rsidR="0024135B" w:rsidRDefault="0024135B" w:rsidP="000B25AE">
            <w:pPr>
              <w:jc w:val="center"/>
              <w:rPr>
                <w:lang w:val="sr-Cyrl-CS"/>
              </w:rPr>
            </w:pPr>
          </w:p>
        </w:tc>
        <w:tc>
          <w:tcPr>
            <w:tcW w:w="1354" w:type="dxa"/>
          </w:tcPr>
          <w:p w:rsidR="0024135B" w:rsidRDefault="0024135B" w:rsidP="000B25AE">
            <w:pPr>
              <w:jc w:val="center"/>
              <w:rPr>
                <w:lang w:val="sr-Cyrl-CS"/>
              </w:rPr>
            </w:pPr>
          </w:p>
        </w:tc>
        <w:tc>
          <w:tcPr>
            <w:tcW w:w="1182" w:type="dxa"/>
          </w:tcPr>
          <w:p w:rsidR="0024135B" w:rsidRDefault="0024135B" w:rsidP="000B25AE">
            <w:pPr>
              <w:jc w:val="center"/>
              <w:rPr>
                <w:lang w:val="sr-Cyrl-CS"/>
              </w:rPr>
            </w:pPr>
          </w:p>
        </w:tc>
      </w:tr>
      <w:tr w:rsidR="0024135B" w:rsidTr="0024135B">
        <w:tc>
          <w:tcPr>
            <w:tcW w:w="1292" w:type="dxa"/>
          </w:tcPr>
          <w:p w:rsidR="00881145" w:rsidRDefault="00881145" w:rsidP="005F1EF3">
            <w:pPr>
              <w:jc w:val="center"/>
              <w:rPr>
                <w:iCs/>
              </w:rPr>
            </w:pPr>
          </w:p>
          <w:p w:rsidR="00881145" w:rsidRDefault="00881145" w:rsidP="005F1EF3">
            <w:pPr>
              <w:jc w:val="center"/>
              <w:rPr>
                <w:iCs/>
              </w:rPr>
            </w:pPr>
          </w:p>
          <w:p w:rsidR="00881145" w:rsidRDefault="00881145" w:rsidP="005F1EF3">
            <w:pPr>
              <w:jc w:val="center"/>
              <w:rPr>
                <w:iCs/>
              </w:rPr>
            </w:pPr>
          </w:p>
          <w:p w:rsidR="0024135B" w:rsidRPr="00D37D37" w:rsidRDefault="0024135B" w:rsidP="005F1EF3">
            <w:pPr>
              <w:jc w:val="center"/>
              <w:rPr>
                <w:iCs/>
              </w:rPr>
            </w:pPr>
            <w:r>
              <w:rPr>
                <w:iCs/>
              </w:rPr>
              <w:t>21</w:t>
            </w:r>
            <w:r w:rsidRPr="00D37D37">
              <w:rPr>
                <w:iCs/>
              </w:rPr>
              <w:t>.</w:t>
            </w:r>
          </w:p>
        </w:tc>
        <w:tc>
          <w:tcPr>
            <w:tcW w:w="2033" w:type="dxa"/>
          </w:tcPr>
          <w:p w:rsidR="0024135B" w:rsidRPr="00D37D37" w:rsidRDefault="0024135B" w:rsidP="000B25AE">
            <w:r>
              <w:t>Потврда о започетом санитарном прегледу</w:t>
            </w:r>
          </w:p>
        </w:tc>
        <w:tc>
          <w:tcPr>
            <w:tcW w:w="1234" w:type="dxa"/>
          </w:tcPr>
          <w:p w:rsidR="0024135B" w:rsidRDefault="0024135B" w:rsidP="000B25AE">
            <w:pPr>
              <w:jc w:val="center"/>
              <w:rPr>
                <w:lang w:val="sr-Cyrl-CS"/>
              </w:rPr>
            </w:pPr>
          </w:p>
          <w:p w:rsidR="00881145" w:rsidRDefault="00881145" w:rsidP="000B25AE">
            <w:pPr>
              <w:jc w:val="center"/>
              <w:rPr>
                <w:lang w:val="sr-Cyrl-CS"/>
              </w:rPr>
            </w:pPr>
          </w:p>
          <w:p w:rsidR="00881145" w:rsidRDefault="00881145" w:rsidP="000B25AE">
            <w:pPr>
              <w:jc w:val="center"/>
              <w:rPr>
                <w:lang w:val="sr-Cyrl-CS"/>
              </w:rPr>
            </w:pPr>
          </w:p>
          <w:p w:rsidR="0024135B" w:rsidRPr="004B386D" w:rsidRDefault="00881145" w:rsidP="000B25AE">
            <w:pPr>
              <w:jc w:val="center"/>
              <w:rPr>
                <w:lang w:val="sr-Cyrl-CS"/>
              </w:rPr>
            </w:pPr>
            <w:r>
              <w:rPr>
                <w:lang w:val="sr-Cyrl-CS"/>
              </w:rPr>
              <w:t>3</w:t>
            </w:r>
            <w:r w:rsidR="0024135B">
              <w:rPr>
                <w:lang w:val="sr-Cyrl-CS"/>
              </w:rPr>
              <w:t>000</w:t>
            </w:r>
          </w:p>
        </w:tc>
        <w:tc>
          <w:tcPr>
            <w:tcW w:w="1237" w:type="dxa"/>
          </w:tcPr>
          <w:p w:rsidR="0024135B" w:rsidRPr="004B386D" w:rsidRDefault="0024135B" w:rsidP="000B25AE">
            <w:pPr>
              <w:jc w:val="center"/>
              <w:rPr>
                <w:lang w:val="sr-Cyrl-CS"/>
              </w:rPr>
            </w:pPr>
          </w:p>
        </w:tc>
        <w:tc>
          <w:tcPr>
            <w:tcW w:w="1244" w:type="dxa"/>
          </w:tcPr>
          <w:p w:rsidR="0024135B" w:rsidRDefault="0024135B" w:rsidP="000B25AE">
            <w:pPr>
              <w:jc w:val="center"/>
              <w:rPr>
                <w:lang w:val="sr-Cyrl-CS"/>
              </w:rPr>
            </w:pPr>
          </w:p>
        </w:tc>
        <w:tc>
          <w:tcPr>
            <w:tcW w:w="1354" w:type="dxa"/>
          </w:tcPr>
          <w:p w:rsidR="0024135B" w:rsidRDefault="0024135B" w:rsidP="000B25AE">
            <w:pPr>
              <w:jc w:val="center"/>
              <w:rPr>
                <w:lang w:val="sr-Cyrl-CS"/>
              </w:rPr>
            </w:pPr>
          </w:p>
        </w:tc>
        <w:tc>
          <w:tcPr>
            <w:tcW w:w="1182" w:type="dxa"/>
          </w:tcPr>
          <w:p w:rsidR="0024135B" w:rsidRDefault="0024135B" w:rsidP="000B25AE">
            <w:pPr>
              <w:jc w:val="center"/>
              <w:rPr>
                <w:lang w:val="sr-Cyrl-CS"/>
              </w:rPr>
            </w:pPr>
          </w:p>
        </w:tc>
      </w:tr>
      <w:tr w:rsidR="0024135B" w:rsidTr="0024135B">
        <w:tc>
          <w:tcPr>
            <w:tcW w:w="1292" w:type="dxa"/>
          </w:tcPr>
          <w:p w:rsidR="0024135B" w:rsidRDefault="0024135B" w:rsidP="000B25AE">
            <w:pPr>
              <w:jc w:val="both"/>
              <w:rPr>
                <w:b/>
              </w:rPr>
            </w:pPr>
          </w:p>
        </w:tc>
        <w:tc>
          <w:tcPr>
            <w:tcW w:w="5748" w:type="dxa"/>
            <w:gridSpan w:val="4"/>
          </w:tcPr>
          <w:p w:rsidR="0024135B" w:rsidRDefault="0024135B" w:rsidP="000B25AE">
            <w:pPr>
              <w:jc w:val="both"/>
              <w:rPr>
                <w:b/>
              </w:rPr>
            </w:pPr>
          </w:p>
          <w:p w:rsidR="0024135B" w:rsidRPr="004253E0" w:rsidRDefault="0024135B" w:rsidP="000B25AE">
            <w:pPr>
              <w:jc w:val="both"/>
              <w:rPr>
                <w:b/>
              </w:rPr>
            </w:pPr>
            <w:r>
              <w:rPr>
                <w:b/>
              </w:rPr>
              <w:t>УКУПНО:</w:t>
            </w:r>
          </w:p>
        </w:tc>
        <w:tc>
          <w:tcPr>
            <w:tcW w:w="1354" w:type="dxa"/>
          </w:tcPr>
          <w:p w:rsidR="0024135B" w:rsidRDefault="0024135B" w:rsidP="000B25AE">
            <w:pPr>
              <w:jc w:val="both"/>
              <w:rPr>
                <w:b/>
              </w:rPr>
            </w:pPr>
          </w:p>
        </w:tc>
        <w:tc>
          <w:tcPr>
            <w:tcW w:w="1182" w:type="dxa"/>
          </w:tcPr>
          <w:p w:rsidR="0024135B" w:rsidRDefault="0024135B" w:rsidP="000B25AE">
            <w:pPr>
              <w:jc w:val="both"/>
              <w:rPr>
                <w:b/>
              </w:rPr>
            </w:pPr>
          </w:p>
        </w:tc>
      </w:tr>
    </w:tbl>
    <w:p w:rsidR="00E11DDF" w:rsidRDefault="00E11DDF" w:rsidP="00E11DDF">
      <w:pPr>
        <w:jc w:val="both"/>
        <w:rPr>
          <w:b/>
        </w:rPr>
      </w:pPr>
    </w:p>
    <w:p w:rsidR="00E11DDF" w:rsidRDefault="00E11DDF" w:rsidP="00E11DDF">
      <w:pPr>
        <w:jc w:val="both"/>
        <w:rPr>
          <w:b/>
        </w:rPr>
      </w:pPr>
    </w:p>
    <w:p w:rsidR="00E11DDF" w:rsidRPr="00494135" w:rsidRDefault="00E11DDF" w:rsidP="00E11DDF">
      <w:pPr>
        <w:ind w:left="360"/>
        <w:jc w:val="both"/>
        <w:rPr>
          <w:b/>
          <w:bCs/>
          <w:iCs/>
          <w:sz w:val="22"/>
          <w:szCs w:val="22"/>
          <w:u w:val="single"/>
        </w:rPr>
      </w:pPr>
      <w:r w:rsidRPr="00494135">
        <w:rPr>
          <w:b/>
          <w:bCs/>
          <w:iCs/>
          <w:sz w:val="22"/>
          <w:szCs w:val="22"/>
          <w:u w:val="single"/>
        </w:rPr>
        <w:t xml:space="preserve">Упутство за попуњавање обрасца структуре цене: </w:t>
      </w:r>
    </w:p>
    <w:p w:rsidR="00E11DDF" w:rsidRDefault="00E11DDF" w:rsidP="00E11DDF">
      <w:pPr>
        <w:ind w:left="360"/>
        <w:jc w:val="both"/>
        <w:rPr>
          <w:bCs/>
          <w:iCs/>
          <w:color w:val="002060"/>
          <w:sz w:val="22"/>
          <w:szCs w:val="22"/>
        </w:rPr>
      </w:pPr>
    </w:p>
    <w:p w:rsidR="00E11DDF" w:rsidRPr="00EC7F39" w:rsidRDefault="00E11DDF" w:rsidP="00E11DDF">
      <w:pPr>
        <w:ind w:left="360"/>
        <w:jc w:val="both"/>
        <w:rPr>
          <w:bCs/>
          <w:iCs/>
          <w:color w:val="002060"/>
          <w:sz w:val="22"/>
          <w:szCs w:val="22"/>
        </w:rPr>
      </w:pPr>
    </w:p>
    <w:p w:rsidR="00E11DDF" w:rsidRDefault="00E11DDF" w:rsidP="00E11DDF">
      <w:pPr>
        <w:pStyle w:val="ListParagraph"/>
        <w:tabs>
          <w:tab w:val="left" w:pos="90"/>
        </w:tabs>
        <w:ind w:left="0"/>
        <w:jc w:val="both"/>
        <w:rPr>
          <w:bCs/>
          <w:iCs/>
          <w:sz w:val="22"/>
          <w:szCs w:val="22"/>
        </w:rPr>
      </w:pPr>
      <w:r w:rsidRPr="00494135">
        <w:rPr>
          <w:bCs/>
          <w:iCs/>
          <w:sz w:val="22"/>
          <w:szCs w:val="22"/>
        </w:rPr>
        <w:t>Понуђач треба да попун</w:t>
      </w:r>
      <w:r w:rsidRPr="00494135">
        <w:rPr>
          <w:bCs/>
          <w:iCs/>
          <w:sz w:val="22"/>
          <w:szCs w:val="22"/>
          <w:lang w:val="sr-Cyrl-CS"/>
        </w:rPr>
        <w:t>и</w:t>
      </w:r>
      <w:r w:rsidRPr="00494135">
        <w:rPr>
          <w:bCs/>
          <w:iCs/>
          <w:sz w:val="22"/>
          <w:szCs w:val="22"/>
        </w:rPr>
        <w:t xml:space="preserve"> образац структуре цене </w:t>
      </w:r>
      <w:r w:rsidRPr="00494135">
        <w:rPr>
          <w:bCs/>
          <w:iCs/>
          <w:sz w:val="22"/>
          <w:szCs w:val="22"/>
          <w:lang w:val="sr-Cyrl-CS"/>
        </w:rPr>
        <w:t>на следећи начин</w:t>
      </w:r>
      <w:r w:rsidRPr="00494135">
        <w:rPr>
          <w:bCs/>
          <w:iCs/>
          <w:sz w:val="22"/>
          <w:szCs w:val="22"/>
        </w:rPr>
        <w:t>:</w:t>
      </w:r>
    </w:p>
    <w:p w:rsidR="00E11DDF" w:rsidRPr="00E11DDF" w:rsidRDefault="00E11DDF" w:rsidP="00E11DDF">
      <w:pPr>
        <w:pStyle w:val="ListParagraph"/>
        <w:tabs>
          <w:tab w:val="left" w:pos="90"/>
        </w:tabs>
        <w:ind w:left="0"/>
        <w:jc w:val="both"/>
        <w:rPr>
          <w:bCs/>
          <w:iCs/>
          <w:sz w:val="22"/>
          <w:szCs w:val="22"/>
        </w:rPr>
      </w:pPr>
    </w:p>
    <w:p w:rsidR="00E11DDF" w:rsidRPr="00494135" w:rsidRDefault="00E11DDF" w:rsidP="00E11DDF">
      <w:pPr>
        <w:pStyle w:val="ListParagraph"/>
        <w:numPr>
          <w:ilvl w:val="0"/>
          <w:numId w:val="16"/>
        </w:numPr>
        <w:tabs>
          <w:tab w:val="left" w:pos="90"/>
        </w:tabs>
        <w:jc w:val="both"/>
        <w:rPr>
          <w:bCs/>
          <w:iCs/>
          <w:sz w:val="22"/>
          <w:szCs w:val="22"/>
          <w:lang w:val="sr-Cyrl-CS"/>
        </w:rPr>
      </w:pPr>
      <w:r w:rsidRPr="00494135">
        <w:rPr>
          <w:bCs/>
          <w:iCs/>
          <w:sz w:val="22"/>
          <w:szCs w:val="22"/>
          <w:lang w:val="sr-Cyrl-CS"/>
        </w:rPr>
        <w:t xml:space="preserve">у колони </w:t>
      </w:r>
      <w:r w:rsidRPr="00494135">
        <w:rPr>
          <w:bCs/>
          <w:iCs/>
          <w:sz w:val="22"/>
          <w:szCs w:val="22"/>
        </w:rPr>
        <w:t>3. уписати колико износи јединична цена без ПДВ-а, за сваки тражени предмет јавне набавке;</w:t>
      </w:r>
    </w:p>
    <w:p w:rsidR="00E11DDF" w:rsidRPr="00494135" w:rsidRDefault="00E11DDF" w:rsidP="00E11DDF">
      <w:pPr>
        <w:pStyle w:val="ListParagraph"/>
        <w:numPr>
          <w:ilvl w:val="0"/>
          <w:numId w:val="16"/>
        </w:numPr>
        <w:tabs>
          <w:tab w:val="left" w:pos="90"/>
        </w:tabs>
        <w:jc w:val="both"/>
        <w:rPr>
          <w:bCs/>
          <w:iCs/>
          <w:sz w:val="22"/>
          <w:szCs w:val="22"/>
        </w:rPr>
      </w:pPr>
      <w:r w:rsidRPr="00494135">
        <w:rPr>
          <w:bCs/>
          <w:iCs/>
          <w:sz w:val="22"/>
          <w:szCs w:val="22"/>
          <w:lang w:val="sr-Cyrl-CS"/>
        </w:rPr>
        <w:t xml:space="preserve">у колони </w:t>
      </w:r>
      <w:r w:rsidRPr="00494135">
        <w:rPr>
          <w:bCs/>
          <w:iCs/>
          <w:sz w:val="22"/>
          <w:szCs w:val="22"/>
        </w:rPr>
        <w:t>4. уписати колико износи јединична цена са ПДВ-ом, за сваки тражени предмет јавне набавке;</w:t>
      </w:r>
    </w:p>
    <w:p w:rsidR="00E11DDF" w:rsidRPr="00494135" w:rsidRDefault="00E11DDF" w:rsidP="00E11DDF">
      <w:pPr>
        <w:pStyle w:val="ListParagraph"/>
        <w:numPr>
          <w:ilvl w:val="0"/>
          <w:numId w:val="16"/>
        </w:numPr>
        <w:tabs>
          <w:tab w:val="left" w:pos="90"/>
        </w:tabs>
        <w:jc w:val="both"/>
        <w:rPr>
          <w:bCs/>
          <w:iCs/>
          <w:color w:val="auto"/>
          <w:sz w:val="22"/>
          <w:szCs w:val="22"/>
          <w:lang w:val="sr-Cyrl-CS"/>
        </w:rPr>
      </w:pPr>
      <w:r w:rsidRPr="00494135">
        <w:rPr>
          <w:bCs/>
          <w:iCs/>
          <w:sz w:val="22"/>
          <w:szCs w:val="22"/>
        </w:rPr>
        <w:t>у колони 5. уписати</w:t>
      </w:r>
      <w:r>
        <w:rPr>
          <w:bCs/>
          <w:iCs/>
          <w:sz w:val="22"/>
          <w:szCs w:val="22"/>
        </w:rPr>
        <w:t xml:space="preserve"> колико износи</w:t>
      </w:r>
      <w:r w:rsidRPr="00494135">
        <w:rPr>
          <w:bCs/>
          <w:iCs/>
          <w:sz w:val="22"/>
          <w:szCs w:val="22"/>
        </w:rPr>
        <w:t xml:space="preserve"> укупна цена без ПДВ-а за сваки тражени предмет јавне набавке и то тако што ће помножити јединичну цену без ПДВ-а (наведену у колони 3.) са траженим количинама (које су наведене у </w:t>
      </w:r>
      <w:r w:rsidRPr="00494135">
        <w:rPr>
          <w:bCs/>
          <w:iCs/>
          <w:color w:val="auto"/>
          <w:sz w:val="22"/>
          <w:szCs w:val="22"/>
        </w:rPr>
        <w:t>колони 2.); На крају уписати укупну цену предмета набавке без ПДВ-а</w:t>
      </w:r>
      <w:r>
        <w:rPr>
          <w:bCs/>
          <w:iCs/>
          <w:color w:val="auto"/>
          <w:sz w:val="22"/>
          <w:szCs w:val="22"/>
          <w:lang w:val="sr-Cyrl-CS"/>
        </w:rPr>
        <w:t>;</w:t>
      </w:r>
    </w:p>
    <w:p w:rsidR="00E11DDF" w:rsidRPr="00F870C1" w:rsidRDefault="00E11DDF" w:rsidP="00E11DDF">
      <w:pPr>
        <w:pStyle w:val="ListParagraph"/>
        <w:numPr>
          <w:ilvl w:val="0"/>
          <w:numId w:val="16"/>
        </w:numPr>
        <w:tabs>
          <w:tab w:val="left" w:pos="90"/>
        </w:tabs>
        <w:jc w:val="both"/>
        <w:rPr>
          <w:color w:val="auto"/>
          <w:sz w:val="22"/>
          <w:szCs w:val="22"/>
        </w:rPr>
      </w:pPr>
      <w:r w:rsidRPr="00494135">
        <w:rPr>
          <w:bCs/>
          <w:iCs/>
          <w:color w:val="auto"/>
          <w:sz w:val="22"/>
          <w:szCs w:val="22"/>
          <w:lang w:val="sr-Cyrl-CS"/>
        </w:rPr>
        <w:t xml:space="preserve">у колони </w:t>
      </w:r>
      <w:r w:rsidRPr="00494135">
        <w:rPr>
          <w:bCs/>
          <w:iCs/>
          <w:color w:val="auto"/>
          <w:sz w:val="22"/>
          <w:szCs w:val="22"/>
        </w:rPr>
        <w:t>6. уписати колико износи укупна цена са ПДВ-ом за сваки тражени предмет јавне набавке и то тако што ће помножити јединичну цену са ПДВ-ом (наведену у колони 4.) са траженим количинама (које су наведене у колони 2.); На крају уписати укупну цену предмета набавке са ПДВ-</w:t>
      </w:r>
      <w:r>
        <w:rPr>
          <w:bCs/>
          <w:iCs/>
          <w:color w:val="auto"/>
          <w:sz w:val="22"/>
          <w:szCs w:val="22"/>
        </w:rPr>
        <w:t>ом</w:t>
      </w:r>
      <w:r>
        <w:rPr>
          <w:bCs/>
          <w:iCs/>
          <w:color w:val="auto"/>
          <w:sz w:val="22"/>
          <w:szCs w:val="22"/>
          <w:lang w:val="sr-Cyrl-CS"/>
        </w:rPr>
        <w:t>.</w:t>
      </w:r>
    </w:p>
    <w:p w:rsidR="00E11DDF" w:rsidRDefault="00E11DDF" w:rsidP="00E11DDF">
      <w:pPr>
        <w:pStyle w:val="ListParagraph"/>
        <w:tabs>
          <w:tab w:val="left" w:pos="90"/>
        </w:tabs>
        <w:ind w:left="90"/>
        <w:jc w:val="both"/>
        <w:rPr>
          <w:sz w:val="22"/>
          <w:szCs w:val="22"/>
        </w:rPr>
      </w:pPr>
    </w:p>
    <w:p w:rsidR="00E11DDF" w:rsidRPr="00494135" w:rsidRDefault="00E11DDF" w:rsidP="00E11DDF">
      <w:pPr>
        <w:pStyle w:val="ListParagraph"/>
        <w:tabs>
          <w:tab w:val="left" w:pos="90"/>
        </w:tabs>
        <w:ind w:left="90"/>
        <w:jc w:val="both"/>
        <w:rPr>
          <w:sz w:val="22"/>
          <w:szCs w:val="22"/>
        </w:rPr>
      </w:pPr>
    </w:p>
    <w:tbl>
      <w:tblPr>
        <w:tblW w:w="0" w:type="auto"/>
        <w:tblLayout w:type="fixed"/>
        <w:tblLook w:val="0000"/>
      </w:tblPr>
      <w:tblGrid>
        <w:gridCol w:w="3080"/>
        <w:gridCol w:w="3068"/>
        <w:gridCol w:w="3094"/>
      </w:tblGrid>
      <w:tr w:rsidR="00E11DDF" w:rsidRPr="00494135" w:rsidTr="000B25AE">
        <w:tc>
          <w:tcPr>
            <w:tcW w:w="3080" w:type="dxa"/>
            <w:shd w:val="clear" w:color="auto" w:fill="auto"/>
            <w:vAlign w:val="center"/>
          </w:tcPr>
          <w:p w:rsidR="00E11DDF" w:rsidRPr="00494135" w:rsidRDefault="00E11DDF" w:rsidP="000B25AE">
            <w:pPr>
              <w:pStyle w:val="BodyText2"/>
              <w:spacing w:line="100" w:lineRule="atLeast"/>
              <w:jc w:val="center"/>
            </w:pPr>
            <w:r w:rsidRPr="00494135">
              <w:rPr>
                <w:sz w:val="22"/>
                <w:szCs w:val="22"/>
              </w:rPr>
              <w:t>Датум:</w:t>
            </w:r>
          </w:p>
        </w:tc>
        <w:tc>
          <w:tcPr>
            <w:tcW w:w="3068" w:type="dxa"/>
            <w:shd w:val="clear" w:color="auto" w:fill="auto"/>
            <w:vAlign w:val="center"/>
          </w:tcPr>
          <w:p w:rsidR="00E11DDF" w:rsidRPr="00494135" w:rsidRDefault="00E11DDF" w:rsidP="000B25AE">
            <w:pPr>
              <w:pStyle w:val="BodyText2"/>
              <w:spacing w:line="100" w:lineRule="atLeast"/>
              <w:jc w:val="center"/>
            </w:pPr>
            <w:r w:rsidRPr="00494135">
              <w:rPr>
                <w:sz w:val="22"/>
                <w:szCs w:val="22"/>
              </w:rPr>
              <w:t>М.П.</w:t>
            </w:r>
          </w:p>
        </w:tc>
        <w:tc>
          <w:tcPr>
            <w:tcW w:w="3094" w:type="dxa"/>
            <w:shd w:val="clear" w:color="auto" w:fill="auto"/>
            <w:vAlign w:val="center"/>
          </w:tcPr>
          <w:p w:rsidR="00E11DDF" w:rsidRPr="00494135" w:rsidRDefault="00E11DDF" w:rsidP="000B25AE">
            <w:pPr>
              <w:pStyle w:val="BodyText2"/>
              <w:spacing w:line="100" w:lineRule="atLeast"/>
              <w:jc w:val="center"/>
            </w:pPr>
            <w:r w:rsidRPr="00494135">
              <w:rPr>
                <w:sz w:val="22"/>
                <w:szCs w:val="22"/>
              </w:rPr>
              <w:t>Потпис понуђача</w:t>
            </w:r>
          </w:p>
        </w:tc>
      </w:tr>
      <w:tr w:rsidR="00E11DDF" w:rsidRPr="00494135" w:rsidTr="000B25AE">
        <w:tc>
          <w:tcPr>
            <w:tcW w:w="3080" w:type="dxa"/>
            <w:tcBorders>
              <w:bottom w:val="single" w:sz="4" w:space="0" w:color="000000"/>
            </w:tcBorders>
            <w:shd w:val="clear" w:color="auto" w:fill="auto"/>
          </w:tcPr>
          <w:p w:rsidR="00E11DDF" w:rsidRPr="00494135" w:rsidRDefault="00E11DDF" w:rsidP="000B25AE">
            <w:pPr>
              <w:pStyle w:val="BodyText2"/>
              <w:snapToGrid w:val="0"/>
              <w:spacing w:line="100" w:lineRule="atLeast"/>
              <w:jc w:val="both"/>
            </w:pPr>
          </w:p>
        </w:tc>
        <w:tc>
          <w:tcPr>
            <w:tcW w:w="3068" w:type="dxa"/>
            <w:shd w:val="clear" w:color="auto" w:fill="auto"/>
          </w:tcPr>
          <w:p w:rsidR="00E11DDF" w:rsidRPr="00494135" w:rsidRDefault="00E11DDF" w:rsidP="000B25AE">
            <w:pPr>
              <w:pStyle w:val="BodyText2"/>
              <w:snapToGrid w:val="0"/>
              <w:spacing w:line="100" w:lineRule="atLeast"/>
              <w:jc w:val="both"/>
            </w:pPr>
          </w:p>
        </w:tc>
        <w:tc>
          <w:tcPr>
            <w:tcW w:w="3094" w:type="dxa"/>
            <w:tcBorders>
              <w:bottom w:val="single" w:sz="4" w:space="0" w:color="000000"/>
            </w:tcBorders>
            <w:shd w:val="clear" w:color="auto" w:fill="auto"/>
          </w:tcPr>
          <w:p w:rsidR="00E11DDF" w:rsidRPr="00494135" w:rsidRDefault="00E11DDF" w:rsidP="000B25AE">
            <w:pPr>
              <w:pStyle w:val="BodyText2"/>
              <w:snapToGrid w:val="0"/>
              <w:spacing w:line="100" w:lineRule="atLeast"/>
              <w:jc w:val="both"/>
            </w:pPr>
          </w:p>
        </w:tc>
      </w:tr>
    </w:tbl>
    <w:p w:rsidR="00E11DDF" w:rsidRDefault="00E11DDF" w:rsidP="00E11DDF">
      <w:pPr>
        <w:jc w:val="both"/>
        <w:rPr>
          <w:b/>
        </w:rPr>
      </w:pPr>
    </w:p>
    <w:p w:rsidR="000B25AE" w:rsidRDefault="000B25AE" w:rsidP="00E11DDF">
      <w:pPr>
        <w:jc w:val="both"/>
        <w:rPr>
          <w:b/>
        </w:rPr>
      </w:pPr>
    </w:p>
    <w:p w:rsidR="000B25AE" w:rsidRDefault="000B25AE" w:rsidP="00E11DDF">
      <w:pPr>
        <w:jc w:val="both"/>
        <w:rPr>
          <w:b/>
        </w:rPr>
      </w:pPr>
    </w:p>
    <w:p w:rsidR="000B25AE" w:rsidRDefault="000B25AE" w:rsidP="00E11DDF">
      <w:pPr>
        <w:jc w:val="both"/>
        <w:rPr>
          <w:b/>
        </w:rPr>
      </w:pPr>
    </w:p>
    <w:p w:rsidR="000B25AE" w:rsidRDefault="000B25AE" w:rsidP="00E11DDF">
      <w:pPr>
        <w:jc w:val="both"/>
        <w:rPr>
          <w:b/>
        </w:rPr>
      </w:pPr>
    </w:p>
    <w:p w:rsidR="000B25AE" w:rsidRDefault="000B25AE" w:rsidP="00E11DDF">
      <w:pPr>
        <w:jc w:val="both"/>
        <w:rPr>
          <w:b/>
        </w:rPr>
      </w:pPr>
    </w:p>
    <w:p w:rsidR="000B25AE" w:rsidRDefault="000B25AE" w:rsidP="00E11DDF">
      <w:pPr>
        <w:jc w:val="both"/>
        <w:rPr>
          <w:b/>
        </w:rPr>
      </w:pPr>
    </w:p>
    <w:p w:rsidR="000B25AE" w:rsidRDefault="000B25AE" w:rsidP="00E11DDF">
      <w:pPr>
        <w:jc w:val="both"/>
        <w:rPr>
          <w:b/>
        </w:rPr>
      </w:pPr>
    </w:p>
    <w:p w:rsidR="000B25AE" w:rsidRDefault="000B25AE" w:rsidP="00E11DDF">
      <w:pPr>
        <w:jc w:val="both"/>
        <w:rPr>
          <w:b/>
        </w:rPr>
      </w:pPr>
    </w:p>
    <w:p w:rsidR="000B25AE" w:rsidRDefault="000B25AE" w:rsidP="00E11DDF">
      <w:pPr>
        <w:jc w:val="both"/>
        <w:rPr>
          <w:b/>
        </w:rPr>
      </w:pPr>
    </w:p>
    <w:p w:rsidR="0024135B" w:rsidRDefault="0024135B" w:rsidP="00E11DDF">
      <w:pPr>
        <w:jc w:val="both"/>
        <w:rPr>
          <w:b/>
        </w:rPr>
      </w:pPr>
    </w:p>
    <w:p w:rsidR="00E11DDF" w:rsidRDefault="00E11DDF" w:rsidP="00E11DDF">
      <w:pPr>
        <w:jc w:val="both"/>
        <w:rPr>
          <w:b/>
        </w:rPr>
      </w:pPr>
    </w:p>
    <w:p w:rsidR="000B25AE" w:rsidRPr="000B25AE" w:rsidRDefault="000B25AE" w:rsidP="000B25AE">
      <w:pPr>
        <w:shd w:val="clear" w:color="auto" w:fill="FFFFFF"/>
        <w:jc w:val="center"/>
        <w:rPr>
          <w:b/>
          <w:sz w:val="28"/>
          <w:szCs w:val="28"/>
        </w:rPr>
      </w:pPr>
      <w:r w:rsidRPr="000B25AE">
        <w:rPr>
          <w:b/>
          <w:sz w:val="28"/>
          <w:szCs w:val="28"/>
        </w:rPr>
        <w:lastRenderedPageBreak/>
        <w:t>X  ОБРАЗАЦ ТРОШКОВА ПРИПРЕМЕ ПОНУДЕ</w:t>
      </w:r>
    </w:p>
    <w:p w:rsidR="000B25AE" w:rsidRPr="009C4FE8" w:rsidRDefault="000B25AE" w:rsidP="000B25AE">
      <w:pPr>
        <w:rPr>
          <w:b/>
          <w:bCs/>
          <w:i/>
          <w:iCs/>
          <w:sz w:val="22"/>
          <w:szCs w:val="22"/>
        </w:rPr>
      </w:pPr>
    </w:p>
    <w:p w:rsidR="000B25AE" w:rsidRPr="009C4FE8" w:rsidRDefault="000B25AE" w:rsidP="000B25AE">
      <w:pPr>
        <w:rPr>
          <w:b/>
          <w:bCs/>
          <w:i/>
          <w:iCs/>
          <w:sz w:val="22"/>
          <w:szCs w:val="22"/>
        </w:rPr>
      </w:pPr>
    </w:p>
    <w:p w:rsidR="000B25AE" w:rsidRPr="006C099E" w:rsidRDefault="000B25AE" w:rsidP="000B25AE">
      <w:pPr>
        <w:rPr>
          <w:b/>
          <w:bCs/>
          <w:i/>
          <w:iCs/>
        </w:rPr>
      </w:pPr>
    </w:p>
    <w:p w:rsidR="000B25AE" w:rsidRPr="006C099E" w:rsidRDefault="000B25AE" w:rsidP="000B25AE">
      <w:pPr>
        <w:spacing w:after="120"/>
        <w:jc w:val="both"/>
      </w:pPr>
      <w:r w:rsidRPr="006C099E">
        <w:t xml:space="preserve">У складу са чланом 88. </w:t>
      </w:r>
      <w:r w:rsidRPr="006C099E">
        <w:rPr>
          <w:lang w:val="sr-Cyrl-CS"/>
        </w:rPr>
        <w:t>став 1.</w:t>
      </w:r>
      <w:r w:rsidRPr="006C099E">
        <w:t xml:space="preserve"> Закона, понуђач__________________________ </w:t>
      </w:r>
      <w:r w:rsidRPr="006C099E">
        <w:rPr>
          <w:i/>
          <w:iCs/>
        </w:rPr>
        <w:t xml:space="preserve">[навести </w:t>
      </w:r>
      <w:r w:rsidRPr="006C099E">
        <w:rPr>
          <w:i/>
          <w:iCs/>
          <w:lang w:val="sr-Cyrl-CS"/>
        </w:rPr>
        <w:t>назив понуђача</w:t>
      </w:r>
      <w:r w:rsidRPr="006C099E">
        <w:rPr>
          <w:i/>
          <w:iCs/>
        </w:rPr>
        <w:t xml:space="preserve">], </w:t>
      </w:r>
      <w:r w:rsidRPr="006C099E">
        <w:t>достав</w:t>
      </w:r>
      <w:r w:rsidRPr="006C099E">
        <w:rPr>
          <w:lang w:val="sr-Cyrl-CS"/>
        </w:rPr>
        <w:t xml:space="preserve">ља </w:t>
      </w:r>
      <w:r w:rsidRPr="006C099E">
        <w:t xml:space="preserve">укупан износ и структуру трошкова припремања понуде, </w:t>
      </w:r>
      <w:r w:rsidRPr="006C099E">
        <w:rPr>
          <w:lang w:val="sr-Cyrl-CS"/>
        </w:rPr>
        <w:t xml:space="preserve">како следи у </w:t>
      </w:r>
      <w:r w:rsidRPr="006C099E">
        <w:t>табели:</w:t>
      </w:r>
    </w:p>
    <w:p w:rsidR="000B25AE" w:rsidRPr="009C4FE8" w:rsidRDefault="000B25AE" w:rsidP="000B25AE">
      <w:pPr>
        <w:spacing w:after="120"/>
        <w:jc w:val="both"/>
        <w:rPr>
          <w:b/>
          <w:i/>
          <w:sz w:val="22"/>
          <w:szCs w:val="22"/>
        </w:rPr>
      </w:pPr>
    </w:p>
    <w:tbl>
      <w:tblPr>
        <w:tblW w:w="0" w:type="auto"/>
        <w:tblInd w:w="158" w:type="dxa"/>
        <w:tblLayout w:type="fixed"/>
        <w:tblLook w:val="0000"/>
      </w:tblPr>
      <w:tblGrid>
        <w:gridCol w:w="5337"/>
        <w:gridCol w:w="3518"/>
      </w:tblGrid>
      <w:tr w:rsidR="000B25AE" w:rsidRPr="009C4FE8" w:rsidTr="000B25AE">
        <w:tc>
          <w:tcPr>
            <w:tcW w:w="5337" w:type="dxa"/>
            <w:tcBorders>
              <w:top w:val="single" w:sz="4" w:space="0" w:color="000000"/>
              <w:left w:val="single" w:sz="4" w:space="0" w:color="000000"/>
              <w:bottom w:val="single" w:sz="4" w:space="0" w:color="000000"/>
            </w:tcBorders>
            <w:shd w:val="clear" w:color="auto" w:fill="auto"/>
          </w:tcPr>
          <w:p w:rsidR="000B25AE" w:rsidRPr="009C4FE8" w:rsidRDefault="000B25AE" w:rsidP="000B25AE">
            <w:pPr>
              <w:jc w:val="center"/>
              <w:rPr>
                <w:b/>
                <w:i/>
              </w:rPr>
            </w:pPr>
            <w:r w:rsidRPr="009C4FE8">
              <w:rPr>
                <w:b/>
                <w:i/>
                <w:sz w:val="22"/>
                <w:szCs w:val="22"/>
              </w:rPr>
              <w:t>ВРСТА ТРОШКА</w:t>
            </w:r>
          </w:p>
        </w:tc>
        <w:tc>
          <w:tcPr>
            <w:tcW w:w="3518" w:type="dxa"/>
            <w:tcBorders>
              <w:top w:val="single" w:sz="4" w:space="0" w:color="000000"/>
              <w:left w:val="single" w:sz="4" w:space="0" w:color="000000"/>
              <w:bottom w:val="single" w:sz="4" w:space="0" w:color="000000"/>
              <w:right w:val="single" w:sz="4" w:space="0" w:color="000000"/>
            </w:tcBorders>
            <w:shd w:val="clear" w:color="auto" w:fill="auto"/>
          </w:tcPr>
          <w:p w:rsidR="000B25AE" w:rsidRPr="009C4FE8" w:rsidRDefault="000B25AE" w:rsidP="000B25AE">
            <w:pPr>
              <w:jc w:val="center"/>
            </w:pPr>
            <w:r w:rsidRPr="009C4FE8">
              <w:rPr>
                <w:b/>
                <w:i/>
                <w:sz w:val="22"/>
                <w:szCs w:val="22"/>
              </w:rPr>
              <w:t>ИЗНОС ТРОШКА У РСД</w:t>
            </w:r>
          </w:p>
        </w:tc>
      </w:tr>
      <w:tr w:rsidR="000B25AE" w:rsidRPr="009C4FE8" w:rsidTr="000B25AE">
        <w:tc>
          <w:tcPr>
            <w:tcW w:w="5337" w:type="dxa"/>
            <w:tcBorders>
              <w:top w:val="single" w:sz="4" w:space="0" w:color="000000"/>
              <w:left w:val="single" w:sz="4" w:space="0" w:color="000000"/>
              <w:bottom w:val="single" w:sz="4" w:space="0" w:color="000000"/>
            </w:tcBorders>
            <w:shd w:val="clear" w:color="auto" w:fill="auto"/>
          </w:tcPr>
          <w:p w:rsidR="000B25AE" w:rsidRPr="009C4FE8" w:rsidRDefault="000B25AE" w:rsidP="000B25AE">
            <w:pPr>
              <w:snapToGrid w:val="0"/>
              <w:jc w:val="both"/>
            </w:pPr>
          </w:p>
        </w:tc>
        <w:tc>
          <w:tcPr>
            <w:tcW w:w="3518" w:type="dxa"/>
            <w:tcBorders>
              <w:top w:val="single" w:sz="4" w:space="0" w:color="000000"/>
              <w:left w:val="single" w:sz="4" w:space="0" w:color="000000"/>
              <w:bottom w:val="single" w:sz="4" w:space="0" w:color="000000"/>
              <w:right w:val="single" w:sz="4" w:space="0" w:color="000000"/>
            </w:tcBorders>
            <w:shd w:val="clear" w:color="auto" w:fill="auto"/>
          </w:tcPr>
          <w:p w:rsidR="000B25AE" w:rsidRPr="009C4FE8" w:rsidRDefault="000B25AE" w:rsidP="000B25AE">
            <w:pPr>
              <w:snapToGrid w:val="0"/>
              <w:jc w:val="right"/>
            </w:pPr>
          </w:p>
        </w:tc>
      </w:tr>
      <w:tr w:rsidR="000B25AE" w:rsidRPr="009C4FE8" w:rsidTr="000B25AE">
        <w:tc>
          <w:tcPr>
            <w:tcW w:w="5337" w:type="dxa"/>
            <w:tcBorders>
              <w:top w:val="single" w:sz="4" w:space="0" w:color="000000"/>
              <w:left w:val="single" w:sz="4" w:space="0" w:color="000000"/>
              <w:bottom w:val="single" w:sz="4" w:space="0" w:color="000000"/>
            </w:tcBorders>
            <w:shd w:val="clear" w:color="auto" w:fill="auto"/>
          </w:tcPr>
          <w:p w:rsidR="000B25AE" w:rsidRPr="009C4FE8" w:rsidRDefault="000B25AE" w:rsidP="000B25AE">
            <w:pPr>
              <w:snapToGrid w:val="0"/>
              <w:jc w:val="both"/>
            </w:pPr>
          </w:p>
        </w:tc>
        <w:tc>
          <w:tcPr>
            <w:tcW w:w="3518" w:type="dxa"/>
            <w:tcBorders>
              <w:top w:val="single" w:sz="4" w:space="0" w:color="000000"/>
              <w:left w:val="single" w:sz="4" w:space="0" w:color="000000"/>
              <w:bottom w:val="single" w:sz="4" w:space="0" w:color="000000"/>
              <w:right w:val="single" w:sz="4" w:space="0" w:color="000000"/>
            </w:tcBorders>
            <w:shd w:val="clear" w:color="auto" w:fill="auto"/>
          </w:tcPr>
          <w:p w:rsidR="000B25AE" w:rsidRPr="009C4FE8" w:rsidRDefault="000B25AE" w:rsidP="000B25AE">
            <w:pPr>
              <w:snapToGrid w:val="0"/>
              <w:jc w:val="right"/>
            </w:pPr>
          </w:p>
        </w:tc>
      </w:tr>
      <w:tr w:rsidR="000B25AE" w:rsidRPr="009C4FE8" w:rsidTr="000B25AE">
        <w:tc>
          <w:tcPr>
            <w:tcW w:w="5337" w:type="dxa"/>
            <w:tcBorders>
              <w:top w:val="single" w:sz="4" w:space="0" w:color="000000"/>
              <w:left w:val="single" w:sz="4" w:space="0" w:color="000000"/>
              <w:bottom w:val="single" w:sz="4" w:space="0" w:color="000000"/>
            </w:tcBorders>
            <w:shd w:val="clear" w:color="auto" w:fill="auto"/>
          </w:tcPr>
          <w:p w:rsidR="000B25AE" w:rsidRPr="009C4FE8" w:rsidRDefault="000B25AE" w:rsidP="000B25AE">
            <w:pPr>
              <w:snapToGrid w:val="0"/>
              <w:jc w:val="both"/>
            </w:pPr>
          </w:p>
        </w:tc>
        <w:tc>
          <w:tcPr>
            <w:tcW w:w="3518" w:type="dxa"/>
            <w:tcBorders>
              <w:top w:val="single" w:sz="4" w:space="0" w:color="000000"/>
              <w:left w:val="single" w:sz="4" w:space="0" w:color="000000"/>
              <w:bottom w:val="single" w:sz="4" w:space="0" w:color="000000"/>
              <w:right w:val="single" w:sz="4" w:space="0" w:color="000000"/>
            </w:tcBorders>
            <w:shd w:val="clear" w:color="auto" w:fill="auto"/>
          </w:tcPr>
          <w:p w:rsidR="000B25AE" w:rsidRPr="009C4FE8" w:rsidRDefault="000B25AE" w:rsidP="000B25AE">
            <w:pPr>
              <w:snapToGrid w:val="0"/>
            </w:pPr>
          </w:p>
        </w:tc>
      </w:tr>
      <w:tr w:rsidR="000B25AE" w:rsidRPr="009C4FE8" w:rsidTr="000B25AE">
        <w:tc>
          <w:tcPr>
            <w:tcW w:w="5337" w:type="dxa"/>
            <w:tcBorders>
              <w:top w:val="single" w:sz="4" w:space="0" w:color="000000"/>
              <w:left w:val="single" w:sz="4" w:space="0" w:color="000000"/>
              <w:bottom w:val="single" w:sz="4" w:space="0" w:color="000000"/>
            </w:tcBorders>
            <w:shd w:val="clear" w:color="auto" w:fill="auto"/>
          </w:tcPr>
          <w:p w:rsidR="000B25AE" w:rsidRPr="009C4FE8" w:rsidRDefault="000B25AE" w:rsidP="000B25AE">
            <w:pPr>
              <w:snapToGrid w:val="0"/>
              <w:jc w:val="both"/>
            </w:pPr>
          </w:p>
        </w:tc>
        <w:tc>
          <w:tcPr>
            <w:tcW w:w="3518" w:type="dxa"/>
            <w:tcBorders>
              <w:top w:val="single" w:sz="4" w:space="0" w:color="000000"/>
              <w:left w:val="single" w:sz="4" w:space="0" w:color="000000"/>
              <w:bottom w:val="single" w:sz="4" w:space="0" w:color="000000"/>
              <w:right w:val="single" w:sz="4" w:space="0" w:color="000000"/>
            </w:tcBorders>
            <w:shd w:val="clear" w:color="auto" w:fill="auto"/>
          </w:tcPr>
          <w:p w:rsidR="000B25AE" w:rsidRPr="009C4FE8" w:rsidRDefault="000B25AE" w:rsidP="000B25AE">
            <w:pPr>
              <w:snapToGrid w:val="0"/>
            </w:pPr>
          </w:p>
        </w:tc>
      </w:tr>
      <w:tr w:rsidR="000B25AE" w:rsidRPr="009C4FE8" w:rsidTr="000B25AE">
        <w:tc>
          <w:tcPr>
            <w:tcW w:w="5337" w:type="dxa"/>
            <w:tcBorders>
              <w:top w:val="single" w:sz="4" w:space="0" w:color="000000"/>
              <w:left w:val="single" w:sz="4" w:space="0" w:color="000000"/>
              <w:bottom w:val="single" w:sz="4" w:space="0" w:color="000000"/>
            </w:tcBorders>
            <w:shd w:val="clear" w:color="auto" w:fill="auto"/>
          </w:tcPr>
          <w:p w:rsidR="000B25AE" w:rsidRPr="009C4FE8" w:rsidRDefault="000B25AE" w:rsidP="000B25AE">
            <w:pPr>
              <w:snapToGrid w:val="0"/>
              <w:jc w:val="both"/>
            </w:pPr>
          </w:p>
        </w:tc>
        <w:tc>
          <w:tcPr>
            <w:tcW w:w="3518" w:type="dxa"/>
            <w:tcBorders>
              <w:top w:val="single" w:sz="4" w:space="0" w:color="000000"/>
              <w:left w:val="single" w:sz="4" w:space="0" w:color="000000"/>
              <w:bottom w:val="single" w:sz="4" w:space="0" w:color="000000"/>
              <w:right w:val="single" w:sz="4" w:space="0" w:color="000000"/>
            </w:tcBorders>
            <w:shd w:val="clear" w:color="auto" w:fill="auto"/>
          </w:tcPr>
          <w:p w:rsidR="000B25AE" w:rsidRPr="009C4FE8" w:rsidRDefault="000B25AE" w:rsidP="000B25AE">
            <w:pPr>
              <w:snapToGrid w:val="0"/>
            </w:pPr>
          </w:p>
        </w:tc>
      </w:tr>
      <w:tr w:rsidR="000B25AE" w:rsidRPr="009C4FE8" w:rsidTr="000B25AE">
        <w:tc>
          <w:tcPr>
            <w:tcW w:w="5337" w:type="dxa"/>
            <w:tcBorders>
              <w:top w:val="single" w:sz="4" w:space="0" w:color="000000"/>
              <w:left w:val="single" w:sz="4" w:space="0" w:color="000000"/>
              <w:bottom w:val="single" w:sz="4" w:space="0" w:color="000000"/>
            </w:tcBorders>
            <w:shd w:val="clear" w:color="auto" w:fill="auto"/>
          </w:tcPr>
          <w:p w:rsidR="000B25AE" w:rsidRPr="009C4FE8" w:rsidRDefault="000B25AE" w:rsidP="000B25AE">
            <w:pPr>
              <w:snapToGrid w:val="0"/>
              <w:jc w:val="both"/>
            </w:pPr>
          </w:p>
        </w:tc>
        <w:tc>
          <w:tcPr>
            <w:tcW w:w="3518" w:type="dxa"/>
            <w:tcBorders>
              <w:top w:val="single" w:sz="4" w:space="0" w:color="000000"/>
              <w:left w:val="single" w:sz="4" w:space="0" w:color="000000"/>
              <w:bottom w:val="single" w:sz="4" w:space="0" w:color="000000"/>
              <w:right w:val="single" w:sz="4" w:space="0" w:color="000000"/>
            </w:tcBorders>
            <w:shd w:val="clear" w:color="auto" w:fill="auto"/>
          </w:tcPr>
          <w:p w:rsidR="000B25AE" w:rsidRPr="009C4FE8" w:rsidRDefault="000B25AE" w:rsidP="000B25AE">
            <w:pPr>
              <w:snapToGrid w:val="0"/>
            </w:pPr>
          </w:p>
        </w:tc>
      </w:tr>
      <w:tr w:rsidR="000B25AE" w:rsidRPr="009C4FE8" w:rsidTr="000B25AE">
        <w:tc>
          <w:tcPr>
            <w:tcW w:w="5337" w:type="dxa"/>
            <w:tcBorders>
              <w:top w:val="single" w:sz="4" w:space="0" w:color="000000"/>
              <w:left w:val="single" w:sz="4" w:space="0" w:color="000000"/>
              <w:bottom w:val="single" w:sz="4" w:space="0" w:color="000000"/>
            </w:tcBorders>
            <w:shd w:val="clear" w:color="auto" w:fill="auto"/>
          </w:tcPr>
          <w:p w:rsidR="000B25AE" w:rsidRPr="009C4FE8" w:rsidRDefault="000B25AE" w:rsidP="000B25AE">
            <w:pPr>
              <w:snapToGrid w:val="0"/>
              <w:jc w:val="both"/>
              <w:rPr>
                <w:i/>
              </w:rPr>
            </w:pPr>
          </w:p>
          <w:p w:rsidR="000B25AE" w:rsidRPr="009C4FE8" w:rsidRDefault="000B25AE" w:rsidP="000B25AE">
            <w:pPr>
              <w:jc w:val="both"/>
              <w:rPr>
                <w:lang w:val="ru-RU"/>
              </w:rPr>
            </w:pPr>
            <w:r w:rsidRPr="009C4FE8">
              <w:rPr>
                <w:b/>
                <w:i/>
                <w:sz w:val="22"/>
                <w:szCs w:val="22"/>
              </w:rPr>
              <w:t>УКУПАН ИЗНОС ТРОШКОВА ПРИПРЕМАЊА ПОНУДЕ</w:t>
            </w:r>
          </w:p>
        </w:tc>
        <w:tc>
          <w:tcPr>
            <w:tcW w:w="3518" w:type="dxa"/>
            <w:tcBorders>
              <w:top w:val="single" w:sz="4" w:space="0" w:color="000000"/>
              <w:left w:val="single" w:sz="4" w:space="0" w:color="000000"/>
              <w:bottom w:val="single" w:sz="4" w:space="0" w:color="000000"/>
              <w:right w:val="single" w:sz="4" w:space="0" w:color="000000"/>
            </w:tcBorders>
            <w:shd w:val="clear" w:color="auto" w:fill="auto"/>
          </w:tcPr>
          <w:p w:rsidR="000B25AE" w:rsidRPr="009C4FE8" w:rsidRDefault="000B25AE" w:rsidP="000B25AE">
            <w:pPr>
              <w:snapToGrid w:val="0"/>
              <w:rPr>
                <w:lang w:val="ru-RU"/>
              </w:rPr>
            </w:pPr>
          </w:p>
        </w:tc>
      </w:tr>
    </w:tbl>
    <w:p w:rsidR="000B25AE" w:rsidRPr="009C4FE8" w:rsidRDefault="000B25AE" w:rsidP="000B25AE">
      <w:pPr>
        <w:jc w:val="both"/>
        <w:rPr>
          <w:sz w:val="22"/>
          <w:szCs w:val="22"/>
        </w:rPr>
      </w:pPr>
    </w:p>
    <w:p w:rsidR="000B25AE" w:rsidRPr="009C4FE8" w:rsidRDefault="000B25AE" w:rsidP="000B25AE">
      <w:pPr>
        <w:jc w:val="both"/>
        <w:rPr>
          <w:sz w:val="22"/>
          <w:szCs w:val="22"/>
        </w:rPr>
      </w:pPr>
    </w:p>
    <w:p w:rsidR="000B25AE" w:rsidRPr="006C099E" w:rsidRDefault="000B25AE" w:rsidP="000B25AE">
      <w:pPr>
        <w:jc w:val="both"/>
      </w:pPr>
      <w:r w:rsidRPr="006C099E">
        <w:t>Трошкове припреме и подношења понуде сноси искључиво понуђач и не може тражити од наручиоца накнаду трошкова.</w:t>
      </w:r>
    </w:p>
    <w:p w:rsidR="000B25AE" w:rsidRPr="006C099E" w:rsidRDefault="000B25AE" w:rsidP="000B25AE">
      <w:pPr>
        <w:jc w:val="both"/>
        <w:rPr>
          <w:lang w:val="sr-Cyrl-CS"/>
        </w:rPr>
      </w:pPr>
      <w:r w:rsidRPr="006C099E">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0B25AE" w:rsidRPr="006C099E" w:rsidRDefault="000B25AE" w:rsidP="000B25AE">
      <w:pPr>
        <w:spacing w:after="120"/>
        <w:ind w:firstLine="426"/>
        <w:jc w:val="both"/>
        <w:rPr>
          <w:b/>
          <w:bCs/>
          <w:i/>
        </w:rPr>
      </w:pPr>
    </w:p>
    <w:p w:rsidR="000B25AE" w:rsidRPr="006C099E" w:rsidRDefault="000B25AE" w:rsidP="000B25AE">
      <w:pPr>
        <w:spacing w:after="120"/>
        <w:jc w:val="both"/>
        <w:rPr>
          <w:bCs/>
          <w:i/>
          <w:lang w:val="sr-Cyrl-CS"/>
        </w:rPr>
      </w:pPr>
      <w:r w:rsidRPr="006C099E">
        <w:rPr>
          <w:b/>
          <w:bCs/>
          <w:i/>
        </w:rPr>
        <w:t xml:space="preserve">Напомена: </w:t>
      </w:r>
      <w:r w:rsidRPr="006C099E">
        <w:rPr>
          <w:bCs/>
          <w:i/>
        </w:rPr>
        <w:t>достављање овог обрасца није обавезно</w:t>
      </w:r>
    </w:p>
    <w:p w:rsidR="000B25AE" w:rsidRPr="006C099E" w:rsidRDefault="000B25AE" w:rsidP="000B25AE">
      <w:pPr>
        <w:spacing w:after="120"/>
        <w:jc w:val="both"/>
        <w:rPr>
          <w:bCs/>
          <w:i/>
          <w:lang w:val="sr-Cyrl-CS"/>
        </w:rPr>
      </w:pPr>
      <w:r w:rsidRPr="006C099E">
        <w:rPr>
          <w:bCs/>
          <w:i/>
          <w:lang w:val="sr-Cyrl-CS"/>
        </w:rPr>
        <w:t xml:space="preserve">                    образац се попуњава уз образац понуде за сваку партију</w:t>
      </w:r>
    </w:p>
    <w:p w:rsidR="000B25AE" w:rsidRPr="006C099E" w:rsidRDefault="000B25AE" w:rsidP="000B25AE">
      <w:pPr>
        <w:spacing w:after="120"/>
        <w:jc w:val="both"/>
        <w:rPr>
          <w:bCs/>
          <w:lang w:val="sr-Cyrl-CS"/>
        </w:rPr>
      </w:pPr>
    </w:p>
    <w:p w:rsidR="000B25AE" w:rsidRPr="006C099E" w:rsidRDefault="000B25AE" w:rsidP="000B25AE">
      <w:pPr>
        <w:spacing w:after="120"/>
        <w:ind w:firstLine="425"/>
        <w:jc w:val="both"/>
        <w:rPr>
          <w:bCs/>
        </w:rPr>
      </w:pPr>
    </w:p>
    <w:tbl>
      <w:tblPr>
        <w:tblW w:w="0" w:type="auto"/>
        <w:tblLayout w:type="fixed"/>
        <w:tblLook w:val="0000"/>
      </w:tblPr>
      <w:tblGrid>
        <w:gridCol w:w="3080"/>
        <w:gridCol w:w="3068"/>
        <w:gridCol w:w="3094"/>
      </w:tblGrid>
      <w:tr w:rsidR="000B25AE" w:rsidRPr="009C4FE8" w:rsidTr="000B25AE">
        <w:tc>
          <w:tcPr>
            <w:tcW w:w="3080" w:type="dxa"/>
            <w:shd w:val="clear" w:color="auto" w:fill="auto"/>
            <w:vAlign w:val="center"/>
          </w:tcPr>
          <w:p w:rsidR="000B25AE" w:rsidRPr="006C099E" w:rsidRDefault="000B25AE" w:rsidP="000B25AE">
            <w:pPr>
              <w:pStyle w:val="BodyText2"/>
              <w:spacing w:line="100" w:lineRule="atLeast"/>
              <w:jc w:val="center"/>
            </w:pPr>
            <w:r w:rsidRPr="006C099E">
              <w:t>Датум:</w:t>
            </w:r>
          </w:p>
        </w:tc>
        <w:tc>
          <w:tcPr>
            <w:tcW w:w="3068" w:type="dxa"/>
            <w:shd w:val="clear" w:color="auto" w:fill="auto"/>
            <w:vAlign w:val="center"/>
          </w:tcPr>
          <w:p w:rsidR="000B25AE" w:rsidRPr="006C099E" w:rsidRDefault="000B25AE" w:rsidP="000B25AE">
            <w:pPr>
              <w:pStyle w:val="BodyText2"/>
              <w:spacing w:line="100" w:lineRule="atLeast"/>
              <w:jc w:val="center"/>
            </w:pPr>
            <w:r w:rsidRPr="006C099E">
              <w:t>М.П.</w:t>
            </w:r>
          </w:p>
        </w:tc>
        <w:tc>
          <w:tcPr>
            <w:tcW w:w="3094" w:type="dxa"/>
            <w:shd w:val="clear" w:color="auto" w:fill="auto"/>
            <w:vAlign w:val="center"/>
          </w:tcPr>
          <w:p w:rsidR="000B25AE" w:rsidRPr="006C099E" w:rsidRDefault="000B25AE" w:rsidP="000B25AE">
            <w:pPr>
              <w:pStyle w:val="BodyText2"/>
              <w:spacing w:line="100" w:lineRule="atLeast"/>
              <w:jc w:val="center"/>
            </w:pPr>
            <w:r w:rsidRPr="006C099E">
              <w:t>Потпис понуђача</w:t>
            </w:r>
          </w:p>
        </w:tc>
      </w:tr>
      <w:tr w:rsidR="000B25AE" w:rsidRPr="009C4FE8" w:rsidTr="000B25AE">
        <w:tc>
          <w:tcPr>
            <w:tcW w:w="3080" w:type="dxa"/>
            <w:tcBorders>
              <w:bottom w:val="single" w:sz="4" w:space="0" w:color="000000"/>
            </w:tcBorders>
            <w:shd w:val="clear" w:color="auto" w:fill="auto"/>
          </w:tcPr>
          <w:p w:rsidR="000B25AE" w:rsidRPr="009C4FE8" w:rsidRDefault="000B25AE" w:rsidP="000B25AE">
            <w:pPr>
              <w:pStyle w:val="BodyText2"/>
              <w:snapToGrid w:val="0"/>
              <w:spacing w:line="100" w:lineRule="atLeast"/>
              <w:jc w:val="both"/>
            </w:pPr>
          </w:p>
        </w:tc>
        <w:tc>
          <w:tcPr>
            <w:tcW w:w="3068" w:type="dxa"/>
            <w:shd w:val="clear" w:color="auto" w:fill="auto"/>
          </w:tcPr>
          <w:p w:rsidR="000B25AE" w:rsidRPr="009C4FE8" w:rsidRDefault="000B25AE" w:rsidP="000B25AE">
            <w:pPr>
              <w:pStyle w:val="BodyText2"/>
              <w:snapToGrid w:val="0"/>
              <w:spacing w:line="100" w:lineRule="atLeast"/>
              <w:jc w:val="both"/>
            </w:pPr>
          </w:p>
        </w:tc>
        <w:tc>
          <w:tcPr>
            <w:tcW w:w="3094" w:type="dxa"/>
            <w:tcBorders>
              <w:bottom w:val="single" w:sz="4" w:space="0" w:color="000000"/>
            </w:tcBorders>
            <w:shd w:val="clear" w:color="auto" w:fill="auto"/>
          </w:tcPr>
          <w:p w:rsidR="000B25AE" w:rsidRPr="009C4FE8" w:rsidRDefault="000B25AE" w:rsidP="000B25AE">
            <w:pPr>
              <w:pStyle w:val="BodyText2"/>
              <w:snapToGrid w:val="0"/>
              <w:spacing w:line="100" w:lineRule="atLeast"/>
              <w:jc w:val="both"/>
            </w:pPr>
          </w:p>
        </w:tc>
      </w:tr>
    </w:tbl>
    <w:p w:rsidR="000B25AE" w:rsidRPr="009C4FE8" w:rsidRDefault="000B25AE" w:rsidP="000B25AE">
      <w:pPr>
        <w:rPr>
          <w:sz w:val="22"/>
          <w:szCs w:val="22"/>
        </w:rPr>
      </w:pPr>
    </w:p>
    <w:p w:rsidR="000B25AE" w:rsidRPr="009C4FE8" w:rsidRDefault="000B25AE" w:rsidP="000B25AE">
      <w:pPr>
        <w:rPr>
          <w:b/>
          <w:bCs/>
          <w:i/>
          <w:iCs/>
          <w:sz w:val="22"/>
          <w:szCs w:val="22"/>
        </w:rPr>
      </w:pPr>
    </w:p>
    <w:p w:rsidR="000B25AE" w:rsidRPr="009C4FE8" w:rsidRDefault="000B25AE" w:rsidP="000B25AE">
      <w:pPr>
        <w:rPr>
          <w:b/>
          <w:bCs/>
          <w:i/>
          <w:iCs/>
          <w:sz w:val="22"/>
          <w:szCs w:val="22"/>
        </w:rPr>
      </w:pPr>
    </w:p>
    <w:p w:rsidR="000B25AE" w:rsidRPr="009C4FE8" w:rsidRDefault="000B25AE" w:rsidP="000B25AE">
      <w:pPr>
        <w:rPr>
          <w:b/>
          <w:bCs/>
          <w:i/>
          <w:iCs/>
          <w:sz w:val="22"/>
          <w:szCs w:val="22"/>
        </w:rPr>
      </w:pPr>
    </w:p>
    <w:p w:rsidR="000B25AE" w:rsidRPr="009C4FE8" w:rsidRDefault="000B25AE" w:rsidP="000B25AE">
      <w:pPr>
        <w:rPr>
          <w:sz w:val="22"/>
          <w:szCs w:val="22"/>
        </w:rPr>
      </w:pPr>
    </w:p>
    <w:p w:rsidR="000B25AE" w:rsidRPr="009C4FE8" w:rsidRDefault="000B25AE" w:rsidP="000B25AE">
      <w:pPr>
        <w:rPr>
          <w:b/>
          <w:bCs/>
          <w:i/>
          <w:iCs/>
          <w:sz w:val="22"/>
          <w:szCs w:val="22"/>
        </w:rPr>
      </w:pPr>
    </w:p>
    <w:p w:rsidR="000B25AE" w:rsidRPr="009C4FE8" w:rsidRDefault="000B25AE" w:rsidP="000B25AE">
      <w:pPr>
        <w:rPr>
          <w:b/>
          <w:bCs/>
          <w:i/>
          <w:iCs/>
          <w:sz w:val="22"/>
          <w:szCs w:val="22"/>
        </w:rPr>
      </w:pPr>
    </w:p>
    <w:p w:rsidR="000B25AE" w:rsidRPr="009C4FE8" w:rsidRDefault="000B25AE" w:rsidP="000B25AE">
      <w:pPr>
        <w:rPr>
          <w:b/>
          <w:bCs/>
          <w:i/>
          <w:iCs/>
          <w:sz w:val="22"/>
          <w:szCs w:val="22"/>
        </w:rPr>
      </w:pPr>
    </w:p>
    <w:p w:rsidR="000B25AE" w:rsidRPr="009C4FE8" w:rsidRDefault="000B25AE" w:rsidP="000B25AE">
      <w:pPr>
        <w:rPr>
          <w:b/>
          <w:bCs/>
          <w:i/>
          <w:iCs/>
          <w:sz w:val="22"/>
          <w:szCs w:val="22"/>
        </w:rPr>
      </w:pPr>
    </w:p>
    <w:p w:rsidR="000B25AE" w:rsidRPr="009C4FE8" w:rsidRDefault="000B25AE" w:rsidP="000B25AE">
      <w:pPr>
        <w:rPr>
          <w:b/>
          <w:bCs/>
          <w:i/>
          <w:iCs/>
          <w:sz w:val="22"/>
          <w:szCs w:val="22"/>
        </w:rPr>
      </w:pPr>
    </w:p>
    <w:p w:rsidR="000B25AE" w:rsidRPr="000B25AE" w:rsidRDefault="000B25AE" w:rsidP="000B25AE">
      <w:pPr>
        <w:jc w:val="center"/>
        <w:rPr>
          <w:b/>
          <w:bCs/>
          <w:iCs/>
          <w:sz w:val="28"/>
          <w:szCs w:val="28"/>
        </w:rPr>
      </w:pPr>
      <w:r w:rsidRPr="000B25AE">
        <w:rPr>
          <w:b/>
          <w:bCs/>
          <w:iCs/>
          <w:sz w:val="28"/>
          <w:szCs w:val="28"/>
        </w:rPr>
        <w:lastRenderedPageBreak/>
        <w:t>XI  ОБРАЗАЦ ИЗЈАВЕ О НЕЗАВИСНОЈ ПОНУДИ</w:t>
      </w:r>
    </w:p>
    <w:p w:rsidR="000B25AE" w:rsidRPr="009C4FE8" w:rsidRDefault="000B25AE" w:rsidP="000B25AE">
      <w:pPr>
        <w:pStyle w:val="BodyText3"/>
        <w:spacing w:after="0"/>
        <w:jc w:val="center"/>
        <w:rPr>
          <w:bCs/>
          <w:sz w:val="22"/>
          <w:szCs w:val="22"/>
        </w:rPr>
      </w:pPr>
    </w:p>
    <w:p w:rsidR="000B25AE" w:rsidRPr="009C4FE8" w:rsidRDefault="000B25AE" w:rsidP="000B25AE">
      <w:pPr>
        <w:pStyle w:val="BodyText3"/>
        <w:spacing w:after="0"/>
        <w:jc w:val="both"/>
        <w:rPr>
          <w:sz w:val="22"/>
          <w:szCs w:val="22"/>
        </w:rPr>
      </w:pPr>
    </w:p>
    <w:p w:rsidR="000B25AE" w:rsidRPr="009C4FE8" w:rsidRDefault="000B25AE" w:rsidP="000B25AE">
      <w:pPr>
        <w:pStyle w:val="BodyText3"/>
        <w:spacing w:after="0"/>
        <w:jc w:val="both"/>
        <w:rPr>
          <w:sz w:val="22"/>
          <w:szCs w:val="22"/>
        </w:rPr>
      </w:pPr>
    </w:p>
    <w:p w:rsidR="000B25AE" w:rsidRPr="009C4FE8" w:rsidRDefault="000B25AE" w:rsidP="000B25AE">
      <w:pPr>
        <w:pStyle w:val="BodyText3"/>
        <w:spacing w:after="0"/>
        <w:rPr>
          <w:sz w:val="22"/>
          <w:szCs w:val="22"/>
        </w:rPr>
      </w:pPr>
      <w:r>
        <w:rPr>
          <w:sz w:val="22"/>
          <w:szCs w:val="22"/>
        </w:rPr>
        <w:t xml:space="preserve">У складу са чланом 26. Закона, </w:t>
      </w:r>
      <w:r w:rsidRPr="009C4FE8">
        <w:rPr>
          <w:sz w:val="22"/>
          <w:szCs w:val="22"/>
        </w:rPr>
        <w:t>______________________________________________</w:t>
      </w:r>
      <w:r>
        <w:rPr>
          <w:sz w:val="22"/>
          <w:szCs w:val="22"/>
        </w:rPr>
        <w:t>________,</w:t>
      </w:r>
    </w:p>
    <w:p w:rsidR="000B25AE" w:rsidRPr="009C4FE8" w:rsidRDefault="000B25AE" w:rsidP="000B25AE">
      <w:pPr>
        <w:pStyle w:val="BodyText3"/>
        <w:spacing w:after="0"/>
        <w:rPr>
          <w:w w:val="200"/>
          <w:sz w:val="22"/>
          <w:szCs w:val="22"/>
        </w:rPr>
      </w:pPr>
      <w:r w:rsidRPr="009C4FE8">
        <w:rPr>
          <w:i/>
          <w:iCs/>
          <w:sz w:val="22"/>
          <w:szCs w:val="22"/>
        </w:rPr>
        <w:t xml:space="preserve">[навести </w:t>
      </w:r>
      <w:r w:rsidRPr="009C4FE8">
        <w:rPr>
          <w:i/>
          <w:iCs/>
          <w:sz w:val="22"/>
          <w:szCs w:val="22"/>
          <w:lang w:val="sr-Cyrl-CS"/>
        </w:rPr>
        <w:t>назив понуђача</w:t>
      </w:r>
      <w:r w:rsidRPr="009C4FE8">
        <w:rPr>
          <w:i/>
          <w:iCs/>
          <w:sz w:val="22"/>
          <w:szCs w:val="22"/>
        </w:rPr>
        <w:t xml:space="preserve">], </w:t>
      </w:r>
      <w:r w:rsidRPr="009C4FE8">
        <w:rPr>
          <w:sz w:val="22"/>
          <w:szCs w:val="22"/>
        </w:rPr>
        <w:t xml:space="preserve">даје: </w:t>
      </w:r>
    </w:p>
    <w:p w:rsidR="000B25AE" w:rsidRPr="009C4FE8" w:rsidRDefault="000B25AE" w:rsidP="000B25AE">
      <w:pPr>
        <w:pStyle w:val="BodyText3"/>
        <w:spacing w:before="360" w:after="360"/>
        <w:ind w:firstLine="227"/>
        <w:jc w:val="both"/>
        <w:rPr>
          <w:w w:val="200"/>
          <w:sz w:val="22"/>
          <w:szCs w:val="22"/>
        </w:rPr>
      </w:pPr>
    </w:p>
    <w:p w:rsidR="000B25AE" w:rsidRPr="00636392" w:rsidRDefault="000B25AE" w:rsidP="000B25AE">
      <w:pPr>
        <w:pStyle w:val="BodyText3"/>
        <w:spacing w:before="360" w:after="360"/>
        <w:ind w:firstLine="227"/>
        <w:jc w:val="center"/>
        <w:rPr>
          <w:b/>
          <w:bCs/>
          <w:sz w:val="28"/>
          <w:szCs w:val="28"/>
          <w:lang w:val="sr-Cyrl-CS"/>
        </w:rPr>
      </w:pPr>
      <w:r w:rsidRPr="00636392">
        <w:rPr>
          <w:b/>
          <w:bCs/>
          <w:sz w:val="28"/>
          <w:szCs w:val="28"/>
          <w:lang w:val="sr-Cyrl-CS"/>
        </w:rPr>
        <w:t xml:space="preserve">ИЗЈАВУ </w:t>
      </w:r>
    </w:p>
    <w:p w:rsidR="000B25AE" w:rsidRPr="00636392" w:rsidRDefault="000B25AE" w:rsidP="000B25AE">
      <w:pPr>
        <w:pStyle w:val="BodyText3"/>
        <w:spacing w:before="360" w:after="360"/>
        <w:ind w:firstLine="227"/>
        <w:jc w:val="center"/>
        <w:rPr>
          <w:bCs/>
          <w:sz w:val="28"/>
          <w:szCs w:val="28"/>
        </w:rPr>
      </w:pPr>
      <w:r w:rsidRPr="00636392">
        <w:rPr>
          <w:b/>
          <w:bCs/>
          <w:sz w:val="28"/>
          <w:szCs w:val="28"/>
          <w:lang w:val="sr-Cyrl-CS"/>
        </w:rPr>
        <w:t>О НЕЗАВИСНОЈ</w:t>
      </w:r>
      <w:r w:rsidRPr="00636392">
        <w:rPr>
          <w:b/>
          <w:bCs/>
          <w:sz w:val="28"/>
          <w:szCs w:val="28"/>
        </w:rPr>
        <w:t xml:space="preserve"> ПОНУДИ</w:t>
      </w:r>
    </w:p>
    <w:p w:rsidR="000B25AE" w:rsidRDefault="000B25AE" w:rsidP="000B25AE">
      <w:pPr>
        <w:jc w:val="both"/>
        <w:rPr>
          <w:bCs/>
          <w:sz w:val="22"/>
          <w:szCs w:val="22"/>
        </w:rPr>
      </w:pPr>
    </w:p>
    <w:p w:rsidR="000B25AE" w:rsidRPr="009C4FE8" w:rsidRDefault="000B25AE" w:rsidP="000B25AE">
      <w:pPr>
        <w:jc w:val="both"/>
        <w:rPr>
          <w:sz w:val="22"/>
          <w:szCs w:val="22"/>
        </w:rPr>
      </w:pPr>
    </w:p>
    <w:p w:rsidR="000B25AE" w:rsidRPr="00636392" w:rsidRDefault="000B25AE" w:rsidP="000B25AE">
      <w:pPr>
        <w:jc w:val="both"/>
      </w:pPr>
      <w:r w:rsidRPr="00636392">
        <w:t>Под пуном материјалном и кривичном одговорношћу п</w:t>
      </w:r>
      <w:r w:rsidRPr="00636392">
        <w:rPr>
          <w:bCs/>
        </w:rPr>
        <w:t xml:space="preserve">отврђујемо да смо понуду у  </w:t>
      </w:r>
      <w:r w:rsidRPr="00636392">
        <w:rPr>
          <w:bCs/>
          <w:lang w:val="sr-Cyrl-CS"/>
        </w:rPr>
        <w:t>поступку</w:t>
      </w:r>
      <w:r w:rsidRPr="00636392">
        <w:rPr>
          <w:bCs/>
        </w:rPr>
        <w:t xml:space="preserve"> јавне набавке</w:t>
      </w:r>
      <w:r>
        <w:rPr>
          <w:bCs/>
        </w:rPr>
        <w:t xml:space="preserve"> мале вредности</w:t>
      </w:r>
      <w:r w:rsidRPr="00636392">
        <w:t xml:space="preserve"> </w:t>
      </w:r>
      <w:r w:rsidRPr="00636392">
        <w:rPr>
          <w:lang w:val="sr-Cyrl-CS"/>
        </w:rPr>
        <w:t>добра</w:t>
      </w:r>
      <w:r w:rsidRPr="00636392">
        <w:t xml:space="preserve"> </w:t>
      </w:r>
      <w:r>
        <w:t>–</w:t>
      </w:r>
      <w:r w:rsidRPr="00636392">
        <w:t xml:space="preserve"> </w:t>
      </w:r>
      <w:r>
        <w:rPr>
          <w:lang w:val="sr-Cyrl-CS"/>
        </w:rPr>
        <w:t xml:space="preserve">канцеларијски </w:t>
      </w:r>
      <w:r w:rsidRPr="00636392">
        <w:rPr>
          <w:lang w:val="sr-Cyrl-CS"/>
        </w:rPr>
        <w:t xml:space="preserve"> материјал, </w:t>
      </w:r>
      <w:r w:rsidRPr="00636392">
        <w:t xml:space="preserve">по партијама, ЈН број </w:t>
      </w:r>
      <w:r>
        <w:rPr>
          <w:lang w:val="sr-Cyrl-CS"/>
        </w:rPr>
        <w:t>10</w:t>
      </w:r>
      <w:r w:rsidRPr="00636392">
        <w:t>/201</w:t>
      </w:r>
      <w:r w:rsidR="0024135B">
        <w:t>9</w:t>
      </w:r>
      <w:r w:rsidRPr="00636392">
        <w:t>, партија</w:t>
      </w:r>
    </w:p>
    <w:p w:rsidR="000B25AE" w:rsidRPr="00636392" w:rsidRDefault="000B25AE" w:rsidP="000B25AE">
      <w:pPr>
        <w:jc w:val="both"/>
      </w:pPr>
    </w:p>
    <w:p w:rsidR="000B25AE" w:rsidRPr="00636392" w:rsidRDefault="000B25AE" w:rsidP="000B25AE">
      <w:pPr>
        <w:jc w:val="center"/>
        <w:rPr>
          <w:i/>
        </w:rPr>
      </w:pPr>
      <w:r w:rsidRPr="00636392">
        <w:t>__________________________________________________</w:t>
      </w:r>
      <w:r>
        <w:t xml:space="preserve">____________________________  </w:t>
      </w:r>
      <w:r w:rsidRPr="00636392">
        <w:t xml:space="preserve"> </w:t>
      </w:r>
      <w:r w:rsidRPr="00636392">
        <w:rPr>
          <w:i/>
        </w:rPr>
        <w:t>(уноси се број и назив партије)</w:t>
      </w:r>
    </w:p>
    <w:p w:rsidR="000B25AE" w:rsidRPr="00636392" w:rsidRDefault="000B25AE" w:rsidP="000B25AE">
      <w:pPr>
        <w:jc w:val="center"/>
      </w:pPr>
    </w:p>
    <w:p w:rsidR="000B25AE" w:rsidRPr="00636392" w:rsidRDefault="000B25AE" w:rsidP="000B25AE">
      <w:pPr>
        <w:jc w:val="both"/>
        <w:rPr>
          <w:bCs/>
        </w:rPr>
      </w:pPr>
      <w:r w:rsidRPr="00636392">
        <w:rPr>
          <w:bCs/>
        </w:rPr>
        <w:t>подне</w:t>
      </w:r>
      <w:r w:rsidRPr="00636392">
        <w:rPr>
          <w:bCs/>
          <w:lang w:val="sr-Cyrl-CS"/>
        </w:rPr>
        <w:t>ли</w:t>
      </w:r>
      <w:r w:rsidRPr="00636392">
        <w:rPr>
          <w:bCs/>
        </w:rPr>
        <w:t xml:space="preserve"> независно, без договора са другим понуђачима или заинтересованим лицима.</w:t>
      </w:r>
    </w:p>
    <w:p w:rsidR="000B25AE" w:rsidRPr="00636392" w:rsidRDefault="000B25AE" w:rsidP="000B25AE">
      <w:pPr>
        <w:jc w:val="both"/>
        <w:rPr>
          <w:bCs/>
        </w:rPr>
      </w:pPr>
    </w:p>
    <w:p w:rsidR="000B25AE" w:rsidRPr="00636392" w:rsidRDefault="000B25AE" w:rsidP="000B25AE">
      <w:pPr>
        <w:jc w:val="both"/>
        <w:rPr>
          <w:bCs/>
        </w:rPr>
      </w:pPr>
    </w:p>
    <w:p w:rsidR="000B25AE" w:rsidRPr="00636392" w:rsidRDefault="000B25AE" w:rsidP="000B25AE">
      <w:pPr>
        <w:pStyle w:val="BodyText3"/>
        <w:spacing w:after="0"/>
        <w:ind w:firstLine="227"/>
        <w:jc w:val="both"/>
        <w:rPr>
          <w:sz w:val="24"/>
          <w:szCs w:val="24"/>
        </w:rPr>
      </w:pPr>
    </w:p>
    <w:tbl>
      <w:tblPr>
        <w:tblW w:w="0" w:type="auto"/>
        <w:tblLayout w:type="fixed"/>
        <w:tblLook w:val="0000"/>
      </w:tblPr>
      <w:tblGrid>
        <w:gridCol w:w="3080"/>
        <w:gridCol w:w="3065"/>
        <w:gridCol w:w="3097"/>
      </w:tblGrid>
      <w:tr w:rsidR="000B25AE" w:rsidRPr="00636392" w:rsidTr="000B25AE">
        <w:tc>
          <w:tcPr>
            <w:tcW w:w="3080" w:type="dxa"/>
            <w:shd w:val="clear" w:color="auto" w:fill="auto"/>
            <w:vAlign w:val="center"/>
          </w:tcPr>
          <w:p w:rsidR="000B25AE" w:rsidRPr="00636392" w:rsidRDefault="000B25AE" w:rsidP="000B25AE">
            <w:pPr>
              <w:pStyle w:val="BodyText2"/>
              <w:spacing w:line="100" w:lineRule="atLeast"/>
              <w:jc w:val="center"/>
            </w:pPr>
            <w:r w:rsidRPr="00636392">
              <w:t>Датум:</w:t>
            </w:r>
          </w:p>
        </w:tc>
        <w:tc>
          <w:tcPr>
            <w:tcW w:w="3065" w:type="dxa"/>
            <w:shd w:val="clear" w:color="auto" w:fill="auto"/>
            <w:vAlign w:val="center"/>
          </w:tcPr>
          <w:p w:rsidR="000B25AE" w:rsidRPr="00636392" w:rsidRDefault="000B25AE" w:rsidP="000B25AE">
            <w:pPr>
              <w:pStyle w:val="BodyText2"/>
              <w:spacing w:line="100" w:lineRule="atLeast"/>
              <w:jc w:val="center"/>
            </w:pPr>
            <w:r w:rsidRPr="00636392">
              <w:t>М.П.</w:t>
            </w:r>
          </w:p>
        </w:tc>
        <w:tc>
          <w:tcPr>
            <w:tcW w:w="3097" w:type="dxa"/>
            <w:shd w:val="clear" w:color="auto" w:fill="auto"/>
            <w:vAlign w:val="center"/>
          </w:tcPr>
          <w:p w:rsidR="000B25AE" w:rsidRPr="00636392" w:rsidRDefault="000B25AE" w:rsidP="000B25AE">
            <w:pPr>
              <w:pStyle w:val="BodyText2"/>
              <w:spacing w:line="100" w:lineRule="atLeast"/>
              <w:jc w:val="center"/>
            </w:pPr>
            <w:r w:rsidRPr="00636392">
              <w:t>Потпис понуђача</w:t>
            </w:r>
          </w:p>
        </w:tc>
      </w:tr>
      <w:tr w:rsidR="000B25AE" w:rsidRPr="00636392" w:rsidTr="000B25AE">
        <w:tc>
          <w:tcPr>
            <w:tcW w:w="3080" w:type="dxa"/>
            <w:tcBorders>
              <w:bottom w:val="single" w:sz="4" w:space="0" w:color="000000"/>
            </w:tcBorders>
            <w:shd w:val="clear" w:color="auto" w:fill="auto"/>
          </w:tcPr>
          <w:p w:rsidR="000B25AE" w:rsidRPr="00636392" w:rsidRDefault="000B25AE" w:rsidP="000B25AE">
            <w:pPr>
              <w:pStyle w:val="BodyText2"/>
              <w:snapToGrid w:val="0"/>
              <w:spacing w:line="100" w:lineRule="atLeast"/>
              <w:jc w:val="both"/>
            </w:pPr>
          </w:p>
        </w:tc>
        <w:tc>
          <w:tcPr>
            <w:tcW w:w="3065" w:type="dxa"/>
            <w:shd w:val="clear" w:color="auto" w:fill="auto"/>
          </w:tcPr>
          <w:p w:rsidR="000B25AE" w:rsidRPr="00636392" w:rsidRDefault="000B25AE" w:rsidP="000B25AE">
            <w:pPr>
              <w:pStyle w:val="BodyText2"/>
              <w:snapToGrid w:val="0"/>
              <w:spacing w:line="100" w:lineRule="atLeast"/>
              <w:jc w:val="both"/>
            </w:pPr>
          </w:p>
        </w:tc>
        <w:tc>
          <w:tcPr>
            <w:tcW w:w="3097" w:type="dxa"/>
            <w:tcBorders>
              <w:bottom w:val="single" w:sz="4" w:space="0" w:color="000000"/>
            </w:tcBorders>
            <w:shd w:val="clear" w:color="auto" w:fill="auto"/>
          </w:tcPr>
          <w:p w:rsidR="000B25AE" w:rsidRPr="00636392" w:rsidRDefault="000B25AE" w:rsidP="000B25AE">
            <w:pPr>
              <w:pStyle w:val="BodyText2"/>
              <w:snapToGrid w:val="0"/>
              <w:spacing w:line="100" w:lineRule="atLeast"/>
              <w:jc w:val="both"/>
            </w:pPr>
          </w:p>
        </w:tc>
      </w:tr>
    </w:tbl>
    <w:p w:rsidR="000B25AE" w:rsidRPr="00636392" w:rsidRDefault="000B25AE" w:rsidP="000B25AE">
      <w:pPr>
        <w:pStyle w:val="BodyText3"/>
        <w:spacing w:after="0"/>
        <w:ind w:firstLine="227"/>
        <w:jc w:val="both"/>
        <w:rPr>
          <w:sz w:val="24"/>
          <w:szCs w:val="24"/>
        </w:rPr>
      </w:pPr>
    </w:p>
    <w:p w:rsidR="000B25AE" w:rsidRPr="00636392" w:rsidRDefault="000B25AE" w:rsidP="000B25AE">
      <w:pPr>
        <w:tabs>
          <w:tab w:val="left" w:pos="6028"/>
        </w:tabs>
        <w:autoSpaceDE w:val="0"/>
      </w:pPr>
    </w:p>
    <w:p w:rsidR="000B25AE" w:rsidRPr="00636392" w:rsidRDefault="000B25AE" w:rsidP="000B25AE">
      <w:pPr>
        <w:tabs>
          <w:tab w:val="left" w:pos="6028"/>
        </w:tabs>
        <w:autoSpaceDE w:val="0"/>
      </w:pPr>
    </w:p>
    <w:p w:rsidR="000B25AE" w:rsidRPr="00636392" w:rsidRDefault="000B25AE" w:rsidP="000B25AE">
      <w:pPr>
        <w:tabs>
          <w:tab w:val="left" w:pos="6028"/>
        </w:tabs>
        <w:autoSpaceDE w:val="0"/>
        <w:jc w:val="both"/>
        <w:rPr>
          <w:bCs/>
          <w:i/>
          <w:iCs/>
        </w:rPr>
      </w:pPr>
      <w:r w:rsidRPr="00636392">
        <w:rPr>
          <w:b/>
          <w:bCs/>
          <w:i/>
          <w:iCs/>
        </w:rPr>
        <w:t xml:space="preserve">Напомена: </w:t>
      </w:r>
      <w:r w:rsidRPr="00636392">
        <w:rPr>
          <w:bCs/>
          <w:i/>
          <w:iCs/>
        </w:rPr>
        <w:t>У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 Мера забране учешћа у поступку јавне набавке може трајати до две године. Повреда конкуренције представља негативну референцу, у смислу члана 82. став 1. тачка 2</w:t>
      </w:r>
      <w:r w:rsidRPr="00636392">
        <w:rPr>
          <w:bCs/>
          <w:i/>
          <w:iCs/>
          <w:lang w:val="sr-Cyrl-CS"/>
        </w:rPr>
        <w:t>)</w:t>
      </w:r>
      <w:r w:rsidRPr="00636392">
        <w:rPr>
          <w:bCs/>
          <w:i/>
          <w:iCs/>
        </w:rPr>
        <w:t xml:space="preserve"> Закона. </w:t>
      </w:r>
    </w:p>
    <w:p w:rsidR="000B25AE" w:rsidRPr="00636392" w:rsidRDefault="000B25AE" w:rsidP="000B25AE">
      <w:pPr>
        <w:tabs>
          <w:tab w:val="left" w:pos="6028"/>
        </w:tabs>
        <w:autoSpaceDE w:val="0"/>
        <w:jc w:val="both"/>
        <w:rPr>
          <w:bCs/>
          <w:i/>
          <w:iCs/>
        </w:rPr>
      </w:pPr>
      <w:r w:rsidRPr="00636392">
        <w:rPr>
          <w:b/>
          <w:bCs/>
          <w:i/>
          <w:iCs/>
          <w:u w:val="single"/>
        </w:rPr>
        <w:t>Уколико понуду подноси група понуђача,</w:t>
      </w:r>
      <w:r w:rsidRPr="00636392">
        <w:rPr>
          <w:bCs/>
          <w:i/>
          <w:iCs/>
        </w:rPr>
        <w:t xml:space="preserve"> Изјава мора бити потписана од стране овлашћеног лица сваког понуђача из групе понуђача и оверена печатом.</w:t>
      </w:r>
    </w:p>
    <w:p w:rsidR="000B25AE" w:rsidRPr="00636392" w:rsidRDefault="000B25AE" w:rsidP="000B25AE">
      <w:pPr>
        <w:tabs>
          <w:tab w:val="left" w:pos="6028"/>
        </w:tabs>
        <w:autoSpaceDE w:val="0"/>
        <w:jc w:val="both"/>
        <w:rPr>
          <w:bCs/>
          <w:i/>
          <w:iCs/>
        </w:rPr>
      </w:pPr>
    </w:p>
    <w:p w:rsidR="000B25AE" w:rsidRDefault="000B25AE" w:rsidP="000B25AE">
      <w:pPr>
        <w:rPr>
          <w:rFonts w:ascii="Arial" w:hAnsi="Arial" w:cs="Arial"/>
          <w:b/>
          <w:bCs/>
          <w:i/>
          <w:iCs/>
          <w:sz w:val="28"/>
          <w:szCs w:val="28"/>
        </w:rPr>
      </w:pPr>
      <w:r w:rsidRPr="00636392">
        <w:rPr>
          <w:b/>
          <w:bCs/>
          <w:i/>
          <w:iCs/>
        </w:rPr>
        <w:t xml:space="preserve">Напомена: </w:t>
      </w:r>
      <w:r w:rsidRPr="00636392">
        <w:rPr>
          <w:bCs/>
          <w:i/>
          <w:iCs/>
        </w:rPr>
        <w:t>Изјава се подноси уз образац понуде за сваку партију</w:t>
      </w:r>
    </w:p>
    <w:p w:rsidR="00E11DDF" w:rsidRDefault="00E11DDF" w:rsidP="00366371">
      <w:pPr>
        <w:jc w:val="both"/>
        <w:rPr>
          <w:b/>
        </w:rPr>
      </w:pPr>
    </w:p>
    <w:p w:rsidR="000B25AE" w:rsidRPr="000B25AE" w:rsidRDefault="000B25AE" w:rsidP="000B25AE">
      <w:pPr>
        <w:jc w:val="center"/>
        <w:rPr>
          <w:b/>
          <w:sz w:val="28"/>
          <w:szCs w:val="28"/>
          <w:lang w:val="sr-Cyrl-CS"/>
        </w:rPr>
      </w:pPr>
      <w:r>
        <w:rPr>
          <w:b/>
          <w:sz w:val="28"/>
          <w:szCs w:val="28"/>
        </w:rPr>
        <w:lastRenderedPageBreak/>
        <w:t xml:space="preserve">XII </w:t>
      </w:r>
      <w:r w:rsidRPr="000B25AE">
        <w:rPr>
          <w:b/>
          <w:sz w:val="28"/>
          <w:szCs w:val="28"/>
        </w:rPr>
        <w:t xml:space="preserve"> </w:t>
      </w:r>
      <w:r w:rsidRPr="000B25AE">
        <w:rPr>
          <w:b/>
          <w:sz w:val="28"/>
          <w:szCs w:val="28"/>
          <w:lang w:val="sr-Cyrl-CS"/>
        </w:rPr>
        <w:t>ОБРАЗАЦ ИЗЈАВЕ</w:t>
      </w:r>
      <w:r w:rsidRPr="000B25AE">
        <w:rPr>
          <w:b/>
          <w:sz w:val="28"/>
          <w:szCs w:val="28"/>
        </w:rPr>
        <w:t xml:space="preserve"> ПОНУЂАЧА</w:t>
      </w:r>
      <w:r w:rsidRPr="000B25AE">
        <w:rPr>
          <w:b/>
          <w:sz w:val="28"/>
          <w:szCs w:val="28"/>
          <w:lang w:val="sr-Cyrl-CS"/>
        </w:rPr>
        <w:t xml:space="preserve"> О УРЕДНОМ ИЗВРШЕЊУ ОБАВЕЗА ПО РАНИЈЕ ЗАКЉУЧЕНИМ УГОВОРИМА</w:t>
      </w:r>
    </w:p>
    <w:p w:rsidR="000B25AE" w:rsidRPr="000B25AE" w:rsidRDefault="000B25AE" w:rsidP="000B25AE">
      <w:pPr>
        <w:jc w:val="center"/>
        <w:rPr>
          <w:b/>
          <w:sz w:val="28"/>
          <w:szCs w:val="28"/>
          <w:lang w:val="sr-Cyrl-CS"/>
        </w:rPr>
      </w:pPr>
    </w:p>
    <w:p w:rsidR="000B25AE" w:rsidRPr="000B25AE" w:rsidRDefault="000B25AE" w:rsidP="000B25AE">
      <w:pPr>
        <w:jc w:val="center"/>
        <w:rPr>
          <w:sz w:val="28"/>
          <w:szCs w:val="28"/>
          <w:lang w:val="sr-Cyrl-CS"/>
        </w:rPr>
      </w:pPr>
    </w:p>
    <w:p w:rsidR="000B25AE" w:rsidRPr="000B25AE" w:rsidRDefault="000B25AE" w:rsidP="000B25AE">
      <w:pPr>
        <w:rPr>
          <w:sz w:val="28"/>
          <w:szCs w:val="28"/>
          <w:lang w:val="sr-Cyrl-CS"/>
        </w:rPr>
      </w:pPr>
    </w:p>
    <w:p w:rsidR="000B25AE" w:rsidRPr="006317A5" w:rsidRDefault="000B25AE" w:rsidP="000B25AE">
      <w:pPr>
        <w:rPr>
          <w:lang w:val="sr-Cyrl-CS"/>
        </w:rPr>
      </w:pPr>
    </w:p>
    <w:p w:rsidR="000B25AE" w:rsidRPr="000B25AE" w:rsidRDefault="000B25AE" w:rsidP="000B25AE">
      <w:pPr>
        <w:jc w:val="center"/>
        <w:rPr>
          <w:b/>
          <w:sz w:val="28"/>
          <w:szCs w:val="28"/>
          <w:lang w:val="sr-Cyrl-CS"/>
        </w:rPr>
      </w:pPr>
      <w:r w:rsidRPr="000B25AE">
        <w:rPr>
          <w:b/>
          <w:sz w:val="28"/>
          <w:szCs w:val="28"/>
          <w:lang w:val="sr-Cyrl-CS"/>
        </w:rPr>
        <w:t>ИЗЈАВА</w:t>
      </w:r>
    </w:p>
    <w:p w:rsidR="000B25AE" w:rsidRPr="000B25AE" w:rsidRDefault="000B25AE" w:rsidP="000B25AE">
      <w:pPr>
        <w:jc w:val="center"/>
        <w:rPr>
          <w:b/>
          <w:sz w:val="28"/>
          <w:szCs w:val="28"/>
          <w:lang w:val="sr-Cyrl-CS"/>
        </w:rPr>
      </w:pPr>
    </w:p>
    <w:p w:rsidR="000B25AE" w:rsidRPr="000B25AE" w:rsidRDefault="000B25AE" w:rsidP="000B25AE">
      <w:pPr>
        <w:jc w:val="center"/>
        <w:rPr>
          <w:b/>
          <w:sz w:val="28"/>
          <w:szCs w:val="28"/>
          <w:lang w:val="sr-Cyrl-CS"/>
        </w:rPr>
      </w:pPr>
    </w:p>
    <w:p w:rsidR="000B25AE" w:rsidRPr="000B25AE" w:rsidRDefault="000B25AE" w:rsidP="000B25AE">
      <w:pPr>
        <w:jc w:val="center"/>
        <w:rPr>
          <w:b/>
          <w:sz w:val="28"/>
          <w:szCs w:val="28"/>
          <w:lang w:val="sr-Cyrl-CS"/>
        </w:rPr>
      </w:pPr>
      <w:r w:rsidRPr="000B25AE">
        <w:rPr>
          <w:b/>
          <w:sz w:val="28"/>
          <w:szCs w:val="28"/>
          <w:lang w:val="sr-Cyrl-CS"/>
        </w:rPr>
        <w:t>ПОНУЂАЧА О УРЕДНОМ ИЗВРШЕЊУ ОБАВЕЗА ПО РАНИЈЕ ЗАКЉУЧЕНИМ УГОВОРИМА</w:t>
      </w:r>
    </w:p>
    <w:p w:rsidR="000B25AE" w:rsidRPr="006317A5" w:rsidRDefault="000B25AE" w:rsidP="000B25AE">
      <w:pPr>
        <w:rPr>
          <w:b/>
          <w:lang w:val="sr-Cyrl-CS"/>
        </w:rPr>
      </w:pPr>
    </w:p>
    <w:p w:rsidR="000B25AE" w:rsidRPr="006317A5" w:rsidRDefault="000B25AE" w:rsidP="000B25AE">
      <w:pPr>
        <w:rPr>
          <w:lang w:val="sr-Cyrl-CS"/>
        </w:rPr>
      </w:pPr>
    </w:p>
    <w:p w:rsidR="000B25AE" w:rsidRPr="006317A5" w:rsidRDefault="000B25AE" w:rsidP="000B25AE">
      <w:pPr>
        <w:rPr>
          <w:lang w:val="sr-Cyrl-CS"/>
        </w:rPr>
      </w:pPr>
    </w:p>
    <w:p w:rsidR="000B25AE" w:rsidRPr="006317A5" w:rsidRDefault="000B25AE" w:rsidP="000B25AE">
      <w:pPr>
        <w:jc w:val="both"/>
        <w:rPr>
          <w:lang w:val="sr-Cyrl-CS"/>
        </w:rPr>
      </w:pPr>
      <w:r w:rsidRPr="006317A5">
        <w:rPr>
          <w:lang w:val="sr-Cyrl-CS"/>
        </w:rPr>
        <w:t>Изјављујемо, под пуном материјалном и кривичном одговорношћу, да смо уредно извршавали обавезе по раније закљученим уговорима о предметним јавним набавкама за период 201</w:t>
      </w:r>
      <w:r w:rsidR="0024135B">
        <w:t>6</w:t>
      </w:r>
      <w:r w:rsidRPr="006317A5">
        <w:rPr>
          <w:lang w:val="sr-Cyrl-CS"/>
        </w:rPr>
        <w:t>, 201</w:t>
      </w:r>
      <w:r w:rsidR="0024135B">
        <w:t>7</w:t>
      </w:r>
      <w:r>
        <w:rPr>
          <w:lang w:val="sr-Cyrl-CS"/>
        </w:rPr>
        <w:t>,</w:t>
      </w:r>
      <w:r w:rsidRPr="006317A5">
        <w:rPr>
          <w:lang w:val="sr-Cyrl-CS"/>
        </w:rPr>
        <w:t xml:space="preserve"> и 201</w:t>
      </w:r>
      <w:r w:rsidR="0024135B">
        <w:t>8</w:t>
      </w:r>
      <w:r>
        <w:rPr>
          <w:lang w:val="sr-Cyrl-CS"/>
        </w:rPr>
        <w:t>. годину</w:t>
      </w:r>
      <w:r w:rsidRPr="006317A5">
        <w:t xml:space="preserve">, за партију </w:t>
      </w:r>
    </w:p>
    <w:p w:rsidR="000B25AE" w:rsidRPr="006317A5" w:rsidRDefault="000B25AE" w:rsidP="000B25AE">
      <w:pPr>
        <w:jc w:val="both"/>
        <w:rPr>
          <w:lang w:val="sr-Cyrl-CS"/>
        </w:rPr>
      </w:pPr>
    </w:p>
    <w:p w:rsidR="000B25AE" w:rsidRPr="006317A5" w:rsidRDefault="000B25AE" w:rsidP="000B25AE">
      <w:pPr>
        <w:jc w:val="both"/>
        <w:rPr>
          <w:lang w:val="sr-Cyrl-CS"/>
        </w:rPr>
      </w:pPr>
      <w:r w:rsidRPr="006317A5">
        <w:t>______________________________________________________</w:t>
      </w:r>
      <w:r>
        <w:rPr>
          <w:lang w:val="sr-Cyrl-CS"/>
        </w:rPr>
        <w:t>________________________</w:t>
      </w:r>
      <w:r w:rsidRPr="006317A5">
        <w:rPr>
          <w:lang w:val="sr-Cyrl-CS"/>
        </w:rPr>
        <w:t xml:space="preserve">        </w:t>
      </w:r>
    </w:p>
    <w:p w:rsidR="000B25AE" w:rsidRPr="006317A5" w:rsidRDefault="000B25AE" w:rsidP="000B25AE">
      <w:pPr>
        <w:jc w:val="center"/>
        <w:rPr>
          <w:lang w:val="sr-Cyrl-CS"/>
        </w:rPr>
      </w:pPr>
      <w:r w:rsidRPr="006317A5">
        <w:rPr>
          <w:i/>
        </w:rPr>
        <w:t>(уноси се број и назив партије</w:t>
      </w:r>
      <w:r w:rsidRPr="006317A5">
        <w:rPr>
          <w:i/>
          <w:lang w:val="sr-Cyrl-CS"/>
        </w:rPr>
        <w:t>),</w:t>
      </w:r>
      <w:r w:rsidRPr="006317A5">
        <w:t xml:space="preserve"> ЈН број </w:t>
      </w:r>
      <w:r>
        <w:rPr>
          <w:lang w:val="sr-Cyrl-CS"/>
        </w:rPr>
        <w:t>10</w:t>
      </w:r>
      <w:r w:rsidRPr="006317A5">
        <w:t>/201</w:t>
      </w:r>
      <w:r w:rsidR="0024135B">
        <w:t>9</w:t>
      </w:r>
      <w:r w:rsidRPr="006317A5">
        <w:t>.</w:t>
      </w:r>
    </w:p>
    <w:p w:rsidR="000B25AE" w:rsidRPr="006317A5" w:rsidRDefault="000B25AE" w:rsidP="000B25AE">
      <w:pPr>
        <w:rPr>
          <w:lang w:val="sr-Cyrl-CS"/>
        </w:rPr>
      </w:pPr>
    </w:p>
    <w:p w:rsidR="000B25AE" w:rsidRPr="006317A5" w:rsidRDefault="000B25AE" w:rsidP="000B25AE">
      <w:pPr>
        <w:jc w:val="both"/>
        <w:rPr>
          <w:lang w:val="sr-Cyrl-CS"/>
        </w:rPr>
      </w:pPr>
      <w:r w:rsidRPr="006317A5">
        <w:rPr>
          <w:lang w:val="sr-Cyrl-CS"/>
        </w:rPr>
        <w:t>Изја</w:t>
      </w:r>
      <w:r>
        <w:rPr>
          <w:lang w:val="sr-Cyrl-CS"/>
        </w:rPr>
        <w:t xml:space="preserve">ва се даје за потребе </w:t>
      </w:r>
      <w:r w:rsidRPr="006317A5">
        <w:rPr>
          <w:lang w:val="sr-Cyrl-CS"/>
        </w:rPr>
        <w:t>поступка јавне набавке</w:t>
      </w:r>
      <w:r>
        <w:rPr>
          <w:lang w:val="sr-Cyrl-CS"/>
        </w:rPr>
        <w:t xml:space="preserve"> мале вредности </w:t>
      </w:r>
      <w:r w:rsidRPr="006317A5">
        <w:rPr>
          <w:lang w:val="sr-Cyrl-CS"/>
        </w:rPr>
        <w:t xml:space="preserve"> добра </w:t>
      </w:r>
      <w:r>
        <w:t>–</w:t>
      </w:r>
      <w:r>
        <w:rPr>
          <w:lang w:val="sr-Cyrl-CS"/>
        </w:rPr>
        <w:t xml:space="preserve"> канцеларијски </w:t>
      </w:r>
      <w:r w:rsidRPr="006317A5">
        <w:rPr>
          <w:lang w:val="sr-Cyrl-CS"/>
        </w:rPr>
        <w:t xml:space="preserve">материјал, по партијама, ЈН број </w:t>
      </w:r>
      <w:r>
        <w:rPr>
          <w:lang w:val="sr-Cyrl-CS"/>
        </w:rPr>
        <w:t>10</w:t>
      </w:r>
      <w:r w:rsidRPr="006317A5">
        <w:rPr>
          <w:lang w:val="sr-Cyrl-CS"/>
        </w:rPr>
        <w:t>/201</w:t>
      </w:r>
      <w:r w:rsidR="0024135B">
        <w:t>9</w:t>
      </w:r>
      <w:r w:rsidRPr="006317A5">
        <w:rPr>
          <w:lang w:val="sr-Cyrl-CS"/>
        </w:rPr>
        <w:t>.</w:t>
      </w:r>
    </w:p>
    <w:p w:rsidR="000B25AE" w:rsidRPr="006317A5" w:rsidRDefault="000B25AE" w:rsidP="000B25AE">
      <w:pPr>
        <w:rPr>
          <w:lang w:val="sr-Cyrl-CS"/>
        </w:rPr>
      </w:pPr>
    </w:p>
    <w:p w:rsidR="000B25AE" w:rsidRPr="006317A5" w:rsidRDefault="000B25AE" w:rsidP="000B25AE">
      <w:pPr>
        <w:rPr>
          <w:lang w:val="sr-Cyrl-CS"/>
        </w:rPr>
      </w:pPr>
    </w:p>
    <w:p w:rsidR="000B25AE" w:rsidRPr="006317A5" w:rsidRDefault="000B25AE" w:rsidP="000B25AE">
      <w:pPr>
        <w:rPr>
          <w:lang w:val="sr-Cyrl-CS"/>
        </w:rPr>
      </w:pPr>
    </w:p>
    <w:p w:rsidR="000B25AE" w:rsidRPr="006317A5" w:rsidRDefault="000B25AE" w:rsidP="000B25AE">
      <w:pPr>
        <w:rPr>
          <w:lang w:val="sr-Cyrl-CS"/>
        </w:rPr>
      </w:pPr>
    </w:p>
    <w:p w:rsidR="000B25AE" w:rsidRPr="006317A5" w:rsidRDefault="000B25AE" w:rsidP="000B25AE">
      <w:pPr>
        <w:rPr>
          <w:lang w:val="sr-Cyrl-CS"/>
        </w:rPr>
      </w:pPr>
    </w:p>
    <w:tbl>
      <w:tblPr>
        <w:tblW w:w="0" w:type="auto"/>
        <w:tblLayout w:type="fixed"/>
        <w:tblLook w:val="0000"/>
      </w:tblPr>
      <w:tblGrid>
        <w:gridCol w:w="3080"/>
        <w:gridCol w:w="3065"/>
        <w:gridCol w:w="3097"/>
      </w:tblGrid>
      <w:tr w:rsidR="000B25AE" w:rsidRPr="006317A5" w:rsidTr="000B25AE">
        <w:tc>
          <w:tcPr>
            <w:tcW w:w="3080" w:type="dxa"/>
            <w:shd w:val="clear" w:color="auto" w:fill="auto"/>
            <w:vAlign w:val="center"/>
          </w:tcPr>
          <w:p w:rsidR="000B25AE" w:rsidRPr="006317A5" w:rsidRDefault="000B25AE" w:rsidP="000B25AE">
            <w:pPr>
              <w:pStyle w:val="BodyText2"/>
              <w:spacing w:line="100" w:lineRule="atLeast"/>
              <w:jc w:val="center"/>
            </w:pPr>
            <w:r w:rsidRPr="006317A5">
              <w:t>Датум:</w:t>
            </w:r>
          </w:p>
        </w:tc>
        <w:tc>
          <w:tcPr>
            <w:tcW w:w="3065" w:type="dxa"/>
            <w:shd w:val="clear" w:color="auto" w:fill="auto"/>
            <w:vAlign w:val="center"/>
          </w:tcPr>
          <w:p w:rsidR="000B25AE" w:rsidRPr="006317A5" w:rsidRDefault="000B25AE" w:rsidP="000B25AE">
            <w:pPr>
              <w:pStyle w:val="BodyText2"/>
              <w:spacing w:line="100" w:lineRule="atLeast"/>
              <w:jc w:val="center"/>
            </w:pPr>
            <w:r w:rsidRPr="006317A5">
              <w:t>М.П.</w:t>
            </w:r>
          </w:p>
        </w:tc>
        <w:tc>
          <w:tcPr>
            <w:tcW w:w="3097" w:type="dxa"/>
            <w:shd w:val="clear" w:color="auto" w:fill="auto"/>
            <w:vAlign w:val="center"/>
          </w:tcPr>
          <w:p w:rsidR="000B25AE" w:rsidRPr="006317A5" w:rsidRDefault="000B25AE" w:rsidP="000B25AE">
            <w:pPr>
              <w:pStyle w:val="BodyText2"/>
              <w:spacing w:line="100" w:lineRule="atLeast"/>
              <w:jc w:val="center"/>
            </w:pPr>
            <w:r w:rsidRPr="006317A5">
              <w:t>Потпис понуђача</w:t>
            </w:r>
          </w:p>
        </w:tc>
      </w:tr>
      <w:tr w:rsidR="000B25AE" w:rsidRPr="006317A5" w:rsidTr="000B25AE">
        <w:tc>
          <w:tcPr>
            <w:tcW w:w="3080" w:type="dxa"/>
            <w:tcBorders>
              <w:bottom w:val="single" w:sz="4" w:space="0" w:color="000000"/>
            </w:tcBorders>
            <w:shd w:val="clear" w:color="auto" w:fill="auto"/>
          </w:tcPr>
          <w:p w:rsidR="000B25AE" w:rsidRPr="006317A5" w:rsidRDefault="000B25AE" w:rsidP="000B25AE">
            <w:pPr>
              <w:pStyle w:val="BodyText2"/>
              <w:snapToGrid w:val="0"/>
              <w:spacing w:line="100" w:lineRule="atLeast"/>
              <w:jc w:val="both"/>
            </w:pPr>
          </w:p>
        </w:tc>
        <w:tc>
          <w:tcPr>
            <w:tcW w:w="3065" w:type="dxa"/>
            <w:shd w:val="clear" w:color="auto" w:fill="auto"/>
          </w:tcPr>
          <w:p w:rsidR="000B25AE" w:rsidRPr="006317A5" w:rsidRDefault="000B25AE" w:rsidP="000B25AE">
            <w:pPr>
              <w:pStyle w:val="BodyText2"/>
              <w:snapToGrid w:val="0"/>
              <w:spacing w:line="100" w:lineRule="atLeast"/>
              <w:jc w:val="both"/>
            </w:pPr>
          </w:p>
        </w:tc>
        <w:tc>
          <w:tcPr>
            <w:tcW w:w="3097" w:type="dxa"/>
            <w:tcBorders>
              <w:bottom w:val="single" w:sz="4" w:space="0" w:color="000000"/>
            </w:tcBorders>
            <w:shd w:val="clear" w:color="auto" w:fill="auto"/>
          </w:tcPr>
          <w:p w:rsidR="000B25AE" w:rsidRPr="006317A5" w:rsidRDefault="000B25AE" w:rsidP="000B25AE">
            <w:pPr>
              <w:pStyle w:val="BodyText2"/>
              <w:snapToGrid w:val="0"/>
              <w:spacing w:line="100" w:lineRule="atLeast"/>
              <w:jc w:val="both"/>
            </w:pPr>
          </w:p>
        </w:tc>
      </w:tr>
    </w:tbl>
    <w:p w:rsidR="000B25AE" w:rsidRPr="006317A5" w:rsidRDefault="000B25AE" w:rsidP="000B25AE">
      <w:pPr>
        <w:rPr>
          <w:lang w:val="sr-Cyrl-CS"/>
        </w:rPr>
      </w:pPr>
    </w:p>
    <w:p w:rsidR="000B25AE" w:rsidRPr="006317A5" w:rsidRDefault="000B25AE" w:rsidP="000B25AE">
      <w:pPr>
        <w:rPr>
          <w:lang w:val="sr-Cyrl-CS"/>
        </w:rPr>
      </w:pPr>
    </w:p>
    <w:p w:rsidR="000B25AE" w:rsidRPr="006317A5" w:rsidRDefault="000B25AE" w:rsidP="000B25AE">
      <w:pPr>
        <w:rPr>
          <w:lang w:val="sr-Latn-CS"/>
        </w:rPr>
      </w:pPr>
    </w:p>
    <w:p w:rsidR="000B25AE" w:rsidRPr="006317A5" w:rsidRDefault="000B25AE" w:rsidP="000B25AE">
      <w:pPr>
        <w:rPr>
          <w:lang w:val="sr-Cyrl-CS"/>
        </w:rPr>
      </w:pPr>
    </w:p>
    <w:p w:rsidR="000B25AE" w:rsidRPr="006317A5" w:rsidRDefault="000B25AE" w:rsidP="000B25AE">
      <w:pPr>
        <w:rPr>
          <w:b/>
          <w:lang w:val="sr-Latn-CS"/>
        </w:rPr>
      </w:pPr>
    </w:p>
    <w:p w:rsidR="000B25AE" w:rsidRPr="006317A5" w:rsidRDefault="000B25AE" w:rsidP="000B25AE">
      <w:pPr>
        <w:tabs>
          <w:tab w:val="left" w:pos="6028"/>
        </w:tabs>
        <w:autoSpaceDE w:val="0"/>
        <w:jc w:val="both"/>
        <w:rPr>
          <w:bCs/>
          <w:i/>
          <w:iCs/>
        </w:rPr>
      </w:pPr>
      <w:r w:rsidRPr="006317A5">
        <w:rPr>
          <w:b/>
          <w:bCs/>
          <w:i/>
          <w:iCs/>
        </w:rPr>
        <w:t xml:space="preserve">Напомена: </w:t>
      </w:r>
      <w:r w:rsidRPr="006317A5">
        <w:rPr>
          <w:bCs/>
          <w:i/>
          <w:iCs/>
        </w:rPr>
        <w:t>Изјава се подноси уз образац понуде за сваку партију.</w:t>
      </w:r>
    </w:p>
    <w:p w:rsidR="000B25AE" w:rsidRPr="006317A5" w:rsidRDefault="000B25AE" w:rsidP="000B25AE">
      <w:pPr>
        <w:rPr>
          <w:lang w:val="sr-Latn-CS"/>
        </w:rPr>
      </w:pPr>
    </w:p>
    <w:p w:rsidR="000B25AE" w:rsidRPr="006317A5" w:rsidRDefault="000B25AE" w:rsidP="000B25AE">
      <w:pPr>
        <w:rPr>
          <w:lang w:val="sr-Cyrl-CS"/>
        </w:rPr>
      </w:pPr>
    </w:p>
    <w:p w:rsidR="000B25AE" w:rsidRPr="006317A5" w:rsidRDefault="000B25AE" w:rsidP="000B25AE">
      <w:pPr>
        <w:rPr>
          <w:lang w:val="sr-Latn-CS"/>
        </w:rPr>
      </w:pPr>
    </w:p>
    <w:p w:rsidR="000B25AE" w:rsidRDefault="000B25AE" w:rsidP="000B25AE">
      <w:pPr>
        <w:rPr>
          <w:lang w:val="sr-Latn-CS"/>
        </w:rPr>
      </w:pPr>
    </w:p>
    <w:p w:rsidR="000B25AE" w:rsidRDefault="000B25AE" w:rsidP="000B25AE">
      <w:pPr>
        <w:rPr>
          <w:lang w:val="sr-Latn-CS"/>
        </w:rPr>
      </w:pPr>
    </w:p>
    <w:p w:rsidR="000B25AE" w:rsidRDefault="000B25AE" w:rsidP="000B25AE"/>
    <w:p w:rsidR="000B25AE" w:rsidRDefault="000B25AE" w:rsidP="000B25AE"/>
    <w:p w:rsidR="000B25AE" w:rsidRPr="000B25AE" w:rsidRDefault="000B25AE" w:rsidP="000B25AE">
      <w:pPr>
        <w:rPr>
          <w:sz w:val="28"/>
          <w:szCs w:val="28"/>
        </w:rPr>
      </w:pPr>
    </w:p>
    <w:p w:rsidR="000B25AE" w:rsidRPr="000B25AE" w:rsidRDefault="000B25AE" w:rsidP="000B25AE">
      <w:pPr>
        <w:jc w:val="center"/>
        <w:rPr>
          <w:b/>
          <w:sz w:val="28"/>
          <w:szCs w:val="28"/>
          <w:lang w:val="sr-Cyrl-CS"/>
        </w:rPr>
      </w:pPr>
      <w:r w:rsidRPr="000B25AE">
        <w:rPr>
          <w:b/>
          <w:sz w:val="28"/>
          <w:szCs w:val="28"/>
        </w:rPr>
        <w:lastRenderedPageBreak/>
        <w:t xml:space="preserve">XIII  ОБРАЗАЦ ИЗЈАВЕ ЗА </w:t>
      </w:r>
      <w:r w:rsidRPr="000B25AE">
        <w:rPr>
          <w:b/>
          <w:sz w:val="28"/>
          <w:szCs w:val="28"/>
          <w:lang w:val="sr-Cyrl-CS"/>
        </w:rPr>
        <w:t>СРЕДСТВ</w:t>
      </w:r>
      <w:r w:rsidRPr="000B25AE">
        <w:rPr>
          <w:b/>
          <w:sz w:val="28"/>
          <w:szCs w:val="28"/>
        </w:rPr>
        <w:t xml:space="preserve">О ФИНАНСИЈСКОГ </w:t>
      </w:r>
      <w:r w:rsidRPr="000B25AE">
        <w:rPr>
          <w:b/>
          <w:sz w:val="28"/>
          <w:szCs w:val="28"/>
          <w:lang w:val="sr-Cyrl-CS"/>
        </w:rPr>
        <w:t xml:space="preserve"> ОБЕЗБЕЂЕЊА</w:t>
      </w:r>
    </w:p>
    <w:p w:rsidR="000B25AE" w:rsidRPr="000B25AE" w:rsidRDefault="000B25AE" w:rsidP="000B25AE">
      <w:pPr>
        <w:rPr>
          <w:b/>
          <w:sz w:val="28"/>
          <w:szCs w:val="28"/>
          <w:lang w:val="sr-Cyrl-CS"/>
        </w:rPr>
      </w:pPr>
    </w:p>
    <w:p w:rsidR="000B25AE" w:rsidRPr="006317A5" w:rsidRDefault="000B25AE" w:rsidP="000B25AE">
      <w:pPr>
        <w:pStyle w:val="BodyText3"/>
        <w:spacing w:after="0"/>
        <w:rPr>
          <w:sz w:val="24"/>
          <w:szCs w:val="24"/>
        </w:rPr>
      </w:pPr>
    </w:p>
    <w:p w:rsidR="000B25AE" w:rsidRPr="006317A5" w:rsidRDefault="000B25AE" w:rsidP="000B25AE">
      <w:pPr>
        <w:pStyle w:val="BodyText3"/>
        <w:spacing w:after="0"/>
        <w:jc w:val="center"/>
        <w:rPr>
          <w:sz w:val="24"/>
          <w:szCs w:val="24"/>
        </w:rPr>
      </w:pPr>
    </w:p>
    <w:p w:rsidR="000B25AE" w:rsidRPr="000B25AE" w:rsidRDefault="000B25AE" w:rsidP="000B25AE">
      <w:pPr>
        <w:jc w:val="center"/>
        <w:rPr>
          <w:b/>
          <w:sz w:val="28"/>
          <w:szCs w:val="28"/>
        </w:rPr>
      </w:pPr>
      <w:r w:rsidRPr="000B25AE">
        <w:rPr>
          <w:b/>
          <w:sz w:val="28"/>
          <w:szCs w:val="28"/>
        </w:rPr>
        <w:t xml:space="preserve">13.1. </w:t>
      </w:r>
      <w:r w:rsidRPr="000B25AE">
        <w:rPr>
          <w:b/>
          <w:sz w:val="28"/>
          <w:szCs w:val="28"/>
          <w:lang w:val="sr-Cyrl-CS"/>
        </w:rPr>
        <w:t xml:space="preserve">ИЗЈАВА </w:t>
      </w:r>
    </w:p>
    <w:p w:rsidR="000B25AE" w:rsidRPr="000B25AE" w:rsidRDefault="000B25AE" w:rsidP="000B25AE">
      <w:pPr>
        <w:jc w:val="center"/>
        <w:rPr>
          <w:b/>
          <w:sz w:val="28"/>
          <w:szCs w:val="28"/>
        </w:rPr>
      </w:pPr>
    </w:p>
    <w:p w:rsidR="000B25AE" w:rsidRPr="000B25AE" w:rsidRDefault="000B25AE" w:rsidP="000B25AE">
      <w:pPr>
        <w:jc w:val="center"/>
        <w:rPr>
          <w:b/>
          <w:sz w:val="28"/>
          <w:szCs w:val="28"/>
          <w:lang w:val="sr-Cyrl-CS"/>
        </w:rPr>
      </w:pPr>
      <w:r w:rsidRPr="000B25AE">
        <w:rPr>
          <w:b/>
          <w:sz w:val="28"/>
          <w:szCs w:val="28"/>
          <w:lang w:val="sr-Cyrl-CS"/>
        </w:rPr>
        <w:t>ПОНУЂАЧА ДА ЋЕ ПРИЛОЖИТИ  ИНСТРУМЕНТ</w:t>
      </w:r>
    </w:p>
    <w:p w:rsidR="000B25AE" w:rsidRPr="000B25AE" w:rsidRDefault="000B25AE" w:rsidP="000B25AE">
      <w:pPr>
        <w:jc w:val="center"/>
        <w:rPr>
          <w:b/>
          <w:sz w:val="28"/>
          <w:szCs w:val="28"/>
          <w:lang w:val="sr-Cyrl-CS"/>
        </w:rPr>
      </w:pPr>
      <w:r w:rsidRPr="000B25AE">
        <w:rPr>
          <w:b/>
          <w:sz w:val="28"/>
          <w:szCs w:val="28"/>
          <w:lang w:val="sr-Cyrl-CS"/>
        </w:rPr>
        <w:t>ОБЕЗБЕЂЕЊА</w:t>
      </w:r>
      <w:r w:rsidRPr="000B25AE">
        <w:rPr>
          <w:b/>
          <w:sz w:val="28"/>
          <w:szCs w:val="28"/>
        </w:rPr>
        <w:t xml:space="preserve"> - РЕГИСТРОВАНУ МЕНИЦУ</w:t>
      </w:r>
      <w:r w:rsidRPr="000B25AE">
        <w:rPr>
          <w:b/>
          <w:sz w:val="28"/>
          <w:szCs w:val="28"/>
          <w:lang w:val="sr-Cyrl-CS"/>
        </w:rPr>
        <w:t xml:space="preserve"> ЗА ДОБРО ИЗВРШЕЊЕ ПОСЛА</w:t>
      </w:r>
    </w:p>
    <w:p w:rsidR="000B25AE" w:rsidRPr="000B25AE" w:rsidRDefault="000B25AE" w:rsidP="000B25AE">
      <w:pPr>
        <w:rPr>
          <w:b/>
          <w:sz w:val="28"/>
          <w:szCs w:val="28"/>
        </w:rPr>
      </w:pPr>
    </w:p>
    <w:p w:rsidR="000B25AE" w:rsidRPr="006317A5" w:rsidRDefault="000B25AE" w:rsidP="000B25AE">
      <w:pPr>
        <w:rPr>
          <w:b/>
          <w:lang w:val="sr-Cyrl-CS"/>
        </w:rPr>
      </w:pPr>
    </w:p>
    <w:p w:rsidR="000B25AE" w:rsidRPr="006317A5" w:rsidRDefault="000B25AE" w:rsidP="000B25AE">
      <w:pPr>
        <w:rPr>
          <w:b/>
          <w:lang w:val="sr-Cyrl-CS"/>
        </w:rPr>
      </w:pPr>
    </w:p>
    <w:p w:rsidR="000B25AE" w:rsidRPr="006317A5" w:rsidRDefault="000B25AE" w:rsidP="000B25AE">
      <w:pPr>
        <w:rPr>
          <w:b/>
          <w:lang w:val="sr-Cyrl-CS"/>
        </w:rPr>
      </w:pPr>
    </w:p>
    <w:p w:rsidR="000B25AE" w:rsidRPr="006317A5" w:rsidRDefault="000B25AE" w:rsidP="000B25AE">
      <w:pPr>
        <w:rPr>
          <w:b/>
          <w:lang w:val="sr-Cyrl-CS"/>
        </w:rPr>
      </w:pPr>
    </w:p>
    <w:p w:rsidR="000B25AE" w:rsidRPr="006317A5" w:rsidRDefault="000B25AE" w:rsidP="000B25AE">
      <w:pPr>
        <w:jc w:val="both"/>
        <w:rPr>
          <w:lang w:val="sr-Cyrl-CS"/>
        </w:rPr>
      </w:pPr>
      <w:r w:rsidRPr="006317A5">
        <w:rPr>
          <w:lang w:val="sr-Cyrl-CS"/>
        </w:rPr>
        <w:t xml:space="preserve">Беспоговорно се обавезујемо да ћемо приликом закључења уговора издати </w:t>
      </w:r>
      <w:r w:rsidRPr="006317A5">
        <w:t>Наручиоцу</w:t>
      </w:r>
      <w:r w:rsidRPr="006317A5">
        <w:rPr>
          <w:lang w:val="sr-Cyrl-CS"/>
        </w:rPr>
        <w:t xml:space="preserve"> инструмент обезбеђења уговорних обавеза - регистровану меницу, за добро извршење посла, која је неопозива, безусловна, без права на приговор и платива на први позив на износ од </w:t>
      </w:r>
      <w:r w:rsidRPr="006317A5">
        <w:t>10</w:t>
      </w:r>
      <w:r w:rsidRPr="006317A5">
        <w:rPr>
          <w:lang w:val="sr-Cyrl-CS"/>
        </w:rPr>
        <w:t>%</w:t>
      </w:r>
      <w:r w:rsidRPr="006317A5">
        <w:t xml:space="preserve"> од укупне</w:t>
      </w:r>
      <w:r w:rsidRPr="006317A5">
        <w:rPr>
          <w:lang w:val="sr-Cyrl-CS"/>
        </w:rPr>
        <w:t xml:space="preserve"> вредности </w:t>
      </w:r>
      <w:r w:rsidRPr="006317A5">
        <w:t xml:space="preserve">Уговора, </w:t>
      </w:r>
      <w:r w:rsidRPr="006317A5">
        <w:rPr>
          <w:lang w:val="sr-Cyrl-CS"/>
        </w:rPr>
        <w:t xml:space="preserve">без обрачунатог ПДВ-а, за партију </w:t>
      </w:r>
    </w:p>
    <w:p w:rsidR="000B25AE" w:rsidRPr="006317A5" w:rsidRDefault="000B25AE" w:rsidP="000B25AE">
      <w:pPr>
        <w:jc w:val="both"/>
        <w:rPr>
          <w:lang w:val="sr-Cyrl-CS"/>
        </w:rPr>
      </w:pPr>
    </w:p>
    <w:p w:rsidR="000B25AE" w:rsidRPr="006317A5" w:rsidRDefault="000B25AE" w:rsidP="000B25AE">
      <w:pPr>
        <w:jc w:val="both"/>
      </w:pPr>
      <w:r w:rsidRPr="006317A5">
        <w:rPr>
          <w:lang w:val="sr-Cyrl-CS"/>
        </w:rPr>
        <w:t>__________________________________________________</w:t>
      </w:r>
      <w:r>
        <w:rPr>
          <w:lang w:val="sr-Cyrl-CS"/>
        </w:rPr>
        <w:t>__________________________</w:t>
      </w:r>
    </w:p>
    <w:p w:rsidR="000B25AE" w:rsidRPr="006317A5" w:rsidRDefault="000B25AE" w:rsidP="000B25AE">
      <w:pPr>
        <w:jc w:val="center"/>
        <w:rPr>
          <w:lang w:val="sr-Cyrl-CS"/>
        </w:rPr>
      </w:pPr>
      <w:r w:rsidRPr="006317A5">
        <w:rPr>
          <w:i/>
        </w:rPr>
        <w:t xml:space="preserve">(уноси се број и назив партије), </w:t>
      </w:r>
      <w:r w:rsidRPr="006317A5">
        <w:t xml:space="preserve">ЈН број </w:t>
      </w:r>
      <w:r>
        <w:rPr>
          <w:lang w:val="sr-Cyrl-CS"/>
        </w:rPr>
        <w:t>1</w:t>
      </w:r>
      <w:r>
        <w:t>0/20</w:t>
      </w:r>
      <w:r w:rsidR="0024135B">
        <w:rPr>
          <w:lang w:val="sr-Cyrl-CS"/>
        </w:rPr>
        <w:t>1</w:t>
      </w:r>
      <w:r w:rsidR="0024135B">
        <w:t>9</w:t>
      </w:r>
      <w:r w:rsidRPr="006317A5">
        <w:t>.</w:t>
      </w:r>
    </w:p>
    <w:p w:rsidR="000B25AE" w:rsidRPr="006317A5" w:rsidRDefault="000B25AE" w:rsidP="000B25AE">
      <w:pPr>
        <w:jc w:val="both"/>
        <w:rPr>
          <w:i/>
          <w:lang w:val="sr-Cyrl-CS"/>
        </w:rPr>
      </w:pPr>
    </w:p>
    <w:p w:rsidR="000B25AE" w:rsidRPr="006317A5" w:rsidRDefault="000B25AE" w:rsidP="000B25AE">
      <w:pPr>
        <w:jc w:val="both"/>
        <w:rPr>
          <w:lang w:val="sr-Cyrl-CS"/>
        </w:rPr>
      </w:pPr>
      <w:r w:rsidRPr="006317A5">
        <w:rPr>
          <w:lang w:val="sr-Cyrl-CS"/>
        </w:rPr>
        <w:t>Изја</w:t>
      </w:r>
      <w:r>
        <w:rPr>
          <w:lang w:val="sr-Cyrl-CS"/>
        </w:rPr>
        <w:t xml:space="preserve">ва се даје за потребе </w:t>
      </w:r>
      <w:r w:rsidRPr="006317A5">
        <w:rPr>
          <w:lang w:val="sr-Cyrl-CS"/>
        </w:rPr>
        <w:t>поступка јавне набавке</w:t>
      </w:r>
      <w:r>
        <w:rPr>
          <w:lang w:val="sr-Cyrl-CS"/>
        </w:rPr>
        <w:t xml:space="preserve"> мале вредности </w:t>
      </w:r>
      <w:r w:rsidRPr="006317A5">
        <w:rPr>
          <w:lang w:val="sr-Cyrl-CS"/>
        </w:rPr>
        <w:t xml:space="preserve"> добра </w:t>
      </w:r>
      <w:r>
        <w:t>–</w:t>
      </w:r>
      <w:r>
        <w:rPr>
          <w:lang w:val="sr-Cyrl-CS"/>
        </w:rPr>
        <w:t xml:space="preserve"> </w:t>
      </w:r>
      <w:r>
        <w:t xml:space="preserve">канцеларијски </w:t>
      </w:r>
      <w:r w:rsidRPr="006317A5">
        <w:rPr>
          <w:lang w:val="sr-Cyrl-CS"/>
        </w:rPr>
        <w:t xml:space="preserve"> материјал, по партијама, ЈН број </w:t>
      </w:r>
      <w:r>
        <w:rPr>
          <w:lang w:val="sr-Cyrl-CS"/>
        </w:rPr>
        <w:t>10</w:t>
      </w:r>
      <w:r w:rsidRPr="006317A5">
        <w:rPr>
          <w:lang w:val="sr-Cyrl-CS"/>
        </w:rPr>
        <w:t>/201</w:t>
      </w:r>
      <w:r w:rsidR="0024135B">
        <w:t>9</w:t>
      </w:r>
      <w:r w:rsidRPr="006317A5">
        <w:rPr>
          <w:lang w:val="sr-Cyrl-CS"/>
        </w:rPr>
        <w:t>.</w:t>
      </w:r>
    </w:p>
    <w:p w:rsidR="000B25AE" w:rsidRPr="006317A5" w:rsidRDefault="000B25AE" w:rsidP="000B25AE">
      <w:pPr>
        <w:jc w:val="both"/>
        <w:rPr>
          <w:lang w:val="sr-Cyrl-CS"/>
        </w:rPr>
      </w:pPr>
    </w:p>
    <w:p w:rsidR="000B25AE" w:rsidRPr="006317A5" w:rsidRDefault="000B25AE" w:rsidP="000B25AE">
      <w:pPr>
        <w:jc w:val="right"/>
        <w:rPr>
          <w:lang w:val="sr-Cyrl-CS"/>
        </w:rPr>
      </w:pPr>
    </w:p>
    <w:p w:rsidR="000B25AE" w:rsidRPr="006317A5" w:rsidRDefault="000B25AE" w:rsidP="000B25AE">
      <w:pPr>
        <w:jc w:val="right"/>
        <w:rPr>
          <w:lang w:val="sr-Cyrl-CS"/>
        </w:rPr>
      </w:pPr>
    </w:p>
    <w:p w:rsidR="000B25AE" w:rsidRPr="006317A5" w:rsidRDefault="000B25AE" w:rsidP="000B25AE">
      <w:pPr>
        <w:jc w:val="right"/>
        <w:rPr>
          <w:lang w:val="sr-Cyrl-CS"/>
        </w:rPr>
      </w:pPr>
    </w:p>
    <w:p w:rsidR="000B25AE" w:rsidRPr="006317A5" w:rsidRDefault="000B25AE" w:rsidP="000B25AE">
      <w:pPr>
        <w:jc w:val="right"/>
        <w:rPr>
          <w:lang w:val="sr-Cyrl-CS"/>
        </w:rPr>
      </w:pPr>
    </w:p>
    <w:tbl>
      <w:tblPr>
        <w:tblW w:w="0" w:type="auto"/>
        <w:tblLayout w:type="fixed"/>
        <w:tblLook w:val="0000"/>
      </w:tblPr>
      <w:tblGrid>
        <w:gridCol w:w="3080"/>
        <w:gridCol w:w="3065"/>
        <w:gridCol w:w="3097"/>
      </w:tblGrid>
      <w:tr w:rsidR="000B25AE" w:rsidRPr="006317A5" w:rsidTr="000B25AE">
        <w:tc>
          <w:tcPr>
            <w:tcW w:w="3080" w:type="dxa"/>
            <w:shd w:val="clear" w:color="auto" w:fill="auto"/>
            <w:vAlign w:val="center"/>
          </w:tcPr>
          <w:p w:rsidR="000B25AE" w:rsidRPr="006317A5" w:rsidRDefault="000B25AE" w:rsidP="000B25AE">
            <w:pPr>
              <w:pStyle w:val="BodyText2"/>
              <w:spacing w:line="100" w:lineRule="atLeast"/>
              <w:jc w:val="center"/>
            </w:pPr>
            <w:r w:rsidRPr="006317A5">
              <w:t>Датум:</w:t>
            </w:r>
          </w:p>
        </w:tc>
        <w:tc>
          <w:tcPr>
            <w:tcW w:w="3065" w:type="dxa"/>
            <w:shd w:val="clear" w:color="auto" w:fill="auto"/>
            <w:vAlign w:val="center"/>
          </w:tcPr>
          <w:p w:rsidR="000B25AE" w:rsidRPr="006317A5" w:rsidRDefault="000B25AE" w:rsidP="000B25AE">
            <w:pPr>
              <w:pStyle w:val="BodyText2"/>
              <w:spacing w:line="100" w:lineRule="atLeast"/>
              <w:jc w:val="center"/>
            </w:pPr>
            <w:r w:rsidRPr="006317A5">
              <w:t>М.П.</w:t>
            </w:r>
          </w:p>
        </w:tc>
        <w:tc>
          <w:tcPr>
            <w:tcW w:w="3097" w:type="dxa"/>
            <w:shd w:val="clear" w:color="auto" w:fill="auto"/>
            <w:vAlign w:val="center"/>
          </w:tcPr>
          <w:p w:rsidR="000B25AE" w:rsidRPr="006317A5" w:rsidRDefault="000B25AE" w:rsidP="000B25AE">
            <w:pPr>
              <w:pStyle w:val="BodyText2"/>
              <w:spacing w:line="100" w:lineRule="atLeast"/>
              <w:jc w:val="center"/>
            </w:pPr>
            <w:r w:rsidRPr="006317A5">
              <w:t>Потпис понуђача</w:t>
            </w:r>
          </w:p>
        </w:tc>
      </w:tr>
      <w:tr w:rsidR="000B25AE" w:rsidRPr="006317A5" w:rsidTr="000B25AE">
        <w:tc>
          <w:tcPr>
            <w:tcW w:w="3080" w:type="dxa"/>
            <w:tcBorders>
              <w:bottom w:val="single" w:sz="4" w:space="0" w:color="000000"/>
            </w:tcBorders>
            <w:shd w:val="clear" w:color="auto" w:fill="auto"/>
          </w:tcPr>
          <w:p w:rsidR="000B25AE" w:rsidRPr="006317A5" w:rsidRDefault="000B25AE" w:rsidP="000B25AE">
            <w:pPr>
              <w:pStyle w:val="BodyText2"/>
              <w:snapToGrid w:val="0"/>
              <w:spacing w:line="100" w:lineRule="atLeast"/>
              <w:jc w:val="both"/>
            </w:pPr>
          </w:p>
        </w:tc>
        <w:tc>
          <w:tcPr>
            <w:tcW w:w="3065" w:type="dxa"/>
            <w:shd w:val="clear" w:color="auto" w:fill="auto"/>
          </w:tcPr>
          <w:p w:rsidR="000B25AE" w:rsidRPr="006317A5" w:rsidRDefault="000B25AE" w:rsidP="000B25AE">
            <w:pPr>
              <w:pStyle w:val="BodyText2"/>
              <w:snapToGrid w:val="0"/>
              <w:spacing w:line="100" w:lineRule="atLeast"/>
              <w:jc w:val="both"/>
            </w:pPr>
          </w:p>
        </w:tc>
        <w:tc>
          <w:tcPr>
            <w:tcW w:w="3097" w:type="dxa"/>
            <w:tcBorders>
              <w:bottom w:val="single" w:sz="4" w:space="0" w:color="000000"/>
            </w:tcBorders>
            <w:shd w:val="clear" w:color="auto" w:fill="auto"/>
          </w:tcPr>
          <w:p w:rsidR="000B25AE" w:rsidRPr="006317A5" w:rsidRDefault="000B25AE" w:rsidP="000B25AE">
            <w:pPr>
              <w:pStyle w:val="BodyText2"/>
              <w:snapToGrid w:val="0"/>
              <w:spacing w:line="100" w:lineRule="atLeast"/>
              <w:jc w:val="both"/>
            </w:pPr>
          </w:p>
        </w:tc>
      </w:tr>
    </w:tbl>
    <w:p w:rsidR="000B25AE" w:rsidRPr="006317A5" w:rsidRDefault="000B25AE" w:rsidP="000B25AE">
      <w:pPr>
        <w:jc w:val="right"/>
        <w:rPr>
          <w:lang w:val="sr-Cyrl-CS"/>
        </w:rPr>
      </w:pPr>
    </w:p>
    <w:p w:rsidR="000B25AE" w:rsidRPr="006317A5" w:rsidRDefault="000B25AE" w:rsidP="000B25AE">
      <w:pPr>
        <w:rPr>
          <w:lang w:val="sr-Latn-CS"/>
        </w:rPr>
      </w:pPr>
    </w:p>
    <w:p w:rsidR="000B25AE" w:rsidRPr="006317A5" w:rsidRDefault="000B25AE" w:rsidP="000B25AE">
      <w:pPr>
        <w:pStyle w:val="BodyText3"/>
        <w:spacing w:after="0"/>
        <w:rPr>
          <w:sz w:val="24"/>
          <w:szCs w:val="24"/>
        </w:rPr>
      </w:pPr>
    </w:p>
    <w:p w:rsidR="000B25AE" w:rsidRPr="006317A5" w:rsidRDefault="000B25AE" w:rsidP="000B25AE">
      <w:pPr>
        <w:pStyle w:val="BodyText3"/>
        <w:spacing w:after="0"/>
        <w:jc w:val="center"/>
        <w:rPr>
          <w:sz w:val="24"/>
          <w:szCs w:val="24"/>
        </w:rPr>
      </w:pPr>
    </w:p>
    <w:p w:rsidR="000B25AE" w:rsidRPr="006317A5" w:rsidRDefault="000B25AE" w:rsidP="000B25AE">
      <w:pPr>
        <w:tabs>
          <w:tab w:val="left" w:pos="6028"/>
        </w:tabs>
        <w:autoSpaceDE w:val="0"/>
        <w:jc w:val="both"/>
        <w:rPr>
          <w:bCs/>
          <w:i/>
          <w:iCs/>
        </w:rPr>
      </w:pPr>
      <w:r w:rsidRPr="006317A5">
        <w:rPr>
          <w:b/>
          <w:bCs/>
          <w:i/>
          <w:iCs/>
        </w:rPr>
        <w:t xml:space="preserve">Напомена: </w:t>
      </w:r>
      <w:r w:rsidRPr="006317A5">
        <w:rPr>
          <w:bCs/>
          <w:i/>
          <w:iCs/>
        </w:rPr>
        <w:t>Изјава се подноси уз образац понуде за сваку партију.</w:t>
      </w:r>
    </w:p>
    <w:p w:rsidR="000B25AE" w:rsidRPr="006317A5" w:rsidRDefault="000B25AE" w:rsidP="000B25AE">
      <w:pPr>
        <w:pStyle w:val="BodyText3"/>
        <w:spacing w:after="0"/>
        <w:jc w:val="center"/>
        <w:rPr>
          <w:sz w:val="24"/>
          <w:szCs w:val="24"/>
        </w:rPr>
      </w:pPr>
    </w:p>
    <w:p w:rsidR="000B25AE" w:rsidRPr="006317A5" w:rsidRDefault="000B25AE" w:rsidP="000B25AE">
      <w:pPr>
        <w:pStyle w:val="BodyText3"/>
        <w:spacing w:after="0"/>
        <w:jc w:val="center"/>
        <w:rPr>
          <w:sz w:val="24"/>
          <w:szCs w:val="24"/>
        </w:rPr>
      </w:pPr>
    </w:p>
    <w:p w:rsidR="000B25AE" w:rsidRPr="006317A5" w:rsidRDefault="000B25AE" w:rsidP="000B25AE">
      <w:pPr>
        <w:pStyle w:val="BodyText3"/>
        <w:spacing w:after="0"/>
        <w:jc w:val="center"/>
        <w:rPr>
          <w:sz w:val="24"/>
          <w:szCs w:val="24"/>
        </w:rPr>
      </w:pPr>
    </w:p>
    <w:p w:rsidR="000B25AE" w:rsidRPr="006317A5" w:rsidRDefault="000B25AE" w:rsidP="000B25AE">
      <w:pPr>
        <w:pStyle w:val="BodyText3"/>
        <w:spacing w:after="0"/>
        <w:jc w:val="center"/>
        <w:rPr>
          <w:sz w:val="24"/>
          <w:szCs w:val="24"/>
        </w:rPr>
      </w:pPr>
    </w:p>
    <w:p w:rsidR="000B25AE" w:rsidRPr="006317A5" w:rsidRDefault="000B25AE" w:rsidP="000B25AE">
      <w:pPr>
        <w:pStyle w:val="BodyText3"/>
        <w:spacing w:after="0"/>
        <w:jc w:val="center"/>
        <w:rPr>
          <w:sz w:val="24"/>
          <w:szCs w:val="24"/>
        </w:rPr>
      </w:pPr>
    </w:p>
    <w:p w:rsidR="000B25AE" w:rsidRPr="006317A5" w:rsidRDefault="000B25AE" w:rsidP="000B25AE">
      <w:pPr>
        <w:pStyle w:val="BodyText3"/>
        <w:spacing w:after="0"/>
        <w:jc w:val="center"/>
        <w:rPr>
          <w:sz w:val="24"/>
          <w:szCs w:val="24"/>
        </w:rPr>
      </w:pPr>
    </w:p>
    <w:p w:rsidR="000B25AE" w:rsidRPr="006317A5" w:rsidRDefault="000B25AE" w:rsidP="000B25AE">
      <w:pPr>
        <w:pStyle w:val="BodyText3"/>
        <w:spacing w:after="0"/>
        <w:jc w:val="center"/>
        <w:rPr>
          <w:sz w:val="24"/>
          <w:szCs w:val="24"/>
        </w:rPr>
      </w:pPr>
    </w:p>
    <w:p w:rsidR="000B25AE" w:rsidRPr="000B25AE" w:rsidRDefault="000B25AE" w:rsidP="000B25AE">
      <w:pPr>
        <w:jc w:val="center"/>
        <w:rPr>
          <w:b/>
          <w:sz w:val="28"/>
          <w:szCs w:val="28"/>
          <w:lang w:val="sr-Latn-CS"/>
        </w:rPr>
      </w:pPr>
      <w:r w:rsidRPr="000B25AE">
        <w:rPr>
          <w:b/>
          <w:sz w:val="28"/>
          <w:szCs w:val="28"/>
        </w:rPr>
        <w:lastRenderedPageBreak/>
        <w:t xml:space="preserve">XIV </w:t>
      </w:r>
      <w:r w:rsidRPr="000B25AE">
        <w:rPr>
          <w:b/>
          <w:sz w:val="28"/>
          <w:szCs w:val="28"/>
          <w:lang w:val="sr-Cyrl-CS"/>
        </w:rPr>
        <w:t>ОБРАЗАЦ ИЗЈАВЕ О НЕПОСТОЈАЊУ  СУКОБА ИНТЕРЕСА ИЗМЕЂУ ПОНУЂАЧА И ПРЕДСТАВНИКА НАРУЧИОЦА</w:t>
      </w:r>
    </w:p>
    <w:p w:rsidR="000B25AE" w:rsidRPr="000B25AE" w:rsidRDefault="000B25AE" w:rsidP="000B25AE">
      <w:pPr>
        <w:jc w:val="both"/>
        <w:rPr>
          <w:sz w:val="28"/>
          <w:szCs w:val="28"/>
          <w:lang w:val="sr-Cyrl-CS"/>
        </w:rPr>
      </w:pPr>
    </w:p>
    <w:p w:rsidR="000B25AE" w:rsidRPr="000B25AE" w:rsidRDefault="000B25AE" w:rsidP="000B25AE">
      <w:pPr>
        <w:jc w:val="both"/>
        <w:rPr>
          <w:sz w:val="28"/>
          <w:szCs w:val="28"/>
        </w:rPr>
      </w:pPr>
    </w:p>
    <w:p w:rsidR="000B25AE" w:rsidRPr="00E739C5" w:rsidRDefault="000B25AE" w:rsidP="000B25AE">
      <w:pPr>
        <w:jc w:val="both"/>
        <w:rPr>
          <w:sz w:val="22"/>
          <w:szCs w:val="22"/>
        </w:rPr>
      </w:pPr>
    </w:p>
    <w:p w:rsidR="000B25AE" w:rsidRPr="000B25AE" w:rsidRDefault="000B25AE" w:rsidP="000B25AE">
      <w:pPr>
        <w:jc w:val="both"/>
        <w:rPr>
          <w:sz w:val="22"/>
          <w:szCs w:val="22"/>
        </w:rPr>
      </w:pPr>
    </w:p>
    <w:p w:rsidR="000B25AE" w:rsidRPr="00D20C46" w:rsidRDefault="000B25AE" w:rsidP="000B25AE">
      <w:pPr>
        <w:jc w:val="center"/>
        <w:rPr>
          <w:b/>
        </w:rPr>
      </w:pPr>
      <w:r w:rsidRPr="00D20C46">
        <w:rPr>
          <w:b/>
          <w:lang w:val="sr-Cyrl-CS"/>
        </w:rPr>
        <w:t>ИЗЈАВА</w:t>
      </w:r>
    </w:p>
    <w:p w:rsidR="000B25AE" w:rsidRPr="00D20C46" w:rsidRDefault="000B25AE" w:rsidP="000B25AE">
      <w:pPr>
        <w:jc w:val="center"/>
        <w:rPr>
          <w:b/>
        </w:rPr>
      </w:pPr>
    </w:p>
    <w:p w:rsidR="000B25AE" w:rsidRPr="00D20C46" w:rsidRDefault="000B25AE" w:rsidP="000B25AE">
      <w:pPr>
        <w:jc w:val="center"/>
        <w:rPr>
          <w:b/>
          <w:lang w:val="sr-Cyrl-CS"/>
        </w:rPr>
      </w:pPr>
      <w:r w:rsidRPr="00D20C46">
        <w:rPr>
          <w:b/>
          <w:lang w:val="sr-Cyrl-CS"/>
        </w:rPr>
        <w:t>ПОНУЂАЧА О НЕПОСТОЈАЊУ СУКОБА ИНТЕРЕСА ИЗМЕЂУ ПОНУЂАЧА И ПРЕДСТАВНИКА НАРУЧИОЦА</w:t>
      </w:r>
    </w:p>
    <w:p w:rsidR="000B25AE" w:rsidRPr="00D20C46" w:rsidRDefault="000B25AE" w:rsidP="000B25AE">
      <w:pPr>
        <w:jc w:val="both"/>
        <w:rPr>
          <w:lang w:val="sr-Cyrl-CS"/>
        </w:rPr>
      </w:pPr>
    </w:p>
    <w:p w:rsidR="000B25AE" w:rsidRDefault="000B25AE" w:rsidP="000B25AE">
      <w:pPr>
        <w:jc w:val="both"/>
        <w:rPr>
          <w:sz w:val="22"/>
          <w:szCs w:val="22"/>
        </w:rPr>
      </w:pPr>
    </w:p>
    <w:p w:rsidR="000B25AE" w:rsidRPr="00E834EF" w:rsidRDefault="000B25AE" w:rsidP="000B25AE">
      <w:pPr>
        <w:jc w:val="both"/>
        <w:rPr>
          <w:sz w:val="22"/>
          <w:szCs w:val="22"/>
        </w:rPr>
      </w:pPr>
    </w:p>
    <w:p w:rsidR="000B25AE" w:rsidRPr="00E739C5" w:rsidRDefault="000B25AE" w:rsidP="000B25AE">
      <w:pPr>
        <w:jc w:val="both"/>
        <w:rPr>
          <w:sz w:val="22"/>
          <w:szCs w:val="22"/>
          <w:lang w:val="sr-Cyrl-CS"/>
        </w:rPr>
      </w:pPr>
    </w:p>
    <w:p w:rsidR="000B25AE" w:rsidRPr="00E739C5" w:rsidRDefault="000B25AE" w:rsidP="000B25AE">
      <w:pPr>
        <w:jc w:val="both"/>
        <w:rPr>
          <w:sz w:val="22"/>
          <w:szCs w:val="22"/>
          <w:lang w:val="sr-Cyrl-CS"/>
        </w:rPr>
      </w:pPr>
    </w:p>
    <w:p w:rsidR="000B25AE" w:rsidRPr="00D20C46" w:rsidRDefault="000B25AE" w:rsidP="000B25AE">
      <w:pPr>
        <w:jc w:val="both"/>
      </w:pPr>
      <w:r w:rsidRPr="00D20C46">
        <w:rPr>
          <w:lang w:val="sr-Cyrl-CS"/>
        </w:rPr>
        <w:t xml:space="preserve">Изјављујемо, под пуном материјалном и кривичном одговорношћу, да у </w:t>
      </w:r>
      <w:r w:rsidRPr="00D20C46">
        <w:t>поступку јавне набавке</w:t>
      </w:r>
      <w:r w:rsidR="00F74A37">
        <w:t xml:space="preserve"> мале вредности </w:t>
      </w:r>
      <w:r w:rsidRPr="00D20C46">
        <w:t xml:space="preserve"> добра - </w:t>
      </w:r>
      <w:r w:rsidR="00F74A37">
        <w:rPr>
          <w:lang w:val="sr-Latn-CS"/>
        </w:rPr>
        <w:t>канцеларијски</w:t>
      </w:r>
      <w:r w:rsidRPr="00D20C46">
        <w:rPr>
          <w:lang w:val="sr-Latn-CS"/>
        </w:rPr>
        <w:t xml:space="preserve"> материја</w:t>
      </w:r>
      <w:r w:rsidRPr="00D20C46">
        <w:rPr>
          <w:lang w:val="sr-Cyrl-CS"/>
        </w:rPr>
        <w:t>л</w:t>
      </w:r>
      <w:r w:rsidRPr="00D20C46">
        <w:rPr>
          <w:lang w:val="sr-Latn-CS"/>
        </w:rPr>
        <w:t>,</w:t>
      </w:r>
      <w:r w:rsidRPr="00D20C46">
        <w:t xml:space="preserve"> по партијама, ЈН број </w:t>
      </w:r>
      <w:r>
        <w:rPr>
          <w:lang w:val="sr-Cyrl-CS"/>
        </w:rPr>
        <w:t>1</w:t>
      </w:r>
      <w:r>
        <w:t>0</w:t>
      </w:r>
      <w:r w:rsidRPr="00D20C46">
        <w:t>/201</w:t>
      </w:r>
      <w:r w:rsidR="0024135B">
        <w:t>9</w:t>
      </w:r>
      <w:r w:rsidRPr="00D20C46">
        <w:t>, партија</w:t>
      </w:r>
    </w:p>
    <w:p w:rsidR="000B25AE" w:rsidRDefault="000B25AE" w:rsidP="000B25AE">
      <w:pPr>
        <w:jc w:val="both"/>
        <w:rPr>
          <w:sz w:val="22"/>
          <w:szCs w:val="22"/>
        </w:rPr>
      </w:pPr>
    </w:p>
    <w:p w:rsidR="000B25AE" w:rsidRPr="00C3539E" w:rsidRDefault="000B25AE" w:rsidP="000B25AE">
      <w:pPr>
        <w:jc w:val="center"/>
        <w:rPr>
          <w:i/>
          <w:sz w:val="22"/>
          <w:szCs w:val="22"/>
          <w:lang w:val="sr-Cyrl-CS"/>
        </w:rPr>
      </w:pPr>
      <w:r>
        <w:rPr>
          <w:sz w:val="22"/>
          <w:szCs w:val="22"/>
        </w:rPr>
        <w:t xml:space="preserve">__________________________________________________________________________________  </w:t>
      </w:r>
      <w:r>
        <w:rPr>
          <w:i/>
          <w:sz w:val="22"/>
          <w:szCs w:val="22"/>
        </w:rPr>
        <w:t>(уноси се број и назив партије)</w:t>
      </w:r>
    </w:p>
    <w:p w:rsidR="000B25AE" w:rsidRDefault="000B25AE" w:rsidP="000B25AE">
      <w:pPr>
        <w:jc w:val="both"/>
        <w:rPr>
          <w:i/>
          <w:sz w:val="22"/>
          <w:szCs w:val="22"/>
          <w:lang w:val="sr-Cyrl-CS"/>
        </w:rPr>
      </w:pPr>
    </w:p>
    <w:p w:rsidR="00F74A37" w:rsidRDefault="00F74A37" w:rsidP="000B25AE">
      <w:pPr>
        <w:jc w:val="both"/>
        <w:rPr>
          <w:i/>
          <w:sz w:val="22"/>
          <w:szCs w:val="22"/>
          <w:lang w:val="sr-Cyrl-CS"/>
        </w:rPr>
      </w:pPr>
    </w:p>
    <w:p w:rsidR="000B25AE" w:rsidRPr="00D20C46" w:rsidRDefault="000B25AE" w:rsidP="000B25AE">
      <w:pPr>
        <w:jc w:val="both"/>
        <w:rPr>
          <w:i/>
        </w:rPr>
      </w:pPr>
      <w:r w:rsidRPr="00D20C46">
        <w:rPr>
          <w:lang w:val="sr-Cyrl-CS"/>
        </w:rPr>
        <w:t xml:space="preserve">између нас као понуђача </w:t>
      </w:r>
      <w:r>
        <w:rPr>
          <w:lang w:val="sr-Cyrl-CS"/>
        </w:rPr>
        <w:t>и представника Дома здравља „Вељко Влаховић“ Врбас</w:t>
      </w:r>
      <w:r w:rsidRPr="00D20C46">
        <w:rPr>
          <w:lang w:val="sr-Cyrl-CS"/>
        </w:rPr>
        <w:t xml:space="preserve"> као наручиоца не постоји сукоб интереса у смислу одредаба члана 29. и 30. Закона о јавним набавкама ("Службени гласник РС", број 124/2012</w:t>
      </w:r>
      <w:r w:rsidRPr="00D20C46">
        <w:t xml:space="preserve">, </w:t>
      </w:r>
      <w:r w:rsidRPr="00D20C46">
        <w:rPr>
          <w:lang w:val="sr-Cyrl-CS"/>
        </w:rPr>
        <w:t>14/2015</w:t>
      </w:r>
      <w:r w:rsidRPr="00D20C46">
        <w:t xml:space="preserve"> и 68/2015</w:t>
      </w:r>
      <w:r w:rsidRPr="00D20C46">
        <w:rPr>
          <w:lang w:val="sr-Cyrl-CS"/>
        </w:rPr>
        <w:t>).</w:t>
      </w:r>
    </w:p>
    <w:p w:rsidR="000B25AE" w:rsidRPr="00D20C46" w:rsidRDefault="000B25AE" w:rsidP="000B25AE">
      <w:pPr>
        <w:jc w:val="both"/>
        <w:rPr>
          <w:lang w:val="sr-Cyrl-CS"/>
        </w:rPr>
      </w:pPr>
    </w:p>
    <w:p w:rsidR="000B25AE" w:rsidRPr="00E739C5" w:rsidRDefault="000B25AE" w:rsidP="000B25AE">
      <w:pPr>
        <w:jc w:val="both"/>
        <w:rPr>
          <w:sz w:val="22"/>
          <w:szCs w:val="22"/>
          <w:lang w:val="sr-Cyrl-CS"/>
        </w:rPr>
      </w:pPr>
    </w:p>
    <w:p w:rsidR="000B25AE" w:rsidRPr="00E739C5" w:rsidRDefault="000B25AE" w:rsidP="000B25AE">
      <w:pPr>
        <w:jc w:val="both"/>
        <w:rPr>
          <w:sz w:val="22"/>
          <w:szCs w:val="22"/>
          <w:lang w:val="sr-Cyrl-CS"/>
        </w:rPr>
      </w:pPr>
    </w:p>
    <w:p w:rsidR="000B25AE" w:rsidRDefault="000B25AE" w:rsidP="000B25AE">
      <w:pPr>
        <w:jc w:val="both"/>
        <w:rPr>
          <w:sz w:val="22"/>
          <w:szCs w:val="22"/>
          <w:lang w:val="sr-Cyrl-CS"/>
        </w:rPr>
      </w:pPr>
    </w:p>
    <w:p w:rsidR="00F74A37" w:rsidRPr="00E739C5" w:rsidRDefault="00F74A37" w:rsidP="000B25AE">
      <w:pPr>
        <w:jc w:val="both"/>
        <w:rPr>
          <w:sz w:val="22"/>
          <w:szCs w:val="22"/>
          <w:lang w:val="sr-Cyrl-CS"/>
        </w:rPr>
      </w:pPr>
    </w:p>
    <w:tbl>
      <w:tblPr>
        <w:tblW w:w="0" w:type="auto"/>
        <w:tblLayout w:type="fixed"/>
        <w:tblLook w:val="0000"/>
      </w:tblPr>
      <w:tblGrid>
        <w:gridCol w:w="3080"/>
        <w:gridCol w:w="3065"/>
        <w:gridCol w:w="3097"/>
      </w:tblGrid>
      <w:tr w:rsidR="000B25AE" w:rsidRPr="009C4FE8" w:rsidTr="000B25AE">
        <w:tc>
          <w:tcPr>
            <w:tcW w:w="3080" w:type="dxa"/>
            <w:shd w:val="clear" w:color="auto" w:fill="auto"/>
            <w:vAlign w:val="center"/>
          </w:tcPr>
          <w:p w:rsidR="000B25AE" w:rsidRPr="009C4FE8" w:rsidRDefault="000B25AE" w:rsidP="000B25AE">
            <w:pPr>
              <w:pStyle w:val="BodyText2"/>
              <w:spacing w:line="100" w:lineRule="atLeast"/>
              <w:jc w:val="center"/>
            </w:pPr>
            <w:r w:rsidRPr="009C4FE8">
              <w:rPr>
                <w:sz w:val="22"/>
                <w:szCs w:val="22"/>
              </w:rPr>
              <w:t>Датум:</w:t>
            </w:r>
          </w:p>
        </w:tc>
        <w:tc>
          <w:tcPr>
            <w:tcW w:w="3065" w:type="dxa"/>
            <w:shd w:val="clear" w:color="auto" w:fill="auto"/>
            <w:vAlign w:val="center"/>
          </w:tcPr>
          <w:p w:rsidR="000B25AE" w:rsidRPr="009C4FE8" w:rsidRDefault="000B25AE" w:rsidP="000B25AE">
            <w:pPr>
              <w:pStyle w:val="BodyText2"/>
              <w:spacing w:line="100" w:lineRule="atLeast"/>
              <w:jc w:val="center"/>
            </w:pPr>
            <w:r w:rsidRPr="009C4FE8">
              <w:rPr>
                <w:sz w:val="22"/>
                <w:szCs w:val="22"/>
              </w:rPr>
              <w:t>М.П.</w:t>
            </w:r>
          </w:p>
        </w:tc>
        <w:tc>
          <w:tcPr>
            <w:tcW w:w="3097" w:type="dxa"/>
            <w:shd w:val="clear" w:color="auto" w:fill="auto"/>
            <w:vAlign w:val="center"/>
          </w:tcPr>
          <w:p w:rsidR="000B25AE" w:rsidRPr="009C4FE8" w:rsidRDefault="000B25AE" w:rsidP="000B25AE">
            <w:pPr>
              <w:pStyle w:val="BodyText2"/>
              <w:spacing w:line="100" w:lineRule="atLeast"/>
              <w:jc w:val="center"/>
            </w:pPr>
            <w:r w:rsidRPr="009C4FE8">
              <w:rPr>
                <w:sz w:val="22"/>
                <w:szCs w:val="22"/>
              </w:rPr>
              <w:t>Потпис понуђача</w:t>
            </w:r>
          </w:p>
        </w:tc>
      </w:tr>
      <w:tr w:rsidR="000B25AE" w:rsidRPr="009C4FE8" w:rsidTr="000B25AE">
        <w:tc>
          <w:tcPr>
            <w:tcW w:w="3080" w:type="dxa"/>
            <w:tcBorders>
              <w:bottom w:val="single" w:sz="4" w:space="0" w:color="000000"/>
            </w:tcBorders>
            <w:shd w:val="clear" w:color="auto" w:fill="auto"/>
          </w:tcPr>
          <w:p w:rsidR="000B25AE" w:rsidRPr="009C4FE8" w:rsidRDefault="000B25AE" w:rsidP="000B25AE">
            <w:pPr>
              <w:pStyle w:val="BodyText2"/>
              <w:snapToGrid w:val="0"/>
              <w:spacing w:line="100" w:lineRule="atLeast"/>
              <w:jc w:val="both"/>
            </w:pPr>
          </w:p>
        </w:tc>
        <w:tc>
          <w:tcPr>
            <w:tcW w:w="3065" w:type="dxa"/>
            <w:shd w:val="clear" w:color="auto" w:fill="auto"/>
          </w:tcPr>
          <w:p w:rsidR="000B25AE" w:rsidRPr="009C4FE8" w:rsidRDefault="000B25AE" w:rsidP="000B25AE">
            <w:pPr>
              <w:pStyle w:val="BodyText2"/>
              <w:snapToGrid w:val="0"/>
              <w:spacing w:line="100" w:lineRule="atLeast"/>
              <w:jc w:val="both"/>
            </w:pPr>
          </w:p>
        </w:tc>
        <w:tc>
          <w:tcPr>
            <w:tcW w:w="3097" w:type="dxa"/>
            <w:tcBorders>
              <w:bottom w:val="single" w:sz="4" w:space="0" w:color="000000"/>
            </w:tcBorders>
            <w:shd w:val="clear" w:color="auto" w:fill="auto"/>
          </w:tcPr>
          <w:p w:rsidR="000B25AE" w:rsidRPr="009C4FE8" w:rsidRDefault="000B25AE" w:rsidP="000B25AE">
            <w:pPr>
              <w:pStyle w:val="BodyText2"/>
              <w:snapToGrid w:val="0"/>
              <w:spacing w:line="100" w:lineRule="atLeast"/>
              <w:jc w:val="both"/>
            </w:pPr>
          </w:p>
        </w:tc>
      </w:tr>
    </w:tbl>
    <w:p w:rsidR="000B25AE" w:rsidRPr="00E739C5" w:rsidRDefault="000B25AE" w:rsidP="000B25AE">
      <w:pPr>
        <w:jc w:val="both"/>
        <w:rPr>
          <w:sz w:val="22"/>
          <w:szCs w:val="22"/>
          <w:lang w:val="sr-Cyrl-CS"/>
        </w:rPr>
      </w:pPr>
    </w:p>
    <w:p w:rsidR="000B25AE" w:rsidRPr="00E739C5" w:rsidRDefault="000B25AE" w:rsidP="000B25AE">
      <w:pPr>
        <w:jc w:val="both"/>
        <w:rPr>
          <w:sz w:val="22"/>
          <w:szCs w:val="22"/>
          <w:lang w:val="sr-Cyrl-CS"/>
        </w:rPr>
      </w:pPr>
    </w:p>
    <w:p w:rsidR="000B25AE" w:rsidRDefault="000B25AE" w:rsidP="000B25AE">
      <w:pPr>
        <w:jc w:val="both"/>
        <w:rPr>
          <w:sz w:val="22"/>
          <w:szCs w:val="22"/>
        </w:rPr>
      </w:pPr>
    </w:p>
    <w:p w:rsidR="00F74A37" w:rsidRDefault="00F74A37" w:rsidP="000B25AE">
      <w:pPr>
        <w:jc w:val="both"/>
        <w:rPr>
          <w:sz w:val="22"/>
          <w:szCs w:val="22"/>
        </w:rPr>
      </w:pPr>
    </w:p>
    <w:p w:rsidR="000B25AE" w:rsidRDefault="000B25AE" w:rsidP="000B25AE">
      <w:pPr>
        <w:jc w:val="both"/>
        <w:rPr>
          <w:sz w:val="22"/>
          <w:szCs w:val="22"/>
        </w:rPr>
      </w:pPr>
    </w:p>
    <w:p w:rsidR="000B25AE" w:rsidRPr="006D3803" w:rsidRDefault="000B25AE" w:rsidP="000B25AE">
      <w:pPr>
        <w:tabs>
          <w:tab w:val="left" w:pos="6028"/>
        </w:tabs>
        <w:autoSpaceDE w:val="0"/>
        <w:jc w:val="both"/>
        <w:rPr>
          <w:bCs/>
          <w:i/>
          <w:iCs/>
          <w:sz w:val="22"/>
          <w:szCs w:val="22"/>
        </w:rPr>
      </w:pPr>
      <w:r>
        <w:rPr>
          <w:b/>
          <w:bCs/>
          <w:i/>
          <w:iCs/>
          <w:sz w:val="22"/>
          <w:szCs w:val="22"/>
        </w:rPr>
        <w:t xml:space="preserve">Напомена: </w:t>
      </w:r>
      <w:r>
        <w:rPr>
          <w:bCs/>
          <w:i/>
          <w:iCs/>
          <w:sz w:val="22"/>
          <w:szCs w:val="22"/>
        </w:rPr>
        <w:t>Изјава се подноси уз образац понуде за сваку партију.</w:t>
      </w:r>
    </w:p>
    <w:p w:rsidR="000B25AE" w:rsidRDefault="000B25AE" w:rsidP="000B25AE">
      <w:pPr>
        <w:jc w:val="both"/>
        <w:rPr>
          <w:sz w:val="22"/>
          <w:szCs w:val="22"/>
        </w:rPr>
      </w:pPr>
    </w:p>
    <w:p w:rsidR="000B25AE" w:rsidRDefault="000B25AE" w:rsidP="000B25AE">
      <w:pPr>
        <w:jc w:val="both"/>
        <w:rPr>
          <w:sz w:val="22"/>
          <w:szCs w:val="22"/>
        </w:rPr>
      </w:pPr>
    </w:p>
    <w:p w:rsidR="000B25AE" w:rsidRDefault="000B25AE" w:rsidP="000B25AE">
      <w:pPr>
        <w:jc w:val="both"/>
        <w:rPr>
          <w:sz w:val="22"/>
          <w:szCs w:val="22"/>
          <w:lang w:val="sr-Cyrl-CS"/>
        </w:rPr>
      </w:pPr>
    </w:p>
    <w:p w:rsidR="000B25AE" w:rsidRDefault="000B25AE" w:rsidP="000B25AE">
      <w:pPr>
        <w:jc w:val="both"/>
        <w:rPr>
          <w:sz w:val="22"/>
          <w:szCs w:val="22"/>
          <w:lang w:val="sr-Cyrl-CS"/>
        </w:rPr>
      </w:pPr>
    </w:p>
    <w:p w:rsidR="000B25AE" w:rsidRDefault="000B25AE" w:rsidP="000B25AE">
      <w:pPr>
        <w:jc w:val="both"/>
        <w:rPr>
          <w:sz w:val="22"/>
          <w:szCs w:val="22"/>
          <w:lang w:val="sr-Cyrl-CS"/>
        </w:rPr>
      </w:pPr>
    </w:p>
    <w:p w:rsidR="000B25AE" w:rsidRDefault="000B25AE" w:rsidP="000B25AE">
      <w:pPr>
        <w:pStyle w:val="BodyText3"/>
        <w:spacing w:after="0"/>
        <w:jc w:val="center"/>
      </w:pPr>
    </w:p>
    <w:p w:rsidR="00F74A37" w:rsidRDefault="00F74A37" w:rsidP="000B25AE">
      <w:pPr>
        <w:pStyle w:val="BodyText3"/>
        <w:spacing w:after="0"/>
        <w:jc w:val="center"/>
      </w:pPr>
    </w:p>
    <w:p w:rsidR="00F74A37" w:rsidRDefault="00F74A37" w:rsidP="000B25AE">
      <w:pPr>
        <w:pStyle w:val="BodyText3"/>
        <w:spacing w:after="0"/>
        <w:jc w:val="center"/>
      </w:pPr>
    </w:p>
    <w:p w:rsidR="00F74A37" w:rsidRPr="00F74A37" w:rsidRDefault="00F74A37" w:rsidP="000B25AE">
      <w:pPr>
        <w:pStyle w:val="BodyText3"/>
        <w:spacing w:after="0"/>
        <w:jc w:val="center"/>
      </w:pPr>
    </w:p>
    <w:p w:rsidR="000B25AE" w:rsidRDefault="000B25AE" w:rsidP="000B25AE">
      <w:pPr>
        <w:pStyle w:val="BodyText3"/>
        <w:spacing w:after="0"/>
        <w:jc w:val="center"/>
      </w:pPr>
    </w:p>
    <w:p w:rsidR="00F74A37" w:rsidRPr="00F74A37" w:rsidRDefault="00F74A37" w:rsidP="00F74A37">
      <w:pPr>
        <w:autoSpaceDE w:val="0"/>
        <w:autoSpaceDN w:val="0"/>
        <w:adjustRightInd w:val="0"/>
        <w:jc w:val="center"/>
        <w:rPr>
          <w:sz w:val="28"/>
          <w:szCs w:val="28"/>
        </w:rPr>
      </w:pPr>
      <w:r w:rsidRPr="00F74A37">
        <w:rPr>
          <w:b/>
          <w:bCs/>
          <w:sz w:val="28"/>
          <w:szCs w:val="28"/>
        </w:rPr>
        <w:lastRenderedPageBreak/>
        <w:t>XV   ОВЛАШЋЕЊЕ</w:t>
      </w:r>
      <w:r w:rsidRPr="00F74A37">
        <w:rPr>
          <w:sz w:val="28"/>
          <w:szCs w:val="28"/>
        </w:rPr>
        <w:t xml:space="preserve">   </w:t>
      </w:r>
      <w:r w:rsidRPr="00F74A37">
        <w:rPr>
          <w:b/>
          <w:bCs/>
          <w:sz w:val="28"/>
          <w:szCs w:val="28"/>
        </w:rPr>
        <w:t>ПРЕДСТАВНИКА ПОНУЂАЧА</w:t>
      </w:r>
    </w:p>
    <w:p w:rsidR="00F74A37" w:rsidRPr="009C4FE8" w:rsidRDefault="00F74A37" w:rsidP="00F74A37">
      <w:pPr>
        <w:autoSpaceDE w:val="0"/>
        <w:autoSpaceDN w:val="0"/>
        <w:adjustRightInd w:val="0"/>
        <w:rPr>
          <w:sz w:val="22"/>
          <w:szCs w:val="22"/>
        </w:rPr>
      </w:pPr>
    </w:p>
    <w:p w:rsidR="00F74A37" w:rsidRPr="009C4FE8" w:rsidRDefault="00F74A37" w:rsidP="00F74A37">
      <w:pPr>
        <w:autoSpaceDE w:val="0"/>
        <w:autoSpaceDN w:val="0"/>
        <w:adjustRightInd w:val="0"/>
        <w:rPr>
          <w:sz w:val="22"/>
          <w:szCs w:val="22"/>
        </w:rPr>
      </w:pPr>
    </w:p>
    <w:p w:rsidR="00F74A37" w:rsidRPr="009C4FE8" w:rsidRDefault="00F74A37" w:rsidP="00F74A37">
      <w:pPr>
        <w:autoSpaceDE w:val="0"/>
        <w:autoSpaceDN w:val="0"/>
        <w:adjustRightInd w:val="0"/>
        <w:rPr>
          <w:sz w:val="22"/>
          <w:szCs w:val="22"/>
        </w:rPr>
      </w:pPr>
    </w:p>
    <w:p w:rsidR="00F74A37" w:rsidRPr="009C4FE8" w:rsidRDefault="00F74A37" w:rsidP="00F74A37">
      <w:pPr>
        <w:autoSpaceDE w:val="0"/>
        <w:autoSpaceDN w:val="0"/>
        <w:adjustRightInd w:val="0"/>
        <w:rPr>
          <w:sz w:val="22"/>
          <w:szCs w:val="22"/>
        </w:rPr>
      </w:pPr>
    </w:p>
    <w:p w:rsidR="00F74A37" w:rsidRPr="009C4FE8" w:rsidRDefault="00F74A37" w:rsidP="00F74A37">
      <w:pPr>
        <w:autoSpaceDE w:val="0"/>
        <w:autoSpaceDN w:val="0"/>
        <w:adjustRightInd w:val="0"/>
        <w:rPr>
          <w:sz w:val="22"/>
          <w:szCs w:val="22"/>
        </w:rPr>
      </w:pPr>
      <w:r w:rsidRPr="009C4FE8">
        <w:rPr>
          <w:sz w:val="22"/>
          <w:szCs w:val="22"/>
        </w:rPr>
        <w:t>_________________________________________________________________________</w:t>
      </w:r>
      <w:r>
        <w:rPr>
          <w:sz w:val="22"/>
          <w:szCs w:val="22"/>
        </w:rPr>
        <w:t>_________</w:t>
      </w:r>
    </w:p>
    <w:p w:rsidR="00F74A37" w:rsidRPr="00D20C46" w:rsidRDefault="00F74A37" w:rsidP="00F74A37">
      <w:pPr>
        <w:autoSpaceDE w:val="0"/>
        <w:autoSpaceDN w:val="0"/>
        <w:adjustRightInd w:val="0"/>
        <w:jc w:val="center"/>
        <w:rPr>
          <w:i/>
        </w:rPr>
      </w:pPr>
      <w:r w:rsidRPr="00D20C46">
        <w:rPr>
          <w:i/>
        </w:rPr>
        <w:t>(име и презиме лица које представља понуђача)</w:t>
      </w:r>
    </w:p>
    <w:p w:rsidR="00F74A37" w:rsidRPr="00D20C46" w:rsidRDefault="00F74A37" w:rsidP="00F74A37">
      <w:pPr>
        <w:autoSpaceDE w:val="0"/>
        <w:autoSpaceDN w:val="0"/>
        <w:adjustRightInd w:val="0"/>
        <w:rPr>
          <w:i/>
        </w:rPr>
      </w:pPr>
    </w:p>
    <w:p w:rsidR="00F74A37" w:rsidRPr="009C4FE8" w:rsidRDefault="00F74A37" w:rsidP="00F74A37">
      <w:pPr>
        <w:autoSpaceDE w:val="0"/>
        <w:autoSpaceDN w:val="0"/>
        <w:adjustRightInd w:val="0"/>
        <w:rPr>
          <w:sz w:val="22"/>
          <w:szCs w:val="22"/>
        </w:rPr>
      </w:pPr>
      <w:r w:rsidRPr="00D20C46">
        <w:t>из</w:t>
      </w:r>
      <w:r w:rsidRPr="009C4FE8">
        <w:rPr>
          <w:sz w:val="22"/>
          <w:szCs w:val="22"/>
        </w:rPr>
        <w:t xml:space="preserve"> _________________________</w:t>
      </w:r>
      <w:r>
        <w:rPr>
          <w:sz w:val="22"/>
          <w:szCs w:val="22"/>
        </w:rPr>
        <w:t xml:space="preserve">_____ </w:t>
      </w:r>
      <w:r w:rsidRPr="009C4FE8">
        <w:rPr>
          <w:sz w:val="22"/>
          <w:szCs w:val="22"/>
        </w:rPr>
        <w:t>ул.________________________________________</w:t>
      </w:r>
      <w:r>
        <w:rPr>
          <w:sz w:val="22"/>
          <w:szCs w:val="22"/>
        </w:rPr>
        <w:t>______</w:t>
      </w:r>
    </w:p>
    <w:p w:rsidR="00F74A37" w:rsidRPr="009C4FE8" w:rsidRDefault="00F74A37" w:rsidP="00F74A37">
      <w:pPr>
        <w:autoSpaceDE w:val="0"/>
        <w:autoSpaceDN w:val="0"/>
        <w:adjustRightInd w:val="0"/>
        <w:rPr>
          <w:sz w:val="22"/>
          <w:szCs w:val="22"/>
        </w:rPr>
      </w:pPr>
    </w:p>
    <w:p w:rsidR="00F74A37" w:rsidRDefault="00F74A37" w:rsidP="00F74A37">
      <w:pPr>
        <w:autoSpaceDE w:val="0"/>
        <w:autoSpaceDN w:val="0"/>
        <w:adjustRightInd w:val="0"/>
        <w:rPr>
          <w:sz w:val="22"/>
          <w:szCs w:val="22"/>
        </w:rPr>
      </w:pPr>
      <w:r w:rsidRPr="009C4FE8">
        <w:rPr>
          <w:sz w:val="22"/>
          <w:szCs w:val="22"/>
        </w:rPr>
        <w:t>ЈМБГ _______________________</w:t>
      </w:r>
      <w:r>
        <w:rPr>
          <w:sz w:val="22"/>
          <w:szCs w:val="22"/>
        </w:rPr>
        <w:t>___________</w:t>
      </w:r>
      <w:r w:rsidRPr="009C4FE8">
        <w:rPr>
          <w:sz w:val="22"/>
          <w:szCs w:val="22"/>
        </w:rPr>
        <w:t xml:space="preserve"> </w:t>
      </w:r>
      <w:r w:rsidRPr="00D20C46">
        <w:t>ЛК број</w:t>
      </w:r>
      <w:r w:rsidRPr="009C4FE8">
        <w:rPr>
          <w:sz w:val="22"/>
          <w:szCs w:val="22"/>
        </w:rPr>
        <w:t xml:space="preserve"> ______________________</w:t>
      </w:r>
      <w:r>
        <w:rPr>
          <w:sz w:val="22"/>
          <w:szCs w:val="22"/>
        </w:rPr>
        <w:t>____________</w:t>
      </w:r>
    </w:p>
    <w:p w:rsidR="00F74A37" w:rsidRDefault="00F74A37" w:rsidP="00F74A37">
      <w:pPr>
        <w:autoSpaceDE w:val="0"/>
        <w:autoSpaceDN w:val="0"/>
        <w:adjustRightInd w:val="0"/>
        <w:rPr>
          <w:sz w:val="22"/>
          <w:szCs w:val="22"/>
        </w:rPr>
      </w:pPr>
    </w:p>
    <w:p w:rsidR="00F74A37" w:rsidRDefault="00F74A37" w:rsidP="00F74A37">
      <w:pPr>
        <w:autoSpaceDE w:val="0"/>
        <w:autoSpaceDN w:val="0"/>
        <w:adjustRightInd w:val="0"/>
        <w:rPr>
          <w:sz w:val="22"/>
          <w:szCs w:val="22"/>
        </w:rPr>
      </w:pPr>
      <w:r>
        <w:rPr>
          <w:sz w:val="22"/>
          <w:szCs w:val="22"/>
        </w:rPr>
        <w:t xml:space="preserve">овлашћује се да у </w:t>
      </w:r>
      <w:r w:rsidRPr="009C4FE8">
        <w:rPr>
          <w:sz w:val="22"/>
          <w:szCs w:val="22"/>
        </w:rPr>
        <w:t xml:space="preserve">име </w:t>
      </w:r>
    </w:p>
    <w:p w:rsidR="00F74A37" w:rsidRDefault="00F74A37" w:rsidP="00F74A37">
      <w:pPr>
        <w:autoSpaceDE w:val="0"/>
        <w:autoSpaceDN w:val="0"/>
        <w:adjustRightInd w:val="0"/>
        <w:rPr>
          <w:sz w:val="22"/>
          <w:szCs w:val="22"/>
        </w:rPr>
      </w:pPr>
    </w:p>
    <w:p w:rsidR="00F74A37" w:rsidRPr="009C4FE8" w:rsidRDefault="00F74A37" w:rsidP="00F74A37">
      <w:pPr>
        <w:autoSpaceDE w:val="0"/>
        <w:autoSpaceDN w:val="0"/>
        <w:adjustRightInd w:val="0"/>
        <w:rPr>
          <w:sz w:val="22"/>
          <w:szCs w:val="22"/>
        </w:rPr>
      </w:pPr>
      <w:r w:rsidRPr="009C4FE8">
        <w:rPr>
          <w:sz w:val="22"/>
          <w:szCs w:val="22"/>
        </w:rPr>
        <w:t>______________________________________________________________________</w:t>
      </w:r>
      <w:r>
        <w:rPr>
          <w:sz w:val="22"/>
          <w:szCs w:val="22"/>
        </w:rPr>
        <w:t>____________</w:t>
      </w:r>
    </w:p>
    <w:p w:rsidR="00F74A37" w:rsidRPr="009C4FE8" w:rsidRDefault="00F74A37" w:rsidP="00F74A37">
      <w:pPr>
        <w:autoSpaceDE w:val="0"/>
        <w:autoSpaceDN w:val="0"/>
        <w:adjustRightInd w:val="0"/>
        <w:jc w:val="center"/>
        <w:rPr>
          <w:i/>
          <w:sz w:val="22"/>
          <w:szCs w:val="22"/>
        </w:rPr>
      </w:pPr>
      <w:r w:rsidRPr="009C4FE8">
        <w:rPr>
          <w:i/>
          <w:sz w:val="22"/>
          <w:szCs w:val="22"/>
        </w:rPr>
        <w:t>(назив понуђача)</w:t>
      </w:r>
    </w:p>
    <w:p w:rsidR="00F74A37" w:rsidRPr="009C4FE8" w:rsidRDefault="00F74A37" w:rsidP="00F74A37">
      <w:pPr>
        <w:autoSpaceDE w:val="0"/>
        <w:autoSpaceDN w:val="0"/>
        <w:adjustRightInd w:val="0"/>
        <w:jc w:val="center"/>
        <w:rPr>
          <w:i/>
          <w:sz w:val="22"/>
          <w:szCs w:val="22"/>
        </w:rPr>
      </w:pPr>
    </w:p>
    <w:p w:rsidR="00F74A37" w:rsidRPr="00D20C46" w:rsidRDefault="00F74A37" w:rsidP="00F74A37">
      <w:pPr>
        <w:autoSpaceDE w:val="0"/>
        <w:autoSpaceDN w:val="0"/>
        <w:adjustRightInd w:val="0"/>
        <w:jc w:val="both"/>
      </w:pPr>
      <w:r w:rsidRPr="00D20C46">
        <w:t>може да учествује у</w:t>
      </w:r>
      <w:r>
        <w:rPr>
          <w:lang w:val="sr-Cyrl-CS"/>
        </w:rPr>
        <w:t xml:space="preserve"> </w:t>
      </w:r>
      <w:r w:rsidRPr="00D20C46">
        <w:t>поступку јавне набавке</w:t>
      </w:r>
      <w:r>
        <w:t xml:space="preserve"> мале вредности</w:t>
      </w:r>
      <w:r w:rsidRPr="00D20C46">
        <w:rPr>
          <w:lang w:val="sr-Cyrl-CS"/>
        </w:rPr>
        <w:t xml:space="preserve"> добра</w:t>
      </w:r>
      <w:r w:rsidRPr="00D20C46">
        <w:t xml:space="preserve"> </w:t>
      </w:r>
      <w:r>
        <w:t>–</w:t>
      </w:r>
      <w:r w:rsidRPr="00D20C46">
        <w:rPr>
          <w:rFonts w:eastAsia="TimesNewRomanPSMT"/>
        </w:rPr>
        <w:t xml:space="preserve"> </w:t>
      </w:r>
      <w:r>
        <w:rPr>
          <w:rFonts w:eastAsia="TimesNewRomanPSMT"/>
        </w:rPr>
        <w:t xml:space="preserve">канцеларијски </w:t>
      </w:r>
      <w:r w:rsidRPr="00D20C46">
        <w:rPr>
          <w:rFonts w:eastAsia="TimesNewRomanPSMT"/>
          <w:lang w:val="sr-Latn-CS"/>
        </w:rPr>
        <w:t xml:space="preserve"> материјал</w:t>
      </w:r>
      <w:r w:rsidRPr="00D20C46">
        <w:t xml:space="preserve">, ЈН број </w:t>
      </w:r>
      <w:r>
        <w:rPr>
          <w:lang w:val="sr-Cyrl-CS"/>
        </w:rPr>
        <w:t>10</w:t>
      </w:r>
      <w:r w:rsidRPr="00D20C46">
        <w:t>/201</w:t>
      </w:r>
      <w:r w:rsidR="0024135B">
        <w:t>9</w:t>
      </w:r>
      <w:r w:rsidRPr="00D20C46">
        <w:t>, по партијама, за партију:</w:t>
      </w:r>
    </w:p>
    <w:p w:rsidR="00F74A37" w:rsidRDefault="00F74A37" w:rsidP="00F74A37">
      <w:pPr>
        <w:autoSpaceDE w:val="0"/>
        <w:autoSpaceDN w:val="0"/>
        <w:adjustRightInd w:val="0"/>
        <w:jc w:val="both"/>
        <w:rPr>
          <w:sz w:val="22"/>
          <w:szCs w:val="22"/>
          <w:lang w:val="sr-Cyrl-CS"/>
        </w:rPr>
      </w:pPr>
      <w:r w:rsidRPr="006E6701">
        <w:rPr>
          <w:sz w:val="22"/>
          <w:szCs w:val="22"/>
        </w:rPr>
        <w:t>__________________________________________________________________________________</w:t>
      </w:r>
    </w:p>
    <w:p w:rsidR="00F74A37" w:rsidRDefault="00F74A37" w:rsidP="00F74A37">
      <w:pPr>
        <w:autoSpaceDE w:val="0"/>
        <w:autoSpaceDN w:val="0"/>
        <w:adjustRightInd w:val="0"/>
        <w:jc w:val="both"/>
        <w:rPr>
          <w:sz w:val="22"/>
          <w:szCs w:val="22"/>
          <w:lang w:val="sr-Cyrl-CS"/>
        </w:rPr>
      </w:pPr>
    </w:p>
    <w:p w:rsidR="00F74A37" w:rsidRPr="006E6701" w:rsidRDefault="00F74A37" w:rsidP="00F74A37">
      <w:pPr>
        <w:autoSpaceDE w:val="0"/>
        <w:autoSpaceDN w:val="0"/>
        <w:adjustRightInd w:val="0"/>
        <w:jc w:val="both"/>
        <w:rPr>
          <w:sz w:val="22"/>
          <w:szCs w:val="22"/>
          <w:lang w:val="sr-Cyrl-CS"/>
        </w:rPr>
      </w:pPr>
      <w:r>
        <w:rPr>
          <w:sz w:val="22"/>
          <w:szCs w:val="22"/>
          <w:lang w:val="sr-Cyrl-CS"/>
        </w:rPr>
        <w:t>__________________________________________________________________________________</w:t>
      </w:r>
    </w:p>
    <w:p w:rsidR="00F74A37" w:rsidRPr="0043230D" w:rsidRDefault="00F74A37" w:rsidP="00F74A37">
      <w:pPr>
        <w:autoSpaceDE w:val="0"/>
        <w:autoSpaceDN w:val="0"/>
        <w:adjustRightInd w:val="0"/>
        <w:jc w:val="center"/>
        <w:rPr>
          <w:i/>
          <w:sz w:val="22"/>
          <w:szCs w:val="22"/>
        </w:rPr>
      </w:pPr>
      <w:r>
        <w:rPr>
          <w:i/>
          <w:sz w:val="22"/>
          <w:szCs w:val="22"/>
        </w:rPr>
        <w:t>(уноси се назив и број партије за коју представник има овлашћење)</w:t>
      </w:r>
    </w:p>
    <w:p w:rsidR="00F74A37" w:rsidRDefault="00F74A37" w:rsidP="00F74A37">
      <w:pPr>
        <w:autoSpaceDE w:val="0"/>
        <w:autoSpaceDN w:val="0"/>
        <w:adjustRightInd w:val="0"/>
        <w:jc w:val="both"/>
        <w:rPr>
          <w:sz w:val="22"/>
          <w:szCs w:val="22"/>
        </w:rPr>
      </w:pPr>
    </w:p>
    <w:p w:rsidR="00F74A37" w:rsidRPr="00F74A37" w:rsidRDefault="00F74A37" w:rsidP="00F74A37">
      <w:pPr>
        <w:autoSpaceDE w:val="0"/>
        <w:autoSpaceDN w:val="0"/>
        <w:adjustRightInd w:val="0"/>
        <w:jc w:val="both"/>
        <w:rPr>
          <w:sz w:val="22"/>
          <w:szCs w:val="22"/>
        </w:rPr>
      </w:pPr>
    </w:p>
    <w:p w:rsidR="00F74A37" w:rsidRPr="00D20C46" w:rsidRDefault="00F74A37" w:rsidP="00F74A37">
      <w:pPr>
        <w:autoSpaceDE w:val="0"/>
        <w:autoSpaceDN w:val="0"/>
        <w:adjustRightInd w:val="0"/>
        <w:jc w:val="both"/>
      </w:pPr>
      <w:r w:rsidRPr="00D20C46">
        <w:t xml:space="preserve">Пуномоћник има овлашћења да предузима све радње у поступку јавног отварања понуда. </w:t>
      </w:r>
    </w:p>
    <w:p w:rsidR="00F74A37" w:rsidRPr="00D20C46" w:rsidRDefault="00F74A37" w:rsidP="00F74A37">
      <w:pPr>
        <w:autoSpaceDE w:val="0"/>
        <w:autoSpaceDN w:val="0"/>
        <w:adjustRightInd w:val="0"/>
        <w:jc w:val="both"/>
      </w:pPr>
      <w:r w:rsidRPr="00D20C46">
        <w:t xml:space="preserve">Овлашћење важи до окончања поступка наведене јавне набавке и у друге сврхе се не може користити. </w:t>
      </w:r>
    </w:p>
    <w:p w:rsidR="00F74A37" w:rsidRDefault="00F74A37" w:rsidP="00F74A37">
      <w:pPr>
        <w:autoSpaceDE w:val="0"/>
        <w:autoSpaceDN w:val="0"/>
        <w:adjustRightInd w:val="0"/>
        <w:jc w:val="both"/>
      </w:pPr>
    </w:p>
    <w:p w:rsidR="00F74A37" w:rsidRPr="00F74A37" w:rsidRDefault="00F74A37" w:rsidP="00F74A37">
      <w:pPr>
        <w:autoSpaceDE w:val="0"/>
        <w:autoSpaceDN w:val="0"/>
        <w:adjustRightInd w:val="0"/>
        <w:jc w:val="both"/>
      </w:pPr>
    </w:p>
    <w:p w:rsidR="00F74A37" w:rsidRPr="009C4FE8" w:rsidRDefault="00F74A37" w:rsidP="00F74A37">
      <w:pPr>
        <w:rPr>
          <w:sz w:val="22"/>
          <w:szCs w:val="22"/>
        </w:rPr>
      </w:pPr>
    </w:p>
    <w:tbl>
      <w:tblPr>
        <w:tblW w:w="0" w:type="auto"/>
        <w:tblLayout w:type="fixed"/>
        <w:tblLook w:val="0000"/>
      </w:tblPr>
      <w:tblGrid>
        <w:gridCol w:w="3080"/>
        <w:gridCol w:w="3065"/>
        <w:gridCol w:w="3097"/>
      </w:tblGrid>
      <w:tr w:rsidR="00F74A37" w:rsidRPr="009C4FE8" w:rsidTr="003D1314">
        <w:tc>
          <w:tcPr>
            <w:tcW w:w="3080" w:type="dxa"/>
            <w:shd w:val="clear" w:color="auto" w:fill="auto"/>
            <w:vAlign w:val="center"/>
          </w:tcPr>
          <w:p w:rsidR="00F74A37" w:rsidRPr="009C4FE8" w:rsidRDefault="00F74A37" w:rsidP="003D1314">
            <w:pPr>
              <w:pStyle w:val="BodyText2"/>
              <w:spacing w:line="100" w:lineRule="atLeast"/>
              <w:jc w:val="center"/>
            </w:pPr>
            <w:r w:rsidRPr="009C4FE8">
              <w:rPr>
                <w:sz w:val="22"/>
                <w:szCs w:val="22"/>
              </w:rPr>
              <w:t>Датум:</w:t>
            </w:r>
          </w:p>
        </w:tc>
        <w:tc>
          <w:tcPr>
            <w:tcW w:w="3065" w:type="dxa"/>
            <w:shd w:val="clear" w:color="auto" w:fill="auto"/>
            <w:vAlign w:val="center"/>
          </w:tcPr>
          <w:p w:rsidR="00F74A37" w:rsidRPr="009C4FE8" w:rsidRDefault="00F74A37" w:rsidP="003D1314">
            <w:pPr>
              <w:pStyle w:val="BodyText2"/>
              <w:spacing w:line="100" w:lineRule="atLeast"/>
              <w:jc w:val="center"/>
            </w:pPr>
            <w:r w:rsidRPr="009C4FE8">
              <w:rPr>
                <w:sz w:val="22"/>
                <w:szCs w:val="22"/>
              </w:rPr>
              <w:t>М.П.</w:t>
            </w:r>
          </w:p>
        </w:tc>
        <w:tc>
          <w:tcPr>
            <w:tcW w:w="3097" w:type="dxa"/>
            <w:shd w:val="clear" w:color="auto" w:fill="auto"/>
            <w:vAlign w:val="center"/>
          </w:tcPr>
          <w:p w:rsidR="00F74A37" w:rsidRPr="009C4FE8" w:rsidRDefault="00F74A37" w:rsidP="003D1314">
            <w:pPr>
              <w:pStyle w:val="BodyText2"/>
              <w:spacing w:line="100" w:lineRule="atLeast"/>
              <w:jc w:val="center"/>
            </w:pPr>
            <w:r w:rsidRPr="009C4FE8">
              <w:rPr>
                <w:sz w:val="22"/>
                <w:szCs w:val="22"/>
              </w:rPr>
              <w:t>Потпис понуђача</w:t>
            </w:r>
          </w:p>
        </w:tc>
      </w:tr>
      <w:tr w:rsidR="00F74A37" w:rsidRPr="009C4FE8" w:rsidTr="003D1314">
        <w:tc>
          <w:tcPr>
            <w:tcW w:w="3080" w:type="dxa"/>
            <w:tcBorders>
              <w:bottom w:val="single" w:sz="4" w:space="0" w:color="000000"/>
            </w:tcBorders>
            <w:shd w:val="clear" w:color="auto" w:fill="auto"/>
          </w:tcPr>
          <w:p w:rsidR="00F74A37" w:rsidRPr="009C4FE8" w:rsidRDefault="00F74A37" w:rsidP="003D1314">
            <w:pPr>
              <w:pStyle w:val="BodyText2"/>
              <w:snapToGrid w:val="0"/>
              <w:spacing w:line="100" w:lineRule="atLeast"/>
              <w:jc w:val="both"/>
            </w:pPr>
          </w:p>
        </w:tc>
        <w:tc>
          <w:tcPr>
            <w:tcW w:w="3065" w:type="dxa"/>
            <w:shd w:val="clear" w:color="auto" w:fill="auto"/>
          </w:tcPr>
          <w:p w:rsidR="00F74A37" w:rsidRPr="009C4FE8" w:rsidRDefault="00F74A37" w:rsidP="003D1314">
            <w:pPr>
              <w:pStyle w:val="BodyText2"/>
              <w:snapToGrid w:val="0"/>
              <w:spacing w:line="100" w:lineRule="atLeast"/>
              <w:jc w:val="both"/>
            </w:pPr>
          </w:p>
        </w:tc>
        <w:tc>
          <w:tcPr>
            <w:tcW w:w="3097" w:type="dxa"/>
            <w:tcBorders>
              <w:bottom w:val="single" w:sz="4" w:space="0" w:color="000000"/>
            </w:tcBorders>
            <w:shd w:val="clear" w:color="auto" w:fill="auto"/>
          </w:tcPr>
          <w:p w:rsidR="00F74A37" w:rsidRPr="009C4FE8" w:rsidRDefault="00F74A37" w:rsidP="003D1314">
            <w:pPr>
              <w:pStyle w:val="BodyText2"/>
              <w:snapToGrid w:val="0"/>
              <w:spacing w:line="100" w:lineRule="atLeast"/>
              <w:jc w:val="both"/>
            </w:pPr>
          </w:p>
        </w:tc>
      </w:tr>
    </w:tbl>
    <w:p w:rsidR="00F74A37" w:rsidRDefault="00F74A37" w:rsidP="00F74A37">
      <w:pPr>
        <w:jc w:val="both"/>
        <w:rPr>
          <w:sz w:val="22"/>
          <w:szCs w:val="22"/>
        </w:rPr>
      </w:pPr>
    </w:p>
    <w:p w:rsidR="00F74A37" w:rsidRDefault="00F74A37" w:rsidP="00F74A37">
      <w:pPr>
        <w:jc w:val="both"/>
        <w:rPr>
          <w:sz w:val="22"/>
          <w:szCs w:val="22"/>
        </w:rPr>
      </w:pPr>
    </w:p>
    <w:p w:rsidR="00F74A37" w:rsidRDefault="00F74A37" w:rsidP="00F74A37">
      <w:pPr>
        <w:jc w:val="both"/>
        <w:rPr>
          <w:sz w:val="22"/>
          <w:szCs w:val="22"/>
        </w:rPr>
      </w:pPr>
    </w:p>
    <w:p w:rsidR="00F74A37" w:rsidRPr="004D3429" w:rsidRDefault="00F74A37" w:rsidP="00F74A37">
      <w:pPr>
        <w:jc w:val="center"/>
        <w:rPr>
          <w:sz w:val="22"/>
          <w:szCs w:val="22"/>
          <w:lang w:val="sr-Latn-CS"/>
        </w:rPr>
      </w:pPr>
      <w:r>
        <w:rPr>
          <w:sz w:val="22"/>
          <w:szCs w:val="22"/>
        </w:rPr>
        <w:t xml:space="preserve">                                                                          </w:t>
      </w:r>
    </w:p>
    <w:p w:rsidR="00F74A37" w:rsidRPr="00F40C28" w:rsidRDefault="00F74A37" w:rsidP="00F74A37">
      <w:pPr>
        <w:jc w:val="both"/>
        <w:rPr>
          <w:sz w:val="22"/>
          <w:szCs w:val="22"/>
          <w:lang w:val="sr-Cyrl-CS"/>
        </w:rPr>
      </w:pPr>
      <w:r>
        <w:rPr>
          <w:sz w:val="22"/>
          <w:szCs w:val="22"/>
          <w:lang w:val="sr-Cyrl-CS"/>
        </w:rPr>
        <w:t xml:space="preserve">                                                                                                     </w:t>
      </w:r>
    </w:p>
    <w:p w:rsidR="000B25AE" w:rsidRPr="000B25AE" w:rsidRDefault="000B25AE" w:rsidP="00366371">
      <w:pPr>
        <w:jc w:val="both"/>
        <w:rPr>
          <w:b/>
        </w:rPr>
      </w:pPr>
    </w:p>
    <w:sectPr w:rsidR="000B25AE" w:rsidRPr="000B25AE" w:rsidSect="007C6CEB">
      <w:footerReference w:type="default" r:id="rId1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389E" w:rsidRDefault="00FF389E" w:rsidP="003A7217">
      <w:r>
        <w:separator/>
      </w:r>
    </w:p>
  </w:endnote>
  <w:endnote w:type="continuationSeparator" w:id="0">
    <w:p w:rsidR="00FF389E" w:rsidRDefault="00FF389E" w:rsidP="003A721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NewRomanPSMT">
    <w:altName w:val="Times New Roman"/>
    <w:charset w:val="EE"/>
    <w:family w:val="auto"/>
    <w:pitch w:val="variable"/>
    <w:sig w:usb0="00000000" w:usb1="00000000" w:usb2="00000000" w:usb3="00000000" w:csb0="00000000" w:csb1="00000000"/>
  </w:font>
  <w:font w:name="TimesNewRomanPS-BoldMT">
    <w:altName w:val="Times New Roman"/>
    <w:charset w:val="EE"/>
    <w:family w:val="auto"/>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40800"/>
      <w:docPartObj>
        <w:docPartGallery w:val="Page Numbers (Bottom of Page)"/>
        <w:docPartUnique/>
      </w:docPartObj>
    </w:sdtPr>
    <w:sdtContent>
      <w:p w:rsidR="00790F23" w:rsidRDefault="00790F23">
        <w:pPr>
          <w:pStyle w:val="Footer"/>
          <w:jc w:val="right"/>
        </w:pPr>
        <w:fldSimple w:instr=" PAGE   \* MERGEFORMAT ">
          <w:r w:rsidR="00446396">
            <w:rPr>
              <w:noProof/>
            </w:rPr>
            <w:t>63</w:t>
          </w:r>
        </w:fldSimple>
        <w:r>
          <w:t>/63</w:t>
        </w:r>
      </w:p>
    </w:sdtContent>
  </w:sdt>
  <w:p w:rsidR="00790F23" w:rsidRPr="002C35DA" w:rsidRDefault="00790F23" w:rsidP="002C35DA">
    <w:pPr>
      <w:pStyle w:val="Footer"/>
      <w:rPr>
        <w:u w:val="single"/>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389E" w:rsidRDefault="00FF389E" w:rsidP="003A7217">
      <w:r>
        <w:separator/>
      </w:r>
    </w:p>
  </w:footnote>
  <w:footnote w:type="continuationSeparator" w:id="0">
    <w:p w:rsidR="00FF389E" w:rsidRDefault="00FF389E" w:rsidP="003A721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2">
    <w:nsid w:val="00000005"/>
    <w:multiLevelType w:val="multilevel"/>
    <w:tmpl w:val="8F089AC8"/>
    <w:name w:val="WW8Num5"/>
    <w:lvl w:ilvl="0">
      <w:start w:val="1"/>
      <w:numFmt w:val="decimal"/>
      <w:lvlText w:val="%1)"/>
      <w:lvlJc w:val="left"/>
      <w:pPr>
        <w:tabs>
          <w:tab w:val="num" w:pos="0"/>
        </w:tabs>
        <w:ind w:left="720" w:hanging="360"/>
      </w:pPr>
      <w:rPr>
        <w:rFonts w:ascii="Times New Roman" w:eastAsia="Arial Unicode MS" w:hAnsi="Times New Roman" w:cs="Times New Roman"/>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00000007"/>
    <w:multiLevelType w:val="singleLevel"/>
    <w:tmpl w:val="302A1D1E"/>
    <w:name w:val="WW8Num7"/>
    <w:lvl w:ilvl="0">
      <w:start w:val="1"/>
      <w:numFmt w:val="decimal"/>
      <w:lvlText w:val="%1)"/>
      <w:lvlJc w:val="left"/>
      <w:pPr>
        <w:tabs>
          <w:tab w:val="num" w:pos="540"/>
        </w:tabs>
        <w:ind w:left="540" w:hanging="360"/>
      </w:pPr>
      <w:rPr>
        <w:rFonts w:ascii="Times New Roman" w:hAnsi="Times New Roman" w:cs="Times New Roman" w:hint="default"/>
        <w:b w:val="0"/>
        <w:i w:val="0"/>
      </w:rPr>
    </w:lvl>
  </w:abstractNum>
  <w:abstractNum w:abstractNumId="5">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1AF3181D"/>
    <w:multiLevelType w:val="hybridMultilevel"/>
    <w:tmpl w:val="B5BEBB36"/>
    <w:lvl w:ilvl="0" w:tplc="C15C6040">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7F430D"/>
    <w:multiLevelType w:val="hybridMultilevel"/>
    <w:tmpl w:val="3CB444C2"/>
    <w:lvl w:ilvl="0" w:tplc="B93477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A3D7816"/>
    <w:multiLevelType w:val="hybridMultilevel"/>
    <w:tmpl w:val="664ABD5A"/>
    <w:lvl w:ilvl="0" w:tplc="241A0001">
      <w:start w:val="1"/>
      <w:numFmt w:val="bullet"/>
      <w:lvlText w:val=""/>
      <w:lvlJc w:val="left"/>
      <w:pPr>
        <w:ind w:left="1440" w:hanging="360"/>
      </w:pPr>
      <w:rPr>
        <w:rFonts w:ascii="Symbol" w:hAnsi="Symbol" w:hint="default"/>
      </w:rPr>
    </w:lvl>
    <w:lvl w:ilvl="1" w:tplc="241A0003" w:tentative="1">
      <w:start w:val="1"/>
      <w:numFmt w:val="bullet"/>
      <w:lvlText w:val="o"/>
      <w:lvlJc w:val="left"/>
      <w:pPr>
        <w:ind w:left="2160" w:hanging="360"/>
      </w:pPr>
      <w:rPr>
        <w:rFonts w:ascii="Courier New" w:hAnsi="Courier New" w:cs="Courier New" w:hint="default"/>
      </w:rPr>
    </w:lvl>
    <w:lvl w:ilvl="2" w:tplc="241A0005" w:tentative="1">
      <w:start w:val="1"/>
      <w:numFmt w:val="bullet"/>
      <w:lvlText w:val=""/>
      <w:lvlJc w:val="left"/>
      <w:pPr>
        <w:ind w:left="2880" w:hanging="360"/>
      </w:pPr>
      <w:rPr>
        <w:rFonts w:ascii="Wingdings" w:hAnsi="Wingdings" w:hint="default"/>
      </w:rPr>
    </w:lvl>
    <w:lvl w:ilvl="3" w:tplc="241A0001" w:tentative="1">
      <w:start w:val="1"/>
      <w:numFmt w:val="bullet"/>
      <w:lvlText w:val=""/>
      <w:lvlJc w:val="left"/>
      <w:pPr>
        <w:ind w:left="3600" w:hanging="360"/>
      </w:pPr>
      <w:rPr>
        <w:rFonts w:ascii="Symbol" w:hAnsi="Symbol" w:hint="default"/>
      </w:rPr>
    </w:lvl>
    <w:lvl w:ilvl="4" w:tplc="241A0003" w:tentative="1">
      <w:start w:val="1"/>
      <w:numFmt w:val="bullet"/>
      <w:lvlText w:val="o"/>
      <w:lvlJc w:val="left"/>
      <w:pPr>
        <w:ind w:left="4320" w:hanging="360"/>
      </w:pPr>
      <w:rPr>
        <w:rFonts w:ascii="Courier New" w:hAnsi="Courier New" w:cs="Courier New" w:hint="default"/>
      </w:rPr>
    </w:lvl>
    <w:lvl w:ilvl="5" w:tplc="241A0005" w:tentative="1">
      <w:start w:val="1"/>
      <w:numFmt w:val="bullet"/>
      <w:lvlText w:val=""/>
      <w:lvlJc w:val="left"/>
      <w:pPr>
        <w:ind w:left="5040" w:hanging="360"/>
      </w:pPr>
      <w:rPr>
        <w:rFonts w:ascii="Wingdings" w:hAnsi="Wingdings" w:hint="default"/>
      </w:rPr>
    </w:lvl>
    <w:lvl w:ilvl="6" w:tplc="241A0001" w:tentative="1">
      <w:start w:val="1"/>
      <w:numFmt w:val="bullet"/>
      <w:lvlText w:val=""/>
      <w:lvlJc w:val="left"/>
      <w:pPr>
        <w:ind w:left="5760" w:hanging="360"/>
      </w:pPr>
      <w:rPr>
        <w:rFonts w:ascii="Symbol" w:hAnsi="Symbol" w:hint="default"/>
      </w:rPr>
    </w:lvl>
    <w:lvl w:ilvl="7" w:tplc="241A0003" w:tentative="1">
      <w:start w:val="1"/>
      <w:numFmt w:val="bullet"/>
      <w:lvlText w:val="o"/>
      <w:lvlJc w:val="left"/>
      <w:pPr>
        <w:ind w:left="6480" w:hanging="360"/>
      </w:pPr>
      <w:rPr>
        <w:rFonts w:ascii="Courier New" w:hAnsi="Courier New" w:cs="Courier New" w:hint="default"/>
      </w:rPr>
    </w:lvl>
    <w:lvl w:ilvl="8" w:tplc="241A0005" w:tentative="1">
      <w:start w:val="1"/>
      <w:numFmt w:val="bullet"/>
      <w:lvlText w:val=""/>
      <w:lvlJc w:val="left"/>
      <w:pPr>
        <w:ind w:left="7200" w:hanging="360"/>
      </w:pPr>
      <w:rPr>
        <w:rFonts w:ascii="Wingdings" w:hAnsi="Wingdings" w:hint="default"/>
      </w:rPr>
    </w:lvl>
  </w:abstractNum>
  <w:abstractNum w:abstractNumId="9">
    <w:nsid w:val="41593926"/>
    <w:multiLevelType w:val="hybridMultilevel"/>
    <w:tmpl w:val="C84E06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9032A10"/>
    <w:multiLevelType w:val="hybridMultilevel"/>
    <w:tmpl w:val="4D8C6350"/>
    <w:lvl w:ilvl="0" w:tplc="06925718">
      <w:start w:val="1"/>
      <w:numFmt w:val="decimal"/>
      <w:lvlText w:val="%1)"/>
      <w:lvlJc w:val="left"/>
      <w:pPr>
        <w:ind w:left="1080" w:hanging="360"/>
      </w:pPr>
      <w:rPr>
        <w:rFonts w:hint="default"/>
      </w:rPr>
    </w:lvl>
    <w:lvl w:ilvl="1" w:tplc="241A0019" w:tentative="1">
      <w:start w:val="1"/>
      <w:numFmt w:val="lowerLetter"/>
      <w:lvlText w:val="%2."/>
      <w:lvlJc w:val="left"/>
      <w:pPr>
        <w:ind w:left="1800" w:hanging="360"/>
      </w:pPr>
    </w:lvl>
    <w:lvl w:ilvl="2" w:tplc="241A001B" w:tentative="1">
      <w:start w:val="1"/>
      <w:numFmt w:val="lowerRoman"/>
      <w:lvlText w:val="%3."/>
      <w:lvlJc w:val="right"/>
      <w:pPr>
        <w:ind w:left="2520" w:hanging="180"/>
      </w:pPr>
    </w:lvl>
    <w:lvl w:ilvl="3" w:tplc="241A000F" w:tentative="1">
      <w:start w:val="1"/>
      <w:numFmt w:val="decimal"/>
      <w:lvlText w:val="%4."/>
      <w:lvlJc w:val="left"/>
      <w:pPr>
        <w:ind w:left="3240" w:hanging="360"/>
      </w:pPr>
    </w:lvl>
    <w:lvl w:ilvl="4" w:tplc="241A0019" w:tentative="1">
      <w:start w:val="1"/>
      <w:numFmt w:val="lowerLetter"/>
      <w:lvlText w:val="%5."/>
      <w:lvlJc w:val="left"/>
      <w:pPr>
        <w:ind w:left="3960" w:hanging="360"/>
      </w:pPr>
    </w:lvl>
    <w:lvl w:ilvl="5" w:tplc="241A001B" w:tentative="1">
      <w:start w:val="1"/>
      <w:numFmt w:val="lowerRoman"/>
      <w:lvlText w:val="%6."/>
      <w:lvlJc w:val="right"/>
      <w:pPr>
        <w:ind w:left="4680" w:hanging="180"/>
      </w:pPr>
    </w:lvl>
    <w:lvl w:ilvl="6" w:tplc="241A000F" w:tentative="1">
      <w:start w:val="1"/>
      <w:numFmt w:val="decimal"/>
      <w:lvlText w:val="%7."/>
      <w:lvlJc w:val="left"/>
      <w:pPr>
        <w:ind w:left="5400" w:hanging="360"/>
      </w:pPr>
    </w:lvl>
    <w:lvl w:ilvl="7" w:tplc="241A0019" w:tentative="1">
      <w:start w:val="1"/>
      <w:numFmt w:val="lowerLetter"/>
      <w:lvlText w:val="%8."/>
      <w:lvlJc w:val="left"/>
      <w:pPr>
        <w:ind w:left="6120" w:hanging="360"/>
      </w:pPr>
    </w:lvl>
    <w:lvl w:ilvl="8" w:tplc="241A001B" w:tentative="1">
      <w:start w:val="1"/>
      <w:numFmt w:val="lowerRoman"/>
      <w:lvlText w:val="%9."/>
      <w:lvlJc w:val="right"/>
      <w:pPr>
        <w:ind w:left="6840" w:hanging="180"/>
      </w:pPr>
    </w:lvl>
  </w:abstractNum>
  <w:abstractNum w:abstractNumId="11">
    <w:nsid w:val="59D178A0"/>
    <w:multiLevelType w:val="hybridMultilevel"/>
    <w:tmpl w:val="F0FEBE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F283CC5"/>
    <w:multiLevelType w:val="multilevel"/>
    <w:tmpl w:val="79A8C896"/>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66C25F69"/>
    <w:multiLevelType w:val="hybridMultilevel"/>
    <w:tmpl w:val="89B0A1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29506CF"/>
    <w:multiLevelType w:val="hybridMultilevel"/>
    <w:tmpl w:val="0E483D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5533B71"/>
    <w:multiLevelType w:val="multilevel"/>
    <w:tmpl w:val="79A8C896"/>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7"/>
  </w:num>
  <w:num w:numId="2">
    <w:abstractNumId w:val="1"/>
  </w:num>
  <w:num w:numId="3">
    <w:abstractNumId w:val="2"/>
  </w:num>
  <w:num w:numId="4">
    <w:abstractNumId w:val="4"/>
  </w:num>
  <w:num w:numId="5">
    <w:abstractNumId w:val="8"/>
  </w:num>
  <w:num w:numId="6">
    <w:abstractNumId w:val="0"/>
  </w:num>
  <w:num w:numId="7">
    <w:abstractNumId w:val="15"/>
  </w:num>
  <w:num w:numId="8">
    <w:abstractNumId w:val="13"/>
  </w:num>
  <w:num w:numId="9">
    <w:abstractNumId w:val="10"/>
  </w:num>
  <w:num w:numId="10">
    <w:abstractNumId w:val="12"/>
  </w:num>
  <w:num w:numId="11">
    <w:abstractNumId w:val="9"/>
  </w:num>
  <w:num w:numId="12">
    <w:abstractNumId w:val="3"/>
  </w:num>
  <w:num w:numId="13">
    <w:abstractNumId w:val="6"/>
  </w:num>
  <w:num w:numId="14">
    <w:abstractNumId w:val="11"/>
  </w:num>
  <w:num w:numId="15">
    <w:abstractNumId w:val="14"/>
  </w:num>
  <w:num w:numId="1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0B1CEB"/>
    <w:rsid w:val="00042D99"/>
    <w:rsid w:val="00066148"/>
    <w:rsid w:val="000900FA"/>
    <w:rsid w:val="000B1CEB"/>
    <w:rsid w:val="000B25AE"/>
    <w:rsid w:val="000B661C"/>
    <w:rsid w:val="000D7789"/>
    <w:rsid w:val="000E1DBC"/>
    <w:rsid w:val="000F5353"/>
    <w:rsid w:val="001073C9"/>
    <w:rsid w:val="00162E57"/>
    <w:rsid w:val="00162F09"/>
    <w:rsid w:val="001630E9"/>
    <w:rsid w:val="001A5941"/>
    <w:rsid w:val="001F71C3"/>
    <w:rsid w:val="00221072"/>
    <w:rsid w:val="002267B3"/>
    <w:rsid w:val="0024135B"/>
    <w:rsid w:val="00255BB4"/>
    <w:rsid w:val="00261732"/>
    <w:rsid w:val="00282E23"/>
    <w:rsid w:val="0028487A"/>
    <w:rsid w:val="002B6A40"/>
    <w:rsid w:val="002C35DA"/>
    <w:rsid w:val="002D6097"/>
    <w:rsid w:val="002F3B8F"/>
    <w:rsid w:val="00366371"/>
    <w:rsid w:val="00390E65"/>
    <w:rsid w:val="003A7217"/>
    <w:rsid w:val="003D1314"/>
    <w:rsid w:val="003D5594"/>
    <w:rsid w:val="003E4099"/>
    <w:rsid w:val="004253E0"/>
    <w:rsid w:val="0044466B"/>
    <w:rsid w:val="00446396"/>
    <w:rsid w:val="0044693F"/>
    <w:rsid w:val="00455BAB"/>
    <w:rsid w:val="004574DC"/>
    <w:rsid w:val="004674EB"/>
    <w:rsid w:val="00474B3C"/>
    <w:rsid w:val="00475D09"/>
    <w:rsid w:val="00483716"/>
    <w:rsid w:val="004A66BE"/>
    <w:rsid w:val="004A7037"/>
    <w:rsid w:val="004E1708"/>
    <w:rsid w:val="004E2C74"/>
    <w:rsid w:val="005167F8"/>
    <w:rsid w:val="00525275"/>
    <w:rsid w:val="00535938"/>
    <w:rsid w:val="00536CC0"/>
    <w:rsid w:val="005375D2"/>
    <w:rsid w:val="005460FD"/>
    <w:rsid w:val="0055143E"/>
    <w:rsid w:val="005A18E5"/>
    <w:rsid w:val="005B3A73"/>
    <w:rsid w:val="005C558E"/>
    <w:rsid w:val="005D0931"/>
    <w:rsid w:val="005D50CE"/>
    <w:rsid w:val="005F1DE7"/>
    <w:rsid w:val="005F1EF3"/>
    <w:rsid w:val="00645B59"/>
    <w:rsid w:val="006507B8"/>
    <w:rsid w:val="006F0E57"/>
    <w:rsid w:val="007176B9"/>
    <w:rsid w:val="00740B84"/>
    <w:rsid w:val="00742F35"/>
    <w:rsid w:val="00751AB9"/>
    <w:rsid w:val="007709FB"/>
    <w:rsid w:val="00790F23"/>
    <w:rsid w:val="007B6364"/>
    <w:rsid w:val="007C6CEB"/>
    <w:rsid w:val="007E059B"/>
    <w:rsid w:val="007E45CE"/>
    <w:rsid w:val="007F74A1"/>
    <w:rsid w:val="008074B4"/>
    <w:rsid w:val="00836C60"/>
    <w:rsid w:val="00851B4A"/>
    <w:rsid w:val="00866F99"/>
    <w:rsid w:val="00881145"/>
    <w:rsid w:val="008A7C91"/>
    <w:rsid w:val="008B0787"/>
    <w:rsid w:val="008B6DF6"/>
    <w:rsid w:val="008B70E7"/>
    <w:rsid w:val="008D12C3"/>
    <w:rsid w:val="008E4D74"/>
    <w:rsid w:val="00942A73"/>
    <w:rsid w:val="009439ED"/>
    <w:rsid w:val="00987EF3"/>
    <w:rsid w:val="00990D1A"/>
    <w:rsid w:val="009955A7"/>
    <w:rsid w:val="009A438E"/>
    <w:rsid w:val="009A5DFB"/>
    <w:rsid w:val="009C2073"/>
    <w:rsid w:val="00A1251D"/>
    <w:rsid w:val="00A338C6"/>
    <w:rsid w:val="00A619D7"/>
    <w:rsid w:val="00A94558"/>
    <w:rsid w:val="00A9548B"/>
    <w:rsid w:val="00AC79DA"/>
    <w:rsid w:val="00B0162B"/>
    <w:rsid w:val="00B06054"/>
    <w:rsid w:val="00B24199"/>
    <w:rsid w:val="00B33FF6"/>
    <w:rsid w:val="00B85D4E"/>
    <w:rsid w:val="00B979BD"/>
    <w:rsid w:val="00BB0A7B"/>
    <w:rsid w:val="00BB334E"/>
    <w:rsid w:val="00BC3B7F"/>
    <w:rsid w:val="00BD02CA"/>
    <w:rsid w:val="00BD1E76"/>
    <w:rsid w:val="00BD5E82"/>
    <w:rsid w:val="00BF5CE8"/>
    <w:rsid w:val="00C02C03"/>
    <w:rsid w:val="00C10D41"/>
    <w:rsid w:val="00C531B8"/>
    <w:rsid w:val="00C56066"/>
    <w:rsid w:val="00C63D1E"/>
    <w:rsid w:val="00C72D9E"/>
    <w:rsid w:val="00CA2297"/>
    <w:rsid w:val="00CC5175"/>
    <w:rsid w:val="00D04B52"/>
    <w:rsid w:val="00D37D37"/>
    <w:rsid w:val="00D434B6"/>
    <w:rsid w:val="00D574C7"/>
    <w:rsid w:val="00D706DE"/>
    <w:rsid w:val="00D75ADE"/>
    <w:rsid w:val="00D77098"/>
    <w:rsid w:val="00DA418C"/>
    <w:rsid w:val="00E11DDF"/>
    <w:rsid w:val="00E35D0C"/>
    <w:rsid w:val="00E402A0"/>
    <w:rsid w:val="00E526C0"/>
    <w:rsid w:val="00E71F46"/>
    <w:rsid w:val="00E75D1A"/>
    <w:rsid w:val="00E93B79"/>
    <w:rsid w:val="00EC1F68"/>
    <w:rsid w:val="00EC509F"/>
    <w:rsid w:val="00ED0A54"/>
    <w:rsid w:val="00EF7BD3"/>
    <w:rsid w:val="00F11056"/>
    <w:rsid w:val="00F166B9"/>
    <w:rsid w:val="00F235B3"/>
    <w:rsid w:val="00F25296"/>
    <w:rsid w:val="00F262FC"/>
    <w:rsid w:val="00F407D4"/>
    <w:rsid w:val="00F452DE"/>
    <w:rsid w:val="00F74A37"/>
    <w:rsid w:val="00FF0741"/>
    <w:rsid w:val="00FF389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CE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338C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rsid w:val="00474B3C"/>
    <w:rPr>
      <w:color w:val="0000FF"/>
      <w:u w:val="single"/>
    </w:rPr>
  </w:style>
  <w:style w:type="paragraph" w:customStyle="1" w:styleId="Default">
    <w:name w:val="Default"/>
    <w:rsid w:val="00474B3C"/>
    <w:pPr>
      <w:autoSpaceDE w:val="0"/>
      <w:autoSpaceDN w:val="0"/>
      <w:adjustRightInd w:val="0"/>
      <w:spacing w:after="0" w:line="240" w:lineRule="auto"/>
    </w:pPr>
    <w:rPr>
      <w:rFonts w:ascii="Arial" w:eastAsia="Times New Roman" w:hAnsi="Arial" w:cs="Arial"/>
      <w:color w:val="000000"/>
      <w:sz w:val="24"/>
      <w:szCs w:val="24"/>
    </w:rPr>
  </w:style>
  <w:style w:type="paragraph" w:styleId="BodyText">
    <w:name w:val="Body Text"/>
    <w:basedOn w:val="Normal"/>
    <w:link w:val="BodyTextChar"/>
    <w:rsid w:val="00474B3C"/>
    <w:pPr>
      <w:suppressAutoHyphens/>
      <w:spacing w:after="120" w:line="100" w:lineRule="atLeast"/>
    </w:pPr>
    <w:rPr>
      <w:rFonts w:eastAsia="Arial Unicode MS"/>
      <w:color w:val="000000"/>
      <w:kern w:val="1"/>
      <w:lang w:eastAsia="ar-SA"/>
    </w:rPr>
  </w:style>
  <w:style w:type="character" w:customStyle="1" w:styleId="BodyTextChar">
    <w:name w:val="Body Text Char"/>
    <w:basedOn w:val="DefaultParagraphFont"/>
    <w:link w:val="BodyText"/>
    <w:rsid w:val="00474B3C"/>
    <w:rPr>
      <w:rFonts w:ascii="Times New Roman" w:eastAsia="Arial Unicode MS" w:hAnsi="Times New Roman" w:cs="Times New Roman"/>
      <w:color w:val="000000"/>
      <w:kern w:val="1"/>
      <w:sz w:val="24"/>
      <w:szCs w:val="24"/>
      <w:lang w:eastAsia="ar-SA"/>
    </w:rPr>
  </w:style>
  <w:style w:type="paragraph" w:styleId="ListParagraph">
    <w:name w:val="List Paragraph"/>
    <w:basedOn w:val="Normal"/>
    <w:uiPriority w:val="34"/>
    <w:qFormat/>
    <w:rsid w:val="00474B3C"/>
    <w:pPr>
      <w:suppressAutoHyphens/>
      <w:spacing w:line="100" w:lineRule="atLeast"/>
      <w:ind w:left="720"/>
    </w:pPr>
    <w:rPr>
      <w:rFonts w:eastAsia="Arial Unicode MS"/>
      <w:color w:val="000000"/>
      <w:kern w:val="1"/>
      <w:lang w:eastAsia="ar-SA"/>
    </w:rPr>
  </w:style>
  <w:style w:type="paragraph" w:styleId="Header">
    <w:name w:val="header"/>
    <w:basedOn w:val="Normal"/>
    <w:link w:val="HeaderChar"/>
    <w:uiPriority w:val="99"/>
    <w:unhideWhenUsed/>
    <w:rsid w:val="003A7217"/>
    <w:pPr>
      <w:tabs>
        <w:tab w:val="center" w:pos="4680"/>
        <w:tab w:val="right" w:pos="9360"/>
      </w:tabs>
    </w:pPr>
  </w:style>
  <w:style w:type="character" w:customStyle="1" w:styleId="HeaderChar">
    <w:name w:val="Header Char"/>
    <w:basedOn w:val="DefaultParagraphFont"/>
    <w:link w:val="Header"/>
    <w:uiPriority w:val="99"/>
    <w:rsid w:val="003A721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A7217"/>
    <w:pPr>
      <w:tabs>
        <w:tab w:val="center" w:pos="4680"/>
        <w:tab w:val="right" w:pos="9360"/>
      </w:tabs>
    </w:pPr>
  </w:style>
  <w:style w:type="character" w:customStyle="1" w:styleId="FooterChar">
    <w:name w:val="Footer Char"/>
    <w:basedOn w:val="DefaultParagraphFont"/>
    <w:link w:val="Footer"/>
    <w:uiPriority w:val="99"/>
    <w:rsid w:val="003A7217"/>
    <w:rPr>
      <w:rFonts w:ascii="Times New Roman" w:eastAsia="Times New Roman" w:hAnsi="Times New Roman" w:cs="Times New Roman"/>
      <w:sz w:val="24"/>
      <w:szCs w:val="24"/>
    </w:rPr>
  </w:style>
  <w:style w:type="character" w:customStyle="1" w:styleId="WW8Num4z1">
    <w:name w:val="WW8Num4z1"/>
    <w:rsid w:val="008B6DF6"/>
    <w:rPr>
      <w:rFonts w:ascii="Courier New" w:hAnsi="Courier New" w:cs="Courier New"/>
    </w:rPr>
  </w:style>
  <w:style w:type="paragraph" w:styleId="BodyText2">
    <w:name w:val="Body Text 2"/>
    <w:basedOn w:val="Normal"/>
    <w:link w:val="BodyText2Char"/>
    <w:rsid w:val="00E526C0"/>
    <w:pPr>
      <w:suppressAutoHyphens/>
      <w:spacing w:after="120" w:line="480" w:lineRule="auto"/>
    </w:pPr>
    <w:rPr>
      <w:rFonts w:eastAsia="Arial Unicode MS"/>
      <w:color w:val="000000"/>
      <w:kern w:val="1"/>
      <w:lang w:eastAsia="ar-SA"/>
    </w:rPr>
  </w:style>
  <w:style w:type="character" w:customStyle="1" w:styleId="BodyText2Char">
    <w:name w:val="Body Text 2 Char"/>
    <w:basedOn w:val="DefaultParagraphFont"/>
    <w:link w:val="BodyText2"/>
    <w:rsid w:val="00E526C0"/>
    <w:rPr>
      <w:rFonts w:ascii="Times New Roman" w:eastAsia="Arial Unicode MS" w:hAnsi="Times New Roman" w:cs="Times New Roman"/>
      <w:color w:val="000000"/>
      <w:kern w:val="1"/>
      <w:sz w:val="24"/>
      <w:szCs w:val="24"/>
      <w:lang w:eastAsia="ar-SA"/>
    </w:rPr>
  </w:style>
  <w:style w:type="paragraph" w:styleId="BodyText3">
    <w:name w:val="Body Text 3"/>
    <w:basedOn w:val="Normal"/>
    <w:link w:val="BodyText3Char"/>
    <w:rsid w:val="00E526C0"/>
    <w:pPr>
      <w:suppressAutoHyphens/>
      <w:spacing w:after="120" w:line="100" w:lineRule="atLeast"/>
    </w:pPr>
    <w:rPr>
      <w:color w:val="000000"/>
      <w:kern w:val="1"/>
      <w:sz w:val="16"/>
      <w:szCs w:val="16"/>
      <w:lang w:eastAsia="ar-SA"/>
    </w:rPr>
  </w:style>
  <w:style w:type="character" w:customStyle="1" w:styleId="BodyText3Char">
    <w:name w:val="Body Text 3 Char"/>
    <w:basedOn w:val="DefaultParagraphFont"/>
    <w:link w:val="BodyText3"/>
    <w:rsid w:val="00E526C0"/>
    <w:rPr>
      <w:rFonts w:ascii="Times New Roman" w:eastAsia="Times New Roman" w:hAnsi="Times New Roman" w:cs="Times New Roman"/>
      <w:color w:val="000000"/>
      <w:kern w:val="1"/>
      <w:sz w:val="16"/>
      <w:szCs w:val="16"/>
      <w:lang w:eastAsia="ar-SA"/>
    </w:rPr>
  </w:style>
  <w:style w:type="paragraph" w:styleId="Title">
    <w:name w:val="Title"/>
    <w:basedOn w:val="Normal"/>
    <w:link w:val="TitleChar"/>
    <w:qFormat/>
    <w:rsid w:val="00C63D1E"/>
    <w:pPr>
      <w:jc w:val="center"/>
    </w:pPr>
    <w:rPr>
      <w:b/>
      <w:sz w:val="32"/>
      <w:szCs w:val="20"/>
      <w:lang w:val="sl-SI" w:eastAsia="sl-SI"/>
    </w:rPr>
  </w:style>
  <w:style w:type="character" w:customStyle="1" w:styleId="TitleChar">
    <w:name w:val="Title Char"/>
    <w:basedOn w:val="DefaultParagraphFont"/>
    <w:link w:val="Title"/>
    <w:rsid w:val="00C63D1E"/>
    <w:rPr>
      <w:rFonts w:ascii="Times New Roman" w:eastAsia="Times New Roman" w:hAnsi="Times New Roman" w:cs="Times New Roman"/>
      <w:b/>
      <w:sz w:val="32"/>
      <w:szCs w:val="20"/>
      <w:lang w:val="sl-SI" w:eastAsia="sl-SI"/>
    </w:rPr>
  </w:style>
</w:styles>
</file>

<file path=word/webSettings.xml><?xml version="1.0" encoding="utf-8"?>
<w:webSettings xmlns:r="http://schemas.openxmlformats.org/officeDocument/2006/relationships" xmlns:w="http://schemas.openxmlformats.org/wordprocessingml/2006/main">
  <w:divs>
    <w:div w:id="1312103589">
      <w:bodyDiv w:val="1"/>
      <w:marLeft w:val="0"/>
      <w:marRight w:val="0"/>
      <w:marTop w:val="0"/>
      <w:marBottom w:val="0"/>
      <w:divBdr>
        <w:top w:val="none" w:sz="0" w:space="0" w:color="auto"/>
        <w:left w:val="none" w:sz="0" w:space="0" w:color="auto"/>
        <w:bottom w:val="none" w:sz="0" w:space="0" w:color="auto"/>
        <w:right w:val="none" w:sz="0" w:space="0" w:color="auto"/>
      </w:divBdr>
    </w:div>
    <w:div w:id="174537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zvs.r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bs.r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pr.gov.r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zahtevzapotvrde@nbs.rs" TargetMode="External"/><Relationship Id="rId4" Type="http://schemas.openxmlformats.org/officeDocument/2006/relationships/settings" Target="settings.xml"/><Relationship Id="rId9" Type="http://schemas.openxmlformats.org/officeDocument/2006/relationships/hyperlink" Target="http://www.dzvs.r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7E2978-2DB5-4026-BA20-7A6DB3239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912</TotalTime>
  <Pages>1</Pages>
  <Words>16421</Words>
  <Characters>93601</Characters>
  <Application>Microsoft Office Word</Application>
  <DocSecurity>0</DocSecurity>
  <Lines>780</Lines>
  <Paragraphs>219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LabVS</dc:creator>
  <cp:lastModifiedBy>LabVS</cp:lastModifiedBy>
  <cp:revision>56</cp:revision>
  <cp:lastPrinted>2019-11-20T10:48:00Z</cp:lastPrinted>
  <dcterms:created xsi:type="dcterms:W3CDTF">2018-11-07T07:16:00Z</dcterms:created>
  <dcterms:modified xsi:type="dcterms:W3CDTF">2019-12-05T08:20:00Z</dcterms:modified>
</cp:coreProperties>
</file>